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2EA9" w:rsidRPr="00286862" w:rsidRDefault="00052EA9" w:rsidP="00BB5AC1">
      <w:pPr>
        <w:pStyle w:val="2b"/>
        <w:rPr>
          <w:rFonts w:ascii="Arial" w:hAnsi="Arial" w:cs="Arial"/>
        </w:rPr>
      </w:pPr>
      <w:r w:rsidRPr="00286862">
        <w:rPr>
          <w:rFonts w:ascii="Arial" w:hAnsi="Arial" w:cs="Arial"/>
        </w:rPr>
        <w:t xml:space="preserve">ТОМСКАЯ ОБЛАСТЬ </w:t>
      </w:r>
      <w:r w:rsidR="00253C60" w:rsidRPr="00286862">
        <w:rPr>
          <w:rFonts w:ascii="Arial" w:hAnsi="Arial" w:cs="Arial"/>
        </w:rPr>
        <w:t>МОЛЧАНОВСКИЙ</w:t>
      </w:r>
      <w:r w:rsidRPr="00286862">
        <w:rPr>
          <w:rFonts w:ascii="Arial" w:hAnsi="Arial" w:cs="Arial"/>
        </w:rPr>
        <w:t xml:space="preserve"> РАЙОН</w:t>
      </w:r>
    </w:p>
    <w:p w:rsidR="00052EA9" w:rsidRPr="00286862" w:rsidRDefault="00052EA9" w:rsidP="00BB5AC1">
      <w:pPr>
        <w:jc w:val="center"/>
        <w:rPr>
          <w:rFonts w:ascii="Arial" w:hAnsi="Arial" w:cs="Arial"/>
          <w:b/>
          <w:color w:val="000000" w:themeColor="text1"/>
        </w:rPr>
      </w:pPr>
      <w:r w:rsidRPr="00286862">
        <w:rPr>
          <w:rFonts w:ascii="Arial" w:hAnsi="Arial" w:cs="Arial"/>
          <w:b/>
          <w:color w:val="000000" w:themeColor="text1"/>
        </w:rPr>
        <w:t xml:space="preserve">Муниципальное </w:t>
      </w:r>
      <w:r w:rsidR="00253C60" w:rsidRPr="00286862">
        <w:rPr>
          <w:rFonts w:ascii="Arial" w:hAnsi="Arial" w:cs="Arial"/>
          <w:b/>
          <w:color w:val="000000" w:themeColor="text1"/>
        </w:rPr>
        <w:t>образование Молчановское</w:t>
      </w:r>
      <w:r w:rsidRPr="00286862">
        <w:rPr>
          <w:rFonts w:ascii="Arial" w:hAnsi="Arial" w:cs="Arial"/>
          <w:b/>
          <w:color w:val="000000" w:themeColor="text1"/>
        </w:rPr>
        <w:t xml:space="preserve"> сельское поселение</w:t>
      </w:r>
    </w:p>
    <w:p w:rsidR="00052EA9" w:rsidRPr="00286862" w:rsidRDefault="00052EA9" w:rsidP="00BB5AC1">
      <w:pPr>
        <w:jc w:val="center"/>
        <w:rPr>
          <w:rFonts w:ascii="Arial" w:hAnsi="Arial" w:cs="Arial"/>
          <w:color w:val="000000" w:themeColor="text1"/>
        </w:rPr>
      </w:pPr>
    </w:p>
    <w:p w:rsidR="00052EA9" w:rsidRPr="00286862" w:rsidRDefault="00896003" w:rsidP="00BB5AC1">
      <w:pPr>
        <w:jc w:val="center"/>
        <w:rPr>
          <w:rFonts w:ascii="Arial" w:hAnsi="Arial" w:cs="Arial"/>
          <w:color w:val="000000" w:themeColor="text1"/>
        </w:rPr>
      </w:pPr>
      <w:r w:rsidRPr="00286862">
        <w:rPr>
          <w:rFonts w:ascii="Arial" w:hAnsi="Arial" w:cs="Arial"/>
          <w:noProof/>
          <w:color w:val="000000" w:themeColor="text1"/>
        </w:rPr>
        <mc:AlternateContent>
          <mc:Choice Requires="wps">
            <w:drawing>
              <wp:anchor distT="4294967293" distB="4294967293" distL="114300" distR="114300" simplePos="0" relativeHeight="251656704" behindDoc="0" locked="0" layoutInCell="1" allowOverlap="1" wp14:anchorId="296DF80A" wp14:editId="7AD1639B">
                <wp:simplePos x="0" y="0"/>
                <wp:positionH relativeFrom="column">
                  <wp:posOffset>-76200</wp:posOffset>
                </wp:positionH>
                <wp:positionV relativeFrom="paragraph">
                  <wp:posOffset>23494</wp:posOffset>
                </wp:positionV>
                <wp:extent cx="6324600" cy="0"/>
                <wp:effectExtent l="0" t="38100" r="0" b="3810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24600" cy="0"/>
                        </a:xfrm>
                        <a:prstGeom prst="line">
                          <a:avLst/>
                        </a:prstGeom>
                        <a:noFill/>
                        <a:ln w="762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6704;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pt,1.85pt" to="492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" strokeweight="6pt">
                <v:stroke linestyle="thickBetweenThin"/>
              </v:line>
            </w:pict>
          </mc:Fallback>
        </mc:AlternateContent>
      </w:r>
    </w:p>
    <w:p w:rsidR="00253C60" w:rsidRPr="00286862" w:rsidRDefault="00253C60" w:rsidP="00BB5AC1">
      <w:pPr>
        <w:rPr>
          <w:rFonts w:ascii="Arial" w:hAnsi="Arial" w:cs="Arial"/>
          <w:b/>
          <w:color w:val="000000" w:themeColor="text1"/>
        </w:rPr>
      </w:pPr>
      <w:r w:rsidRPr="00286862">
        <w:rPr>
          <w:rFonts w:ascii="Arial" w:hAnsi="Arial" w:cs="Arial"/>
          <w:b/>
          <w:color w:val="000000" w:themeColor="text1"/>
        </w:rPr>
        <w:t>ЕЖЕМЕСЯЧНЫЙ</w:t>
      </w:r>
    </w:p>
    <w:p w:rsidR="00253C60" w:rsidRPr="00286862" w:rsidRDefault="00896003" w:rsidP="00BB5AC1">
      <w:pPr>
        <w:jc w:val="center"/>
        <w:rPr>
          <w:rFonts w:ascii="Arial" w:hAnsi="Arial" w:cs="Arial"/>
          <w:color w:val="000000" w:themeColor="text1"/>
        </w:rPr>
      </w:pPr>
      <w:r w:rsidRPr="00286862">
        <w:rPr>
          <w:rFonts w:ascii="Arial" w:hAnsi="Arial" w:cs="Arial"/>
          <w:noProof/>
          <w:color w:val="000000" w:themeColor="text1"/>
        </w:rPr>
        <mc:AlternateContent>
          <mc:Choice Requires="wps">
            <w:drawing>
              <wp:anchor distT="0" distB="0" distL="114300" distR="114300" simplePos="0" relativeHeight="251659776" behindDoc="1" locked="0" layoutInCell="1" allowOverlap="1" wp14:anchorId="4DE7388E" wp14:editId="3A71742E">
                <wp:simplePos x="0" y="0"/>
                <wp:positionH relativeFrom="column">
                  <wp:posOffset>-441960</wp:posOffset>
                </wp:positionH>
                <wp:positionV relativeFrom="paragraph">
                  <wp:posOffset>899160</wp:posOffset>
                </wp:positionV>
                <wp:extent cx="6467475" cy="1143000"/>
                <wp:effectExtent l="0" t="0" r="0" b="0"/>
                <wp:wrapNone/>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467475" cy="1143000"/>
                        </a:xfrm>
                        <a:prstGeom prst="rect">
                          <a:avLst/>
                        </a:prstGeom>
                      </wps:spPr>
                      <wps:txbx>
                        <w:txbxContent>
                          <w:p w:rsidR="00600603" w:rsidRPr="00253C60" w:rsidRDefault="00600603" w:rsidP="00253C60">
                            <w:pPr>
                              <w:pStyle w:val="afc"/>
                              <w:spacing w:before="0" w:beforeAutospacing="0" w:after="0" w:afterAutospacing="0"/>
                              <w:jc w:val="center"/>
                              <w:rPr>
                                <w:rFonts w:ascii="Arial" w:hAnsi="Arial" w:cs="Arial"/>
                                <w:sz w:val="50"/>
                                <w:szCs w:val="50"/>
                              </w:rPr>
                            </w:pPr>
                            <w:r w:rsidRPr="00253C60">
                              <w:rPr>
                                <w:rFonts w:ascii="Monotype Corsiva" w:hAnsi="Monotype Corsiva" w:cs="Arial"/>
                                <w:b/>
                                <w:bCs/>
                                <w:color w:val="0066CC"/>
                                <w:sz w:val="50"/>
                                <w:szCs w:val="50"/>
                              </w:rPr>
                              <w:t>ИНФОРМАЦИОННЫЙ</w:t>
                            </w:r>
                            <w:r>
                              <w:rPr>
                                <w:rFonts w:ascii="Monotype Corsiva" w:hAnsi="Monotype Corsiva" w:cs="Arial"/>
                                <w:b/>
                                <w:bCs/>
                                <w:color w:val="0066CC"/>
                                <w:sz w:val="50"/>
                                <w:szCs w:val="50"/>
                              </w:rPr>
                              <w:t xml:space="preserve"> № 15</w:t>
                            </w:r>
                          </w:p>
                        </w:txbxContent>
                      </wps:txbx>
                      <wps:bodyPr wrap="square" numCol="1" fromWordArt="1">
                        <a:prstTxWarp prst="textPlain">
                          <a:avLst>
                            <a:gd name="adj" fmla="val 51031"/>
                          </a:avLst>
                        </a:prstTxWarp>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Надпись 7" o:spid="_x0000_s1026" type="#_x0000_t202" style="position:absolute;left:0;text-align:left;margin-left:-34.8pt;margin-top:70.8pt;width:509.25pt;height:90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" filled="f" stroked="f">
                <o:lock v:ext="edit" text="t" shapetype="t"/>
                <v:textbox>
                  <w:txbxContent>
                    <w:p w:rsidR="00600603" w:rsidRPr="00253C60" w:rsidRDefault="00600603" w:rsidP="00253C60">
                      <w:pPr>
                        <w:pStyle w:val="afc"/>
                        <w:spacing w:before="0" w:beforeAutospacing="0" w:after="0" w:afterAutospacing="0"/>
                        <w:jc w:val="center"/>
                        <w:rPr>
                          <w:rFonts w:ascii="Arial" w:hAnsi="Arial" w:cs="Arial"/>
                          <w:sz w:val="50"/>
                          <w:szCs w:val="50"/>
                        </w:rPr>
                      </w:pPr>
                      <w:r w:rsidRPr="00253C60">
                        <w:rPr>
                          <w:rFonts w:ascii="Monotype Corsiva" w:hAnsi="Monotype Corsiva" w:cs="Arial"/>
                          <w:b/>
                          <w:bCs/>
                          <w:color w:val="0066CC"/>
                          <w:sz w:val="50"/>
                          <w:szCs w:val="50"/>
                        </w:rPr>
                        <w:t>ИНФОРМАЦИОННЫЙ</w:t>
                      </w:r>
                      <w:r>
                        <w:rPr>
                          <w:rFonts w:ascii="Monotype Corsiva" w:hAnsi="Monotype Corsiva" w:cs="Arial"/>
                          <w:b/>
                          <w:bCs/>
                          <w:color w:val="0066CC"/>
                          <w:sz w:val="50"/>
                          <w:szCs w:val="50"/>
                        </w:rPr>
                        <w:t xml:space="preserve"> № 15</w:t>
                      </w:r>
                    </w:p>
                  </w:txbxContent>
                </v:textbox>
              </v:shape>
            </w:pict>
          </mc:Fallback>
        </mc:AlternateContent>
      </w:r>
      <w:r w:rsidRPr="00286862">
        <w:rPr>
          <w:rFonts w:ascii="Arial" w:hAnsi="Arial" w:cs="Arial"/>
          <w:noProof/>
          <w:color w:val="000000" w:themeColor="text1"/>
        </w:rPr>
        <mc:AlternateContent>
          <mc:Choice Requires="wps">
            <w:drawing>
              <wp:inline distT="0" distB="0" distL="0" distR="0" wp14:anchorId="2D82E553" wp14:editId="11A4681D">
                <wp:extent cx="5940425" cy="567690"/>
                <wp:effectExtent l="0" t="0" r="0" b="0"/>
                <wp:docPr id="1" name="Надпись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940425" cy="567690"/>
                        </a:xfrm>
                        <a:prstGeom prst="rect">
                          <a:avLst/>
                        </a:prstGeom>
                      </wps:spPr>
                      <wps:txbx>
                        <w:txbxContent>
                          <w:p w:rsidR="00600603" w:rsidRDefault="00600603" w:rsidP="00253C60">
                            <w:pPr>
                              <w:pStyle w:val="afc"/>
                              <w:spacing w:before="0" w:beforeAutospacing="0" w:after="0" w:afterAutospacing="0"/>
                              <w:jc w:val="center"/>
                            </w:pPr>
                            <w:r w:rsidRPr="000C55A6">
                              <w:rPr>
                                <w:rFonts w:ascii="Monotype Corsiva" w:hAnsi="Monotype Corsiva"/>
                                <w:b/>
                                <w:bCs/>
                                <w:color w:val="993366"/>
                                <w:sz w:val="144"/>
                                <w:szCs w:val="144"/>
                              </w:rPr>
                              <w:t xml:space="preserve">БЮЛЛЕТЕНЬ   </w:t>
                            </w:r>
                          </w:p>
                        </w:txbxContent>
                      </wps:txbx>
                      <wps:bodyPr wrap="square" numCol="1" fromWordArt="1">
                        <a:prstTxWarp prst="textPlain">
                          <a:avLst>
                            <a:gd name="adj" fmla="val 50000"/>
                          </a:avLst>
                        </a:prstTxWarp>
                        <a:spAutoFit/>
                      </wps:bodyPr>
                    </wps:wsp>
                  </a:graphicData>
                </a:graphic>
              </wp:inline>
            </w:drawing>
          </mc:Choice>
          <mc:Fallback>
            <w:pict>
              <v:shape id="Надпись 6" o:spid="_x0000_s1027" type="#_x0000_t202" style="width:467.75pt;height:44.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" filled="f" stroked="f">
                <o:lock v:ext="edit" text="t" shapetype="t"/>
                <v:textbox style="mso-fit-shape-to-text:t">
                  <w:txbxContent>
                    <w:p w:rsidR="00600603" w:rsidRDefault="00600603" w:rsidP="00253C60">
                      <w:pPr>
                        <w:pStyle w:val="afc"/>
                        <w:spacing w:before="0" w:beforeAutospacing="0" w:after="0" w:afterAutospacing="0"/>
                        <w:jc w:val="center"/>
                      </w:pPr>
                      <w:r w:rsidRPr="000C55A6">
                        <w:rPr>
                          <w:rFonts w:ascii="Monotype Corsiva" w:hAnsi="Monotype Corsiva"/>
                          <w:b/>
                          <w:bCs/>
                          <w:color w:val="993366"/>
                          <w:sz w:val="144"/>
                          <w:szCs w:val="144"/>
                        </w:rPr>
                        <w:t xml:space="preserve">БЮЛЛЕТЕНЬ   </w:t>
                      </w:r>
                    </w:p>
                  </w:txbxContent>
                </v:textbox>
                <w10:anchorlock/>
              </v:shape>
            </w:pict>
          </mc:Fallback>
        </mc:AlternateContent>
      </w: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253C60" w:rsidRPr="00286862" w:rsidRDefault="00253C60" w:rsidP="00BB5AC1">
      <w:pPr>
        <w:jc w:val="center"/>
        <w:rPr>
          <w:rFonts w:ascii="Arial" w:hAnsi="Arial" w:cs="Arial"/>
          <w:color w:val="000000" w:themeColor="text1"/>
        </w:rPr>
      </w:pPr>
    </w:p>
    <w:p w:rsidR="00052EA9" w:rsidRPr="00286862" w:rsidRDefault="00052EA9" w:rsidP="00BB5AC1">
      <w:pPr>
        <w:jc w:val="center"/>
        <w:rPr>
          <w:rFonts w:ascii="Arial" w:hAnsi="Arial" w:cs="Arial"/>
          <w:color w:val="000000" w:themeColor="text1"/>
        </w:rPr>
      </w:pPr>
      <w:r w:rsidRPr="00286862">
        <w:rPr>
          <w:rFonts w:ascii="Arial" w:hAnsi="Arial" w:cs="Arial"/>
          <w:color w:val="000000" w:themeColor="text1"/>
        </w:rPr>
        <w:t>Периодическое официальное печатное издание, предназначенное для опубликования</w:t>
      </w:r>
    </w:p>
    <w:p w:rsidR="00052EA9" w:rsidRPr="00286862" w:rsidRDefault="00052EA9" w:rsidP="00BB5AC1">
      <w:pPr>
        <w:jc w:val="center"/>
        <w:rPr>
          <w:rFonts w:ascii="Arial" w:hAnsi="Arial" w:cs="Arial"/>
          <w:color w:val="000000" w:themeColor="text1"/>
        </w:rPr>
      </w:pPr>
      <w:r w:rsidRPr="00286862">
        <w:rPr>
          <w:rFonts w:ascii="Arial" w:hAnsi="Arial" w:cs="Arial"/>
          <w:color w:val="000000" w:themeColor="text1"/>
        </w:rPr>
        <w:t xml:space="preserve">правовых актов органов местного самоуправления </w:t>
      </w:r>
      <w:r w:rsidR="00253C60" w:rsidRPr="00286862">
        <w:rPr>
          <w:rFonts w:ascii="Arial" w:hAnsi="Arial" w:cs="Arial"/>
          <w:color w:val="000000" w:themeColor="text1"/>
        </w:rPr>
        <w:t>Молчановского</w:t>
      </w:r>
      <w:r w:rsidRPr="00286862">
        <w:rPr>
          <w:rFonts w:ascii="Arial" w:hAnsi="Arial" w:cs="Arial"/>
          <w:color w:val="000000" w:themeColor="text1"/>
        </w:rPr>
        <w:t xml:space="preserve"> сельского поселения</w:t>
      </w:r>
    </w:p>
    <w:p w:rsidR="00052CFE" w:rsidRPr="00286862" w:rsidRDefault="00896003" w:rsidP="00BB5AC1">
      <w:pPr>
        <w:jc w:val="center"/>
        <w:rPr>
          <w:rFonts w:ascii="Arial" w:hAnsi="Arial" w:cs="Arial"/>
          <w:color w:val="000000" w:themeColor="text1"/>
        </w:rPr>
      </w:pPr>
      <w:r w:rsidRPr="00286862">
        <w:rPr>
          <w:rFonts w:ascii="Arial" w:hAnsi="Arial" w:cs="Arial"/>
          <w:noProof/>
          <w:color w:val="000000" w:themeColor="text1"/>
        </w:rPr>
        <mc:AlternateContent>
          <mc:Choice Requires="wps">
            <w:drawing>
              <wp:anchor distT="4294967293" distB="4294967293" distL="114300" distR="114300" simplePos="0" relativeHeight="251657728" behindDoc="0" locked="0" layoutInCell="1" allowOverlap="1" wp14:anchorId="6B3AD488" wp14:editId="4AF867DB">
                <wp:simplePos x="0" y="0"/>
                <wp:positionH relativeFrom="column">
                  <wp:posOffset>-76200</wp:posOffset>
                </wp:positionH>
                <wp:positionV relativeFrom="paragraph">
                  <wp:posOffset>134619</wp:posOffset>
                </wp:positionV>
                <wp:extent cx="6324600" cy="0"/>
                <wp:effectExtent l="0" t="38100" r="0" b="3810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24600" cy="0"/>
                        </a:xfrm>
                        <a:prstGeom prst="line">
                          <a:avLst/>
                        </a:prstGeom>
                        <a:noFill/>
                        <a:ln w="762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7728;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6pt,10.6pt" to="492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" strokeweight="6pt">
                <v:stroke linestyle="thickBetweenThin"/>
              </v:line>
            </w:pict>
          </mc:Fallback>
        </mc:AlternateContent>
      </w:r>
    </w:p>
    <w:p w:rsidR="00BE6B54" w:rsidRPr="00286862" w:rsidRDefault="00BE6B54" w:rsidP="00BB5AC1">
      <w:pPr>
        <w:pStyle w:val="HTML0"/>
        <w:rPr>
          <w:rFonts w:ascii="Arial" w:hAnsi="Arial" w:cs="Arial"/>
          <w:b/>
          <w:color w:val="000000" w:themeColor="text1"/>
          <w:sz w:val="20"/>
          <w:szCs w:val="20"/>
        </w:rPr>
      </w:pPr>
    </w:p>
    <w:p w:rsidR="00680622" w:rsidRPr="00680622" w:rsidRDefault="00680622" w:rsidP="00680622">
      <w:pPr>
        <w:pStyle w:val="HTM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Fonts w:ascii="Arial" w:hAnsi="Arial" w:cs="Arial"/>
          <w:bCs/>
          <w:sz w:val="20"/>
          <w:szCs w:val="20"/>
        </w:rPr>
      </w:pPr>
    </w:p>
    <w:p w:rsidR="005E5F32" w:rsidRPr="00286862" w:rsidRDefault="005E5F32" w:rsidP="005E5F32">
      <w:pPr>
        <w:autoSpaceDE w:val="0"/>
        <w:autoSpaceDN w:val="0"/>
        <w:adjustRightInd w:val="0"/>
        <w:jc w:val="center"/>
        <w:rPr>
          <w:rFonts w:ascii="Arial" w:eastAsia="Courier New" w:hAnsi="Arial" w:cs="Arial"/>
          <w:b/>
          <w:color w:val="000000" w:themeColor="text1"/>
          <w:sz w:val="20"/>
          <w:szCs w:val="20"/>
        </w:rPr>
      </w:pPr>
      <w:r w:rsidRPr="00286862">
        <w:rPr>
          <w:rFonts w:ascii="Arial" w:hAnsi="Arial" w:cs="Arial"/>
          <w:color w:val="365F91" w:themeColor="accent1" w:themeShade="BF"/>
          <w:sz w:val="40"/>
          <w:szCs w:val="40"/>
        </w:rPr>
        <w:t>ВТОРОЙ РАЗДЕЛ:</w:t>
      </w:r>
    </w:p>
    <w:p w:rsidR="005E5F32" w:rsidRPr="00286862" w:rsidRDefault="005E5F32" w:rsidP="005E5F32">
      <w:pPr>
        <w:autoSpaceDE w:val="0"/>
        <w:autoSpaceDN w:val="0"/>
        <w:adjustRightInd w:val="0"/>
        <w:jc w:val="center"/>
        <w:rPr>
          <w:rFonts w:ascii="Arial" w:eastAsia="Courier New" w:hAnsi="Arial" w:cs="Arial"/>
          <w:b/>
          <w:color w:val="000000" w:themeColor="text1"/>
          <w:sz w:val="20"/>
          <w:szCs w:val="20"/>
        </w:rPr>
      </w:pPr>
    </w:p>
    <w:p w:rsidR="005E5F32" w:rsidRPr="00286862" w:rsidRDefault="005E5F32" w:rsidP="005E5F32">
      <w:pPr>
        <w:autoSpaceDE w:val="0"/>
        <w:autoSpaceDN w:val="0"/>
        <w:adjustRightInd w:val="0"/>
        <w:jc w:val="center"/>
        <w:rPr>
          <w:rFonts w:ascii="Arial" w:eastAsia="Courier New" w:hAnsi="Arial" w:cs="Arial"/>
          <w:b/>
          <w:color w:val="000000" w:themeColor="text1"/>
          <w:sz w:val="20"/>
          <w:szCs w:val="20"/>
        </w:rPr>
      </w:pPr>
      <w:r w:rsidRPr="00286862">
        <w:rPr>
          <w:rFonts w:ascii="Arial" w:eastAsia="Courier New" w:hAnsi="Arial" w:cs="Arial"/>
          <w:b/>
          <w:color w:val="000000" w:themeColor="text1"/>
          <w:sz w:val="20"/>
          <w:szCs w:val="20"/>
        </w:rPr>
        <w:t>Постановления, распоряжения Главы Молчановского сельского поселения</w:t>
      </w:r>
    </w:p>
    <w:p w:rsidR="00986E5C" w:rsidRPr="00286862" w:rsidRDefault="00690E18" w:rsidP="00986E5C">
      <w:pPr>
        <w:autoSpaceDE w:val="0"/>
        <w:autoSpaceDN w:val="0"/>
        <w:adjustRightInd w:val="0"/>
        <w:jc w:val="center"/>
        <w:rPr>
          <w:rFonts w:ascii="Arial" w:hAnsi="Arial" w:cs="Arial"/>
          <w:sz w:val="20"/>
          <w:szCs w:val="20"/>
        </w:rPr>
      </w:pPr>
      <w:r w:rsidRPr="00286862">
        <w:rPr>
          <w:rFonts w:ascii="Arial" w:hAnsi="Arial" w:cs="Arial"/>
          <w:color w:val="000000"/>
          <w:sz w:val="20"/>
          <w:szCs w:val="20"/>
        </w:rPr>
        <w:tab/>
      </w:r>
      <w:r w:rsidRPr="00286862">
        <w:rPr>
          <w:rFonts w:ascii="Arial" w:hAnsi="Arial" w:cs="Arial"/>
          <w:color w:val="000000"/>
          <w:sz w:val="20"/>
          <w:szCs w:val="20"/>
        </w:rPr>
        <w:tab/>
      </w:r>
      <w:r w:rsidR="00986E5C" w:rsidRPr="00286862">
        <w:rPr>
          <w:rFonts w:ascii="Arial" w:eastAsia="Courier New" w:hAnsi="Arial" w:cs="Arial"/>
          <w:b/>
          <w:color w:val="000000" w:themeColor="text1"/>
          <w:sz w:val="20"/>
          <w:szCs w:val="20"/>
        </w:rPr>
        <w:t>Постановления, распоряжения Главы Молчановского сельского поселения</w:t>
      </w:r>
    </w:p>
    <w:p w:rsidR="00E5238F" w:rsidRPr="00286862" w:rsidRDefault="00E5238F" w:rsidP="00585C19">
      <w:pPr>
        <w:autoSpaceDE w:val="0"/>
        <w:autoSpaceDN w:val="0"/>
        <w:adjustRightInd w:val="0"/>
        <w:rPr>
          <w:rFonts w:ascii="Arial" w:hAnsi="Arial" w:cs="Arial"/>
          <w:b/>
          <w:sz w:val="20"/>
          <w:szCs w:val="20"/>
        </w:rPr>
      </w:pPr>
    </w:p>
    <w:p w:rsidR="00585C19" w:rsidRPr="00C30F1E" w:rsidRDefault="00585C19" w:rsidP="00585C19">
      <w:pPr>
        <w:jc w:val="center"/>
        <w:rPr>
          <w:rFonts w:ascii="Arial" w:hAnsi="Arial" w:cs="Arial"/>
          <w:b/>
          <w:sz w:val="20"/>
          <w:szCs w:val="20"/>
        </w:rPr>
      </w:pPr>
      <w:r w:rsidRPr="00C30F1E">
        <w:rPr>
          <w:rFonts w:ascii="Arial" w:hAnsi="Arial" w:cs="Arial"/>
          <w:b/>
          <w:sz w:val="20"/>
          <w:szCs w:val="20"/>
        </w:rPr>
        <w:t>ПОСТАНОВЛЕНИЕ</w:t>
      </w:r>
    </w:p>
    <w:p w:rsidR="00585C19" w:rsidRPr="00C30F1E" w:rsidRDefault="00585C19" w:rsidP="00585C19">
      <w:pPr>
        <w:jc w:val="center"/>
        <w:rPr>
          <w:rFonts w:ascii="Arial" w:hAnsi="Arial" w:cs="Arial"/>
          <w:b/>
          <w:sz w:val="20"/>
          <w:szCs w:val="20"/>
        </w:rPr>
      </w:pPr>
    </w:p>
    <w:p w:rsidR="00585C19" w:rsidRPr="00C30F1E" w:rsidRDefault="002E4662" w:rsidP="00585C19">
      <w:pPr>
        <w:pStyle w:val="afe"/>
        <w:tabs>
          <w:tab w:val="left" w:pos="708"/>
        </w:tabs>
        <w:spacing w:before="0" w:line="360" w:lineRule="auto"/>
        <w:rPr>
          <w:rFonts w:ascii="Arial" w:hAnsi="Arial" w:cs="Arial"/>
          <w:sz w:val="20"/>
        </w:rPr>
      </w:pPr>
      <w:r>
        <w:rPr>
          <w:rFonts w:ascii="Arial" w:hAnsi="Arial" w:cs="Arial"/>
          <w:sz w:val="20"/>
        </w:rPr>
        <w:t>«06</w:t>
      </w:r>
      <w:r w:rsidR="00585C19">
        <w:rPr>
          <w:rFonts w:ascii="Arial" w:hAnsi="Arial" w:cs="Arial"/>
          <w:sz w:val="20"/>
        </w:rPr>
        <w:t>»</w:t>
      </w:r>
      <w:r>
        <w:rPr>
          <w:rFonts w:ascii="Arial" w:hAnsi="Arial" w:cs="Arial"/>
          <w:sz w:val="20"/>
        </w:rPr>
        <w:t xml:space="preserve">  апреля</w:t>
      </w:r>
      <w:r w:rsidR="00585C19" w:rsidRPr="00C30F1E">
        <w:rPr>
          <w:rFonts w:ascii="Arial" w:hAnsi="Arial" w:cs="Arial"/>
          <w:sz w:val="20"/>
        </w:rPr>
        <w:t xml:space="preserve">  2022 г.</w:t>
      </w:r>
      <w:r w:rsidR="00585C19" w:rsidRPr="00C30F1E">
        <w:rPr>
          <w:rFonts w:ascii="Arial" w:hAnsi="Arial" w:cs="Arial"/>
          <w:sz w:val="20"/>
        </w:rPr>
        <w:tab/>
      </w:r>
      <w:r w:rsidR="00585C19" w:rsidRPr="00C30F1E">
        <w:rPr>
          <w:rFonts w:ascii="Arial" w:hAnsi="Arial" w:cs="Arial"/>
          <w:sz w:val="20"/>
        </w:rPr>
        <w:tab/>
      </w:r>
      <w:r w:rsidR="00585C19" w:rsidRPr="00C30F1E">
        <w:rPr>
          <w:rFonts w:ascii="Arial" w:hAnsi="Arial" w:cs="Arial"/>
          <w:sz w:val="20"/>
        </w:rPr>
        <w:tab/>
        <w:t xml:space="preserve">           </w:t>
      </w:r>
      <w:r w:rsidR="00585C19">
        <w:rPr>
          <w:rFonts w:ascii="Arial" w:hAnsi="Arial" w:cs="Arial"/>
          <w:sz w:val="20"/>
        </w:rPr>
        <w:tab/>
      </w:r>
      <w:r w:rsidR="00585C19">
        <w:rPr>
          <w:rFonts w:ascii="Arial" w:hAnsi="Arial" w:cs="Arial"/>
          <w:sz w:val="20"/>
        </w:rPr>
        <w:tab/>
        <w:t xml:space="preserve">  </w:t>
      </w:r>
      <w:r w:rsidR="00585C19" w:rsidRPr="00C30F1E">
        <w:rPr>
          <w:rFonts w:ascii="Arial" w:hAnsi="Arial" w:cs="Arial"/>
          <w:sz w:val="20"/>
        </w:rPr>
        <w:t xml:space="preserve"> </w:t>
      </w:r>
      <w:r>
        <w:rPr>
          <w:rFonts w:ascii="Arial" w:hAnsi="Arial" w:cs="Arial"/>
          <w:sz w:val="20"/>
        </w:rPr>
        <w:t>№  96</w:t>
      </w:r>
    </w:p>
    <w:p w:rsidR="00585C19" w:rsidRPr="00C30F1E" w:rsidRDefault="00585C19" w:rsidP="00585C19">
      <w:pPr>
        <w:jc w:val="both"/>
        <w:rPr>
          <w:rFonts w:ascii="Arial" w:hAnsi="Arial" w:cs="Arial"/>
          <w:color w:val="333333"/>
          <w:sz w:val="20"/>
          <w:szCs w:val="20"/>
        </w:rPr>
      </w:pPr>
    </w:p>
    <w:p w:rsidR="002E4662" w:rsidRPr="002E4662" w:rsidRDefault="002E4662" w:rsidP="002E4662">
      <w:pPr>
        <w:widowControl w:val="0"/>
        <w:autoSpaceDE w:val="0"/>
        <w:autoSpaceDN w:val="0"/>
        <w:jc w:val="both"/>
        <w:rPr>
          <w:rFonts w:ascii="Arial" w:hAnsi="Arial" w:cs="Arial"/>
          <w:sz w:val="20"/>
          <w:szCs w:val="20"/>
        </w:rPr>
      </w:pPr>
      <w:r w:rsidRPr="002E4662">
        <w:rPr>
          <w:rFonts w:ascii="Arial" w:hAnsi="Arial" w:cs="Arial"/>
          <w:sz w:val="20"/>
          <w:szCs w:val="20"/>
        </w:rPr>
        <w:t>О внесении изменений в  постановление Молчановского сельского поселения  от «03» апреля 2020 №84 «Об утверждении перечня муниципального имущества муниципального образования Молчановское сельское поселение, свободного от прав третьих лиц (за исключением имущественных прав субъектов малого и среднего предпринимательства)</w:t>
      </w:r>
      <w:proofErr w:type="gramStart"/>
      <w:r w:rsidRPr="002E4662">
        <w:rPr>
          <w:rFonts w:ascii="Arial" w:hAnsi="Arial" w:cs="Arial"/>
          <w:sz w:val="20"/>
          <w:szCs w:val="20"/>
        </w:rPr>
        <w:t>,п</w:t>
      </w:r>
      <w:proofErr w:type="gramEnd"/>
      <w:r w:rsidRPr="002E4662">
        <w:rPr>
          <w:rFonts w:ascii="Arial" w:hAnsi="Arial" w:cs="Arial"/>
          <w:sz w:val="20"/>
          <w:szCs w:val="20"/>
        </w:rPr>
        <w:t>редназначенного для предоставления во владение и (или пользование на долгосрочной основе (в том числе по льготным ставкам арендной платы) субъектам малого и среднего предпринимательства, организациям, образующим инфраструктуру поддержки субъектов малого и среднего предпринимательства»</w:t>
      </w:r>
    </w:p>
    <w:p w:rsidR="00585C19" w:rsidRPr="00C30F1E" w:rsidRDefault="00585C19" w:rsidP="00585C19">
      <w:pPr>
        <w:jc w:val="both"/>
        <w:rPr>
          <w:rFonts w:ascii="Arial" w:hAnsi="Arial" w:cs="Arial"/>
          <w:sz w:val="20"/>
          <w:szCs w:val="20"/>
        </w:rPr>
      </w:pPr>
    </w:p>
    <w:p w:rsidR="002E4662" w:rsidRPr="002E4662" w:rsidRDefault="00585C19" w:rsidP="002E4662">
      <w:pPr>
        <w:widowControl w:val="0"/>
        <w:ind w:firstLine="697"/>
        <w:jc w:val="both"/>
        <w:rPr>
          <w:rFonts w:ascii="Arial" w:hAnsi="Arial" w:cs="Arial"/>
          <w:color w:val="000000"/>
          <w:sz w:val="20"/>
          <w:szCs w:val="20"/>
          <w:lang w:bidi="ru-RU"/>
        </w:rPr>
      </w:pPr>
      <w:r w:rsidRPr="002E4662">
        <w:rPr>
          <w:rFonts w:ascii="Arial" w:hAnsi="Arial" w:cs="Arial"/>
          <w:sz w:val="20"/>
          <w:szCs w:val="20"/>
        </w:rPr>
        <w:tab/>
      </w:r>
      <w:r w:rsidR="002E4662" w:rsidRPr="002E4662">
        <w:rPr>
          <w:rFonts w:ascii="Arial" w:hAnsi="Arial" w:cs="Arial"/>
          <w:color w:val="000000"/>
          <w:sz w:val="20"/>
          <w:szCs w:val="20"/>
          <w:lang w:bidi="ru-RU"/>
        </w:rPr>
        <w:t xml:space="preserve">В </w:t>
      </w:r>
      <w:proofErr w:type="gramStart"/>
      <w:r w:rsidR="002E4662" w:rsidRPr="002E4662">
        <w:rPr>
          <w:rFonts w:ascii="Arial" w:hAnsi="Arial" w:cs="Arial"/>
          <w:color w:val="000000"/>
          <w:sz w:val="20"/>
          <w:szCs w:val="20"/>
          <w:lang w:bidi="ru-RU"/>
        </w:rPr>
        <w:t>соответствии</w:t>
      </w:r>
      <w:proofErr w:type="gramEnd"/>
      <w:r w:rsidR="002E4662" w:rsidRPr="002E4662">
        <w:rPr>
          <w:rFonts w:ascii="Arial" w:hAnsi="Arial" w:cs="Arial"/>
          <w:color w:val="000000"/>
          <w:sz w:val="20"/>
          <w:szCs w:val="20"/>
          <w:lang w:bidi="ru-RU"/>
        </w:rPr>
        <w:t xml:space="preserve"> со статьей 18 Федерального закона от 24 июля 2007 года № 209-ФЗ «О развитии малого и среднего предпринимательства в Российской Федерации»,  на основании постановления Администрации Молчановского сельского поселения от 25.09.2017 № 280 «Об оказании имущественной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муниципального образования Молчановское </w:t>
      </w:r>
      <w:proofErr w:type="gramStart"/>
      <w:r w:rsidR="002E4662" w:rsidRPr="002E4662">
        <w:rPr>
          <w:rFonts w:ascii="Arial" w:hAnsi="Arial" w:cs="Arial"/>
          <w:color w:val="000000"/>
          <w:sz w:val="20"/>
          <w:szCs w:val="20"/>
          <w:lang w:bidi="ru-RU"/>
        </w:rPr>
        <w:t>сельское</w:t>
      </w:r>
      <w:proofErr w:type="gramEnd"/>
      <w:r w:rsidR="002E4662" w:rsidRPr="002E4662">
        <w:rPr>
          <w:rFonts w:ascii="Arial" w:hAnsi="Arial" w:cs="Arial"/>
          <w:color w:val="000000"/>
          <w:sz w:val="20"/>
          <w:szCs w:val="20"/>
          <w:lang w:bidi="ru-RU"/>
        </w:rPr>
        <w:t xml:space="preserve"> поселение»</w:t>
      </w:r>
    </w:p>
    <w:p w:rsidR="002E4662" w:rsidRPr="002E4662" w:rsidRDefault="002E4662" w:rsidP="002E4662">
      <w:pPr>
        <w:widowControl w:val="0"/>
        <w:ind w:firstLine="709"/>
        <w:jc w:val="both"/>
        <w:rPr>
          <w:rFonts w:ascii="Arial" w:hAnsi="Arial" w:cs="Arial"/>
          <w:b/>
          <w:color w:val="000000"/>
          <w:sz w:val="20"/>
          <w:szCs w:val="20"/>
          <w:lang w:bidi="ru-RU"/>
        </w:rPr>
      </w:pPr>
      <w:r w:rsidRPr="002E4662">
        <w:rPr>
          <w:rFonts w:ascii="Arial" w:hAnsi="Arial" w:cs="Arial"/>
          <w:b/>
          <w:color w:val="000000"/>
          <w:sz w:val="20"/>
          <w:szCs w:val="20"/>
          <w:lang w:bidi="ru-RU"/>
        </w:rPr>
        <w:t>ПОСТАНОВЛЯЮ:</w:t>
      </w:r>
    </w:p>
    <w:p w:rsidR="002E4662" w:rsidRPr="002E4662" w:rsidRDefault="002E4662" w:rsidP="002E4662">
      <w:pPr>
        <w:pStyle w:val="af6"/>
        <w:numPr>
          <w:ilvl w:val="0"/>
          <w:numId w:val="42"/>
        </w:numPr>
        <w:tabs>
          <w:tab w:val="left" w:pos="1058"/>
        </w:tabs>
        <w:ind w:left="0" w:firstLine="709"/>
        <w:jc w:val="both"/>
        <w:rPr>
          <w:rFonts w:ascii="Arial" w:hAnsi="Arial" w:cs="Arial"/>
          <w:sz w:val="20"/>
          <w:szCs w:val="20"/>
        </w:rPr>
      </w:pPr>
      <w:r w:rsidRPr="002E4662">
        <w:rPr>
          <w:rFonts w:ascii="Arial" w:hAnsi="Arial" w:cs="Arial"/>
          <w:sz w:val="20"/>
          <w:szCs w:val="20"/>
        </w:rPr>
        <w:t>Внести изменения в   постановление Молчановского сельского поселения  от «03» апреля 2020 №84 «Об утверждении перечня муниципального имущества муниципального образования Молчановское сельское поселение, свободного от прав третьих лиц (за исключением имущественных прав субъектов малого и среднего предпринимательства)</w:t>
      </w:r>
      <w:proofErr w:type="gramStart"/>
      <w:r w:rsidRPr="002E4662">
        <w:rPr>
          <w:rFonts w:ascii="Arial" w:hAnsi="Arial" w:cs="Arial"/>
          <w:sz w:val="20"/>
          <w:szCs w:val="20"/>
        </w:rPr>
        <w:t>,п</w:t>
      </w:r>
      <w:proofErr w:type="gramEnd"/>
      <w:r w:rsidRPr="002E4662">
        <w:rPr>
          <w:rFonts w:ascii="Arial" w:hAnsi="Arial" w:cs="Arial"/>
          <w:sz w:val="20"/>
          <w:szCs w:val="20"/>
        </w:rPr>
        <w:t>редназначенного для предоставления во владение и (или пользование на долгосрочной основе (в том числе по льготным ставкам арендной платы) субъектам малого и среднего предпринимательства, организациям, образующим инфраструктуру поддержки субъектов малого и среднего предпринимательства» изложив в новой редакции согласно приложению к настоящему постановлению.</w:t>
      </w:r>
    </w:p>
    <w:p w:rsidR="002E4662" w:rsidRPr="002E4662" w:rsidRDefault="002E4662" w:rsidP="002E4662">
      <w:pPr>
        <w:pStyle w:val="af6"/>
        <w:numPr>
          <w:ilvl w:val="0"/>
          <w:numId w:val="42"/>
        </w:numPr>
        <w:tabs>
          <w:tab w:val="left" w:pos="1058"/>
        </w:tabs>
        <w:spacing w:after="200"/>
        <w:ind w:left="0" w:firstLine="709"/>
        <w:jc w:val="both"/>
        <w:rPr>
          <w:rFonts w:ascii="Arial" w:hAnsi="Arial" w:cs="Arial"/>
          <w:sz w:val="20"/>
          <w:szCs w:val="20"/>
        </w:rPr>
      </w:pPr>
      <w:r w:rsidRPr="002E4662">
        <w:rPr>
          <w:rFonts w:ascii="Arial" w:hAnsi="Arial" w:cs="Arial"/>
          <w:sz w:val="20"/>
          <w:szCs w:val="20"/>
        </w:rPr>
        <w:t>Настоящее постановление разместить на официальном сайте муниципального образования Молчановское сельское поселение в информационно – телекоммуникационной сети Интернет и опубликовать в официальном печатном издании Совета и Администрации Молчановского сельского поселения «Ежемесячный Информационный бюллетень».</w:t>
      </w:r>
    </w:p>
    <w:p w:rsidR="002E4662" w:rsidRPr="002E4662" w:rsidRDefault="002E4662" w:rsidP="002E4662">
      <w:pPr>
        <w:pStyle w:val="af6"/>
        <w:numPr>
          <w:ilvl w:val="0"/>
          <w:numId w:val="42"/>
        </w:numPr>
        <w:tabs>
          <w:tab w:val="left" w:pos="1058"/>
        </w:tabs>
        <w:spacing w:after="200"/>
        <w:ind w:left="0" w:firstLine="709"/>
        <w:jc w:val="both"/>
        <w:rPr>
          <w:rFonts w:ascii="Arial" w:hAnsi="Arial" w:cs="Arial"/>
          <w:sz w:val="20"/>
          <w:szCs w:val="20"/>
        </w:rPr>
      </w:pPr>
      <w:r w:rsidRPr="002E4662">
        <w:rPr>
          <w:rFonts w:ascii="Arial" w:hAnsi="Arial" w:cs="Arial"/>
          <w:sz w:val="20"/>
          <w:szCs w:val="20"/>
        </w:rPr>
        <w:t>Настоящее постановление вступает в силу со дня его официального опубликования.</w:t>
      </w:r>
    </w:p>
    <w:p w:rsidR="002E4662" w:rsidRPr="002E4662" w:rsidRDefault="002E4662" w:rsidP="002E4662">
      <w:pPr>
        <w:pStyle w:val="af6"/>
        <w:widowControl w:val="0"/>
        <w:numPr>
          <w:ilvl w:val="0"/>
          <w:numId w:val="42"/>
        </w:numPr>
        <w:tabs>
          <w:tab w:val="left" w:pos="1058"/>
        </w:tabs>
        <w:autoSpaceDE w:val="0"/>
        <w:autoSpaceDN w:val="0"/>
        <w:ind w:left="0" w:firstLine="709"/>
        <w:jc w:val="both"/>
        <w:rPr>
          <w:rFonts w:ascii="Arial" w:hAnsi="Arial" w:cs="Arial"/>
          <w:sz w:val="20"/>
          <w:szCs w:val="20"/>
        </w:rPr>
      </w:pPr>
      <w:r w:rsidRPr="002E4662">
        <w:rPr>
          <w:rFonts w:ascii="Arial" w:hAnsi="Arial" w:cs="Arial"/>
          <w:sz w:val="20"/>
          <w:szCs w:val="20"/>
        </w:rPr>
        <w:lastRenderedPageBreak/>
        <w:t xml:space="preserve"> </w:t>
      </w:r>
      <w:proofErr w:type="gramStart"/>
      <w:r w:rsidRPr="002E4662">
        <w:rPr>
          <w:rFonts w:ascii="Arial" w:hAnsi="Arial" w:cs="Arial"/>
          <w:sz w:val="20"/>
          <w:szCs w:val="20"/>
        </w:rPr>
        <w:t>Контроль за</w:t>
      </w:r>
      <w:proofErr w:type="gramEnd"/>
      <w:r w:rsidRPr="002E4662">
        <w:rPr>
          <w:rFonts w:ascii="Arial" w:hAnsi="Arial" w:cs="Arial"/>
          <w:sz w:val="20"/>
          <w:szCs w:val="20"/>
        </w:rPr>
        <w:t xml:space="preserve"> исполнением настоящего постановления возложить на </w:t>
      </w:r>
      <w:proofErr w:type="spellStart"/>
      <w:r w:rsidRPr="002E4662">
        <w:rPr>
          <w:rFonts w:ascii="Arial" w:hAnsi="Arial" w:cs="Arial"/>
          <w:sz w:val="20"/>
          <w:szCs w:val="20"/>
        </w:rPr>
        <w:t>Врио</w:t>
      </w:r>
      <w:proofErr w:type="spellEnd"/>
      <w:r w:rsidRPr="002E4662">
        <w:rPr>
          <w:rFonts w:ascii="Arial" w:hAnsi="Arial" w:cs="Arial"/>
          <w:sz w:val="20"/>
          <w:szCs w:val="20"/>
        </w:rPr>
        <w:t xml:space="preserve"> Главы Молчановского сельского поселения по ЖКХ, муниципальному имуществу и дорожному хозяйству. </w:t>
      </w:r>
    </w:p>
    <w:p w:rsidR="002E4662" w:rsidRPr="002E4662" w:rsidRDefault="002E4662" w:rsidP="002E4662">
      <w:pPr>
        <w:pStyle w:val="af6"/>
        <w:widowControl w:val="0"/>
        <w:tabs>
          <w:tab w:val="left" w:pos="1058"/>
        </w:tabs>
        <w:autoSpaceDE w:val="0"/>
        <w:autoSpaceDN w:val="0"/>
        <w:ind w:left="709"/>
        <w:jc w:val="both"/>
        <w:rPr>
          <w:rFonts w:ascii="Arial" w:hAnsi="Arial" w:cs="Arial"/>
          <w:sz w:val="20"/>
          <w:szCs w:val="20"/>
        </w:rPr>
      </w:pPr>
    </w:p>
    <w:p w:rsidR="002E4662" w:rsidRPr="002E4662" w:rsidRDefault="002E4662" w:rsidP="002E4662">
      <w:pPr>
        <w:pStyle w:val="af6"/>
        <w:widowControl w:val="0"/>
        <w:tabs>
          <w:tab w:val="left" w:pos="1058"/>
        </w:tabs>
        <w:autoSpaceDE w:val="0"/>
        <w:autoSpaceDN w:val="0"/>
        <w:ind w:left="709"/>
        <w:jc w:val="both"/>
        <w:rPr>
          <w:rFonts w:ascii="Arial" w:hAnsi="Arial" w:cs="Arial"/>
          <w:sz w:val="20"/>
          <w:szCs w:val="20"/>
        </w:rPr>
      </w:pPr>
    </w:p>
    <w:p w:rsidR="002E4662" w:rsidRPr="002E4662" w:rsidRDefault="002E4662" w:rsidP="002E4662">
      <w:pPr>
        <w:pStyle w:val="af6"/>
        <w:widowControl w:val="0"/>
        <w:tabs>
          <w:tab w:val="left" w:pos="1058"/>
        </w:tabs>
        <w:autoSpaceDE w:val="0"/>
        <w:autoSpaceDN w:val="0"/>
        <w:ind w:left="709"/>
        <w:jc w:val="both"/>
        <w:rPr>
          <w:rFonts w:ascii="Arial" w:hAnsi="Arial" w:cs="Arial"/>
          <w:sz w:val="20"/>
          <w:szCs w:val="20"/>
        </w:rPr>
      </w:pPr>
    </w:p>
    <w:p w:rsidR="002E4662" w:rsidRPr="002E4662" w:rsidRDefault="002E4662" w:rsidP="002E4662">
      <w:pPr>
        <w:pStyle w:val="af6"/>
        <w:widowControl w:val="0"/>
        <w:tabs>
          <w:tab w:val="left" w:pos="1058"/>
        </w:tabs>
        <w:autoSpaceDE w:val="0"/>
        <w:autoSpaceDN w:val="0"/>
        <w:ind w:left="709"/>
        <w:jc w:val="both"/>
        <w:rPr>
          <w:rFonts w:ascii="Arial" w:hAnsi="Arial" w:cs="Arial"/>
          <w:sz w:val="20"/>
          <w:szCs w:val="20"/>
        </w:rPr>
      </w:pPr>
    </w:p>
    <w:p w:rsidR="002E4662" w:rsidRPr="002E4662" w:rsidRDefault="002E4662" w:rsidP="002E4662">
      <w:pPr>
        <w:widowControl w:val="0"/>
        <w:tabs>
          <w:tab w:val="left" w:pos="1058"/>
        </w:tabs>
        <w:autoSpaceDE w:val="0"/>
        <w:autoSpaceDN w:val="0"/>
        <w:jc w:val="both"/>
        <w:rPr>
          <w:rFonts w:ascii="Arial" w:hAnsi="Arial" w:cs="Arial"/>
          <w:sz w:val="20"/>
          <w:szCs w:val="20"/>
        </w:rPr>
      </w:pPr>
      <w:proofErr w:type="spellStart"/>
      <w:r w:rsidRPr="002E4662">
        <w:rPr>
          <w:rFonts w:ascii="Arial" w:hAnsi="Arial" w:cs="Arial"/>
          <w:sz w:val="20"/>
          <w:szCs w:val="20"/>
        </w:rPr>
        <w:t>Врио</w:t>
      </w:r>
      <w:proofErr w:type="spellEnd"/>
      <w:r w:rsidRPr="002E4662">
        <w:rPr>
          <w:rFonts w:ascii="Arial" w:hAnsi="Arial" w:cs="Arial"/>
          <w:sz w:val="20"/>
          <w:szCs w:val="20"/>
        </w:rPr>
        <w:t xml:space="preserve"> Главы Молчановского сельского поселения   </w:t>
      </w:r>
      <w:r w:rsidR="000F01C7">
        <w:rPr>
          <w:rFonts w:ascii="Arial" w:hAnsi="Arial" w:cs="Arial"/>
          <w:sz w:val="20"/>
          <w:szCs w:val="20"/>
        </w:rPr>
        <w:t>(подпись)</w:t>
      </w:r>
      <w:r w:rsidRPr="002E4662">
        <w:rPr>
          <w:rFonts w:ascii="Arial" w:hAnsi="Arial" w:cs="Arial"/>
          <w:sz w:val="20"/>
          <w:szCs w:val="20"/>
        </w:rPr>
        <w:t xml:space="preserve">                             Д.В. </w:t>
      </w:r>
      <w:proofErr w:type="gramStart"/>
      <w:r w:rsidRPr="002E4662">
        <w:rPr>
          <w:rFonts w:ascii="Arial" w:hAnsi="Arial" w:cs="Arial"/>
          <w:sz w:val="20"/>
          <w:szCs w:val="20"/>
        </w:rPr>
        <w:t>Гришкин</w:t>
      </w:r>
      <w:proofErr w:type="gramEnd"/>
      <w:r w:rsidRPr="002E4662">
        <w:rPr>
          <w:rFonts w:ascii="Arial" w:hAnsi="Arial" w:cs="Arial"/>
          <w:sz w:val="20"/>
          <w:szCs w:val="20"/>
        </w:rPr>
        <w:t xml:space="preserve"> </w:t>
      </w:r>
    </w:p>
    <w:p w:rsidR="002E4662" w:rsidRPr="002E4662" w:rsidRDefault="002E4662" w:rsidP="002E4662">
      <w:pPr>
        <w:widowControl w:val="0"/>
        <w:autoSpaceDE w:val="0"/>
        <w:autoSpaceDN w:val="0"/>
        <w:ind w:firstLine="580"/>
        <w:jc w:val="right"/>
        <w:rPr>
          <w:rFonts w:ascii="Arial" w:hAnsi="Arial" w:cs="Arial"/>
          <w:sz w:val="20"/>
          <w:szCs w:val="20"/>
        </w:rPr>
      </w:pPr>
    </w:p>
    <w:p w:rsidR="002E4662" w:rsidRPr="002E4662" w:rsidRDefault="002E4662" w:rsidP="002E4662">
      <w:pPr>
        <w:widowControl w:val="0"/>
        <w:autoSpaceDE w:val="0"/>
        <w:autoSpaceDN w:val="0"/>
        <w:ind w:firstLine="580"/>
        <w:jc w:val="right"/>
        <w:rPr>
          <w:rFonts w:ascii="Arial" w:hAnsi="Arial" w:cs="Arial"/>
          <w:sz w:val="20"/>
          <w:szCs w:val="20"/>
        </w:rPr>
      </w:pPr>
    </w:p>
    <w:p w:rsidR="002E4662" w:rsidRPr="002E4662" w:rsidRDefault="002E4662" w:rsidP="002E4662">
      <w:pPr>
        <w:widowControl w:val="0"/>
        <w:autoSpaceDE w:val="0"/>
        <w:autoSpaceDN w:val="0"/>
        <w:ind w:firstLine="580"/>
        <w:jc w:val="right"/>
        <w:rPr>
          <w:rFonts w:ascii="Arial" w:hAnsi="Arial" w:cs="Arial"/>
          <w:sz w:val="20"/>
          <w:szCs w:val="20"/>
        </w:rPr>
      </w:pPr>
    </w:p>
    <w:p w:rsidR="002E4662" w:rsidRPr="002E4662" w:rsidRDefault="002E4662" w:rsidP="002E4662">
      <w:pPr>
        <w:widowControl w:val="0"/>
        <w:autoSpaceDE w:val="0"/>
        <w:autoSpaceDN w:val="0"/>
        <w:ind w:firstLine="580"/>
        <w:jc w:val="right"/>
        <w:rPr>
          <w:rFonts w:ascii="Arial" w:hAnsi="Arial" w:cs="Arial"/>
          <w:sz w:val="20"/>
          <w:szCs w:val="20"/>
        </w:rPr>
      </w:pPr>
    </w:p>
    <w:p w:rsidR="002E4662" w:rsidRPr="002E4662" w:rsidRDefault="002E4662" w:rsidP="002E4662">
      <w:pPr>
        <w:widowControl w:val="0"/>
        <w:autoSpaceDE w:val="0"/>
        <w:autoSpaceDN w:val="0"/>
        <w:ind w:firstLine="580"/>
        <w:jc w:val="right"/>
        <w:rPr>
          <w:rFonts w:ascii="Arial" w:hAnsi="Arial" w:cs="Arial"/>
          <w:sz w:val="18"/>
          <w:szCs w:val="18"/>
        </w:rPr>
      </w:pPr>
      <w:r w:rsidRPr="002E4662">
        <w:rPr>
          <w:rFonts w:ascii="Arial" w:hAnsi="Arial" w:cs="Arial"/>
          <w:sz w:val="18"/>
          <w:szCs w:val="18"/>
        </w:rPr>
        <w:t>Приложение  к постановлению</w:t>
      </w:r>
    </w:p>
    <w:p w:rsidR="002E4662" w:rsidRPr="002E4662" w:rsidRDefault="002E4662" w:rsidP="002E4662">
      <w:pPr>
        <w:widowControl w:val="0"/>
        <w:autoSpaceDE w:val="0"/>
        <w:autoSpaceDN w:val="0"/>
        <w:ind w:firstLine="580"/>
        <w:jc w:val="right"/>
        <w:rPr>
          <w:rFonts w:ascii="Arial" w:hAnsi="Arial" w:cs="Arial"/>
          <w:sz w:val="18"/>
          <w:szCs w:val="18"/>
        </w:rPr>
      </w:pPr>
      <w:r w:rsidRPr="002E4662">
        <w:rPr>
          <w:rFonts w:ascii="Arial" w:hAnsi="Arial" w:cs="Arial"/>
          <w:sz w:val="18"/>
          <w:szCs w:val="18"/>
        </w:rPr>
        <w:t>Администрации Молчановского</w:t>
      </w:r>
    </w:p>
    <w:p w:rsidR="002E4662" w:rsidRPr="002E4662" w:rsidRDefault="002E4662" w:rsidP="002E4662">
      <w:pPr>
        <w:widowControl w:val="0"/>
        <w:autoSpaceDE w:val="0"/>
        <w:autoSpaceDN w:val="0"/>
        <w:ind w:firstLine="580"/>
        <w:jc w:val="right"/>
        <w:rPr>
          <w:rFonts w:ascii="Arial" w:hAnsi="Arial" w:cs="Arial"/>
          <w:sz w:val="18"/>
          <w:szCs w:val="18"/>
        </w:rPr>
      </w:pPr>
      <w:r w:rsidRPr="002E4662">
        <w:rPr>
          <w:rFonts w:ascii="Arial" w:hAnsi="Arial" w:cs="Arial"/>
          <w:sz w:val="18"/>
          <w:szCs w:val="18"/>
        </w:rPr>
        <w:t xml:space="preserve">сельского поселения </w:t>
      </w:r>
    </w:p>
    <w:p w:rsidR="002E4662" w:rsidRPr="002E4662" w:rsidRDefault="002E4662" w:rsidP="002E4662">
      <w:pPr>
        <w:widowControl w:val="0"/>
        <w:autoSpaceDE w:val="0"/>
        <w:autoSpaceDN w:val="0"/>
        <w:ind w:firstLine="580"/>
        <w:jc w:val="right"/>
        <w:rPr>
          <w:rFonts w:ascii="Arial" w:hAnsi="Arial" w:cs="Arial"/>
          <w:sz w:val="18"/>
          <w:szCs w:val="18"/>
        </w:rPr>
      </w:pPr>
      <w:r w:rsidRPr="002E4662">
        <w:rPr>
          <w:rFonts w:ascii="Arial" w:hAnsi="Arial" w:cs="Arial"/>
          <w:sz w:val="18"/>
          <w:szCs w:val="18"/>
        </w:rPr>
        <w:t xml:space="preserve">от </w:t>
      </w:r>
      <w:r>
        <w:rPr>
          <w:rFonts w:ascii="Arial" w:hAnsi="Arial" w:cs="Arial"/>
          <w:sz w:val="18"/>
          <w:szCs w:val="18"/>
        </w:rPr>
        <w:t>06.04.2022</w:t>
      </w:r>
      <w:r w:rsidRPr="002E4662">
        <w:rPr>
          <w:rFonts w:ascii="Arial" w:hAnsi="Arial" w:cs="Arial"/>
          <w:sz w:val="18"/>
          <w:szCs w:val="18"/>
        </w:rPr>
        <w:t xml:space="preserve">№ </w:t>
      </w:r>
      <w:r>
        <w:rPr>
          <w:rFonts w:ascii="Arial" w:hAnsi="Arial" w:cs="Arial"/>
          <w:sz w:val="18"/>
          <w:szCs w:val="18"/>
        </w:rPr>
        <w:t>96</w:t>
      </w:r>
    </w:p>
    <w:p w:rsidR="002E4662" w:rsidRPr="002E4662" w:rsidRDefault="002E4662" w:rsidP="002E4662">
      <w:pPr>
        <w:widowControl w:val="0"/>
        <w:autoSpaceDE w:val="0"/>
        <w:autoSpaceDN w:val="0"/>
        <w:ind w:firstLine="580"/>
        <w:jc w:val="right"/>
        <w:rPr>
          <w:rFonts w:ascii="Arial" w:hAnsi="Arial" w:cs="Arial"/>
          <w:sz w:val="20"/>
          <w:szCs w:val="20"/>
        </w:rPr>
      </w:pPr>
    </w:p>
    <w:p w:rsidR="002E4662" w:rsidRPr="002E4662" w:rsidRDefault="002E4662" w:rsidP="002E4662">
      <w:pPr>
        <w:widowControl w:val="0"/>
        <w:autoSpaceDE w:val="0"/>
        <w:autoSpaceDN w:val="0"/>
        <w:ind w:firstLine="580"/>
        <w:jc w:val="center"/>
        <w:rPr>
          <w:rFonts w:ascii="Arial" w:hAnsi="Arial" w:cs="Arial"/>
          <w:sz w:val="20"/>
          <w:szCs w:val="20"/>
        </w:rPr>
      </w:pPr>
      <w:proofErr w:type="gramStart"/>
      <w:r w:rsidRPr="002E4662">
        <w:rPr>
          <w:rFonts w:ascii="Arial" w:hAnsi="Arial" w:cs="Arial"/>
          <w:sz w:val="20"/>
          <w:szCs w:val="20"/>
        </w:rPr>
        <w:t>Перечень муниципального имущества муниципального образования Молчановское сельское поселение,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во владение и (или пользование на долгосрочной основе (в том числе по льготным ставкам арендной платы) субъектам малого и среднего предпринимательства, организациям, образующим инфраструктуру поддержки субъектов малого и среднего предпринимательства</w:t>
      </w:r>
      <w:proofErr w:type="gramEnd"/>
    </w:p>
    <w:p w:rsidR="002E4662" w:rsidRPr="002E4662" w:rsidRDefault="002E4662" w:rsidP="002E4662">
      <w:pPr>
        <w:widowControl w:val="0"/>
        <w:autoSpaceDE w:val="0"/>
        <w:autoSpaceDN w:val="0"/>
        <w:ind w:firstLine="580"/>
        <w:jc w:val="center"/>
        <w:rPr>
          <w:rFonts w:ascii="Arial" w:hAnsi="Arial" w:cs="Arial"/>
          <w:sz w:val="20"/>
          <w:szCs w:val="20"/>
        </w:rPr>
      </w:pPr>
    </w:p>
    <w:p w:rsidR="002E4662" w:rsidRPr="002E4662" w:rsidRDefault="002E4662" w:rsidP="002E4662">
      <w:pPr>
        <w:widowControl w:val="0"/>
        <w:autoSpaceDE w:val="0"/>
        <w:autoSpaceDN w:val="0"/>
        <w:ind w:firstLine="580"/>
        <w:jc w:val="center"/>
        <w:rPr>
          <w:rFonts w:ascii="Arial" w:hAnsi="Arial" w:cs="Arial"/>
          <w:sz w:val="20"/>
          <w:szCs w:val="20"/>
        </w:rPr>
      </w:pPr>
    </w:p>
    <w:tbl>
      <w:tblPr>
        <w:tblStyle w:val="aff0"/>
        <w:tblW w:w="10065" w:type="dxa"/>
        <w:tblInd w:w="-176" w:type="dxa"/>
        <w:tblLayout w:type="fixed"/>
        <w:tblLook w:val="04A0" w:firstRow="1" w:lastRow="0" w:firstColumn="1" w:lastColumn="0" w:noHBand="0" w:noVBand="1"/>
      </w:tblPr>
      <w:tblGrid>
        <w:gridCol w:w="993"/>
        <w:gridCol w:w="1696"/>
        <w:gridCol w:w="1631"/>
        <w:gridCol w:w="1655"/>
        <w:gridCol w:w="1148"/>
        <w:gridCol w:w="1134"/>
        <w:gridCol w:w="1808"/>
      </w:tblGrid>
      <w:tr w:rsidR="002E4662" w:rsidRPr="002E4662" w:rsidTr="00600603">
        <w:tc>
          <w:tcPr>
            <w:tcW w:w="993"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proofErr w:type="spellStart"/>
            <w:proofErr w:type="gramStart"/>
            <w:r w:rsidRPr="002E4662">
              <w:rPr>
                <w:rFonts w:ascii="Arial" w:hAnsi="Arial" w:cs="Arial"/>
                <w:sz w:val="20"/>
                <w:szCs w:val="20"/>
              </w:rPr>
              <w:t>Порядко</w:t>
            </w:r>
            <w:proofErr w:type="spellEnd"/>
            <w:r w:rsidRPr="002E4662">
              <w:rPr>
                <w:rFonts w:ascii="Arial" w:hAnsi="Arial" w:cs="Arial"/>
                <w:sz w:val="20"/>
                <w:szCs w:val="20"/>
              </w:rPr>
              <w:t>-вый</w:t>
            </w:r>
            <w:proofErr w:type="gramEnd"/>
            <w:r w:rsidRPr="002E4662">
              <w:rPr>
                <w:rFonts w:ascii="Arial" w:hAnsi="Arial" w:cs="Arial"/>
                <w:sz w:val="20"/>
                <w:szCs w:val="20"/>
              </w:rPr>
              <w:t xml:space="preserve"> номер</w:t>
            </w:r>
          </w:p>
        </w:tc>
        <w:tc>
          <w:tcPr>
            <w:tcW w:w="1696"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Категория объекта</w:t>
            </w:r>
          </w:p>
        </w:tc>
        <w:tc>
          <w:tcPr>
            <w:tcW w:w="1631"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Наименование (марка)</w:t>
            </w:r>
          </w:p>
        </w:tc>
        <w:tc>
          <w:tcPr>
            <w:tcW w:w="1655"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Заводской номер машин</w:t>
            </w:r>
            <w:proofErr w:type="gramStart"/>
            <w:r w:rsidRPr="002E4662">
              <w:rPr>
                <w:rFonts w:ascii="Arial" w:hAnsi="Arial" w:cs="Arial"/>
                <w:sz w:val="20"/>
                <w:szCs w:val="20"/>
              </w:rPr>
              <w:t>ы(</w:t>
            </w:r>
            <w:proofErr w:type="gramEnd"/>
            <w:r w:rsidRPr="002E4662">
              <w:rPr>
                <w:rFonts w:ascii="Arial" w:hAnsi="Arial" w:cs="Arial"/>
                <w:sz w:val="20"/>
                <w:szCs w:val="20"/>
              </w:rPr>
              <w:t>рамы)</w:t>
            </w:r>
          </w:p>
        </w:tc>
        <w:tc>
          <w:tcPr>
            <w:tcW w:w="114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Год выпуска</w:t>
            </w:r>
          </w:p>
        </w:tc>
        <w:tc>
          <w:tcPr>
            <w:tcW w:w="1134"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количество</w:t>
            </w:r>
          </w:p>
        </w:tc>
        <w:tc>
          <w:tcPr>
            <w:tcW w:w="180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Место нахождения</w:t>
            </w:r>
          </w:p>
        </w:tc>
      </w:tr>
      <w:tr w:rsidR="002E4662" w:rsidRPr="002E4662" w:rsidTr="00600603">
        <w:tc>
          <w:tcPr>
            <w:tcW w:w="993"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w:t>
            </w:r>
          </w:p>
        </w:tc>
        <w:tc>
          <w:tcPr>
            <w:tcW w:w="1696"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Автогрейдер</w:t>
            </w:r>
          </w:p>
        </w:tc>
        <w:tc>
          <w:tcPr>
            <w:tcW w:w="1631"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Автогрейдер ГС-10.01-258</w:t>
            </w:r>
          </w:p>
        </w:tc>
        <w:tc>
          <w:tcPr>
            <w:tcW w:w="1655"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130019(454)</w:t>
            </w:r>
          </w:p>
        </w:tc>
        <w:tc>
          <w:tcPr>
            <w:tcW w:w="114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2013</w:t>
            </w:r>
          </w:p>
        </w:tc>
        <w:tc>
          <w:tcPr>
            <w:tcW w:w="1134"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w:t>
            </w:r>
          </w:p>
        </w:tc>
        <w:tc>
          <w:tcPr>
            <w:tcW w:w="180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Томская область, </w:t>
            </w:r>
            <w:proofErr w:type="gramStart"/>
            <w:r w:rsidRPr="002E4662">
              <w:rPr>
                <w:rFonts w:ascii="Arial" w:hAnsi="Arial" w:cs="Arial"/>
                <w:sz w:val="20"/>
                <w:szCs w:val="20"/>
              </w:rPr>
              <w:t>с</w:t>
            </w:r>
            <w:proofErr w:type="gramEnd"/>
            <w:r w:rsidRPr="002E4662">
              <w:rPr>
                <w:rFonts w:ascii="Arial" w:hAnsi="Arial" w:cs="Arial"/>
                <w:sz w:val="20"/>
                <w:szCs w:val="20"/>
              </w:rPr>
              <w:t>.</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Молчаново</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ул. Димитрова д.51</w:t>
            </w:r>
          </w:p>
        </w:tc>
      </w:tr>
      <w:tr w:rsidR="002E4662" w:rsidRPr="002E4662" w:rsidTr="00600603">
        <w:tc>
          <w:tcPr>
            <w:tcW w:w="993"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2.</w:t>
            </w:r>
          </w:p>
        </w:tc>
        <w:tc>
          <w:tcPr>
            <w:tcW w:w="1696"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Автомобиль </w:t>
            </w:r>
          </w:p>
        </w:tc>
        <w:tc>
          <w:tcPr>
            <w:tcW w:w="1631"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ГАЗ-САЗ-35071</w:t>
            </w:r>
          </w:p>
        </w:tc>
        <w:tc>
          <w:tcPr>
            <w:tcW w:w="1655"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Х96330900 *695103</w:t>
            </w:r>
          </w:p>
        </w:tc>
        <w:tc>
          <w:tcPr>
            <w:tcW w:w="114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2012</w:t>
            </w:r>
          </w:p>
        </w:tc>
        <w:tc>
          <w:tcPr>
            <w:tcW w:w="1134"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w:t>
            </w:r>
          </w:p>
        </w:tc>
        <w:tc>
          <w:tcPr>
            <w:tcW w:w="180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Томская область, </w:t>
            </w:r>
            <w:proofErr w:type="gramStart"/>
            <w:r w:rsidRPr="002E4662">
              <w:rPr>
                <w:rFonts w:ascii="Arial" w:hAnsi="Arial" w:cs="Arial"/>
                <w:sz w:val="20"/>
                <w:szCs w:val="20"/>
              </w:rPr>
              <w:t>с</w:t>
            </w:r>
            <w:proofErr w:type="gramEnd"/>
            <w:r w:rsidRPr="002E4662">
              <w:rPr>
                <w:rFonts w:ascii="Arial" w:hAnsi="Arial" w:cs="Arial"/>
                <w:sz w:val="20"/>
                <w:szCs w:val="20"/>
              </w:rPr>
              <w:t>.</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Молчаново</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ул. Димитрова д.51</w:t>
            </w:r>
          </w:p>
        </w:tc>
      </w:tr>
      <w:tr w:rsidR="002E4662" w:rsidRPr="002E4662" w:rsidTr="00600603">
        <w:tc>
          <w:tcPr>
            <w:tcW w:w="993" w:type="dxa"/>
          </w:tcPr>
          <w:p w:rsidR="002E4662" w:rsidRPr="002E4662" w:rsidRDefault="002E4662" w:rsidP="00600603">
            <w:pPr>
              <w:rPr>
                <w:rFonts w:ascii="Arial" w:hAnsi="Arial" w:cs="Arial"/>
                <w:sz w:val="20"/>
                <w:szCs w:val="20"/>
              </w:rPr>
            </w:pPr>
            <w:r w:rsidRPr="002E4662">
              <w:rPr>
                <w:rFonts w:ascii="Arial" w:hAnsi="Arial" w:cs="Arial"/>
                <w:sz w:val="20"/>
                <w:szCs w:val="20"/>
              </w:rPr>
              <w:t>3.</w:t>
            </w:r>
          </w:p>
        </w:tc>
        <w:tc>
          <w:tcPr>
            <w:tcW w:w="1696" w:type="dxa"/>
          </w:tcPr>
          <w:p w:rsidR="002E4662" w:rsidRPr="002E4662" w:rsidRDefault="002E4662" w:rsidP="00600603">
            <w:pPr>
              <w:rPr>
                <w:rFonts w:ascii="Arial" w:hAnsi="Arial" w:cs="Arial"/>
                <w:sz w:val="20"/>
                <w:szCs w:val="20"/>
              </w:rPr>
            </w:pPr>
            <w:r w:rsidRPr="002E4662">
              <w:rPr>
                <w:rFonts w:ascii="Arial" w:hAnsi="Arial" w:cs="Arial"/>
                <w:sz w:val="20"/>
                <w:szCs w:val="20"/>
              </w:rPr>
              <w:t xml:space="preserve">Автомобиль </w:t>
            </w:r>
          </w:p>
        </w:tc>
        <w:tc>
          <w:tcPr>
            <w:tcW w:w="1631" w:type="dxa"/>
          </w:tcPr>
          <w:p w:rsidR="002E4662" w:rsidRPr="002E4662" w:rsidRDefault="002E4662" w:rsidP="00600603">
            <w:pPr>
              <w:rPr>
                <w:rFonts w:ascii="Arial" w:hAnsi="Arial" w:cs="Arial"/>
                <w:sz w:val="20"/>
                <w:szCs w:val="20"/>
              </w:rPr>
            </w:pPr>
            <w:r w:rsidRPr="002E4662">
              <w:rPr>
                <w:rFonts w:ascii="Arial" w:hAnsi="Arial" w:cs="Arial"/>
                <w:sz w:val="20"/>
                <w:szCs w:val="20"/>
              </w:rPr>
              <w:t>УАЗ-31519</w:t>
            </w:r>
          </w:p>
        </w:tc>
        <w:tc>
          <w:tcPr>
            <w:tcW w:w="1655" w:type="dxa"/>
          </w:tcPr>
          <w:p w:rsidR="002E4662" w:rsidRPr="002E4662" w:rsidRDefault="002E4662" w:rsidP="00600603">
            <w:pPr>
              <w:rPr>
                <w:rFonts w:ascii="Arial" w:hAnsi="Arial" w:cs="Arial"/>
                <w:sz w:val="20"/>
                <w:szCs w:val="20"/>
              </w:rPr>
            </w:pPr>
            <w:r w:rsidRPr="002E4662">
              <w:rPr>
                <w:rFonts w:ascii="Arial" w:hAnsi="Arial" w:cs="Arial"/>
                <w:sz w:val="20"/>
                <w:szCs w:val="20"/>
              </w:rPr>
              <w:t>УМЗ - 42180 №31005346;</w:t>
            </w:r>
          </w:p>
        </w:tc>
        <w:tc>
          <w:tcPr>
            <w:tcW w:w="1148" w:type="dxa"/>
          </w:tcPr>
          <w:p w:rsidR="002E4662" w:rsidRPr="002E4662" w:rsidRDefault="002E4662" w:rsidP="00600603">
            <w:pPr>
              <w:rPr>
                <w:rFonts w:ascii="Arial" w:hAnsi="Arial" w:cs="Arial"/>
                <w:sz w:val="20"/>
                <w:szCs w:val="20"/>
              </w:rPr>
            </w:pPr>
            <w:r w:rsidRPr="002E4662">
              <w:rPr>
                <w:rFonts w:ascii="Arial" w:hAnsi="Arial" w:cs="Arial"/>
                <w:sz w:val="20"/>
                <w:szCs w:val="20"/>
              </w:rPr>
              <w:t>2003</w:t>
            </w:r>
          </w:p>
        </w:tc>
        <w:tc>
          <w:tcPr>
            <w:tcW w:w="1134" w:type="dxa"/>
          </w:tcPr>
          <w:p w:rsidR="002E4662" w:rsidRPr="002E4662" w:rsidRDefault="002E4662" w:rsidP="00600603">
            <w:pPr>
              <w:rPr>
                <w:rFonts w:ascii="Arial" w:hAnsi="Arial" w:cs="Arial"/>
                <w:sz w:val="20"/>
                <w:szCs w:val="20"/>
              </w:rPr>
            </w:pPr>
            <w:r w:rsidRPr="002E4662">
              <w:rPr>
                <w:rFonts w:ascii="Arial" w:hAnsi="Arial" w:cs="Arial"/>
                <w:sz w:val="20"/>
                <w:szCs w:val="20"/>
              </w:rPr>
              <w:t>1</w:t>
            </w:r>
          </w:p>
        </w:tc>
        <w:tc>
          <w:tcPr>
            <w:tcW w:w="1808" w:type="dxa"/>
          </w:tcPr>
          <w:p w:rsidR="002E4662" w:rsidRPr="002E4662" w:rsidRDefault="002E4662" w:rsidP="00600603">
            <w:pPr>
              <w:rPr>
                <w:rFonts w:ascii="Arial" w:hAnsi="Arial" w:cs="Arial"/>
                <w:sz w:val="20"/>
                <w:szCs w:val="20"/>
              </w:rPr>
            </w:pPr>
            <w:r w:rsidRPr="002E4662">
              <w:rPr>
                <w:rFonts w:ascii="Arial" w:hAnsi="Arial" w:cs="Arial"/>
                <w:sz w:val="20"/>
                <w:szCs w:val="20"/>
              </w:rPr>
              <w:t xml:space="preserve">Томская область, </w:t>
            </w:r>
            <w:proofErr w:type="gramStart"/>
            <w:r w:rsidRPr="002E4662">
              <w:rPr>
                <w:rFonts w:ascii="Arial" w:hAnsi="Arial" w:cs="Arial"/>
                <w:sz w:val="20"/>
                <w:szCs w:val="20"/>
              </w:rPr>
              <w:t>с</w:t>
            </w:r>
            <w:proofErr w:type="gramEnd"/>
            <w:r w:rsidRPr="002E4662">
              <w:rPr>
                <w:rFonts w:ascii="Arial" w:hAnsi="Arial" w:cs="Arial"/>
                <w:sz w:val="20"/>
                <w:szCs w:val="20"/>
              </w:rPr>
              <w:t>.</w:t>
            </w:r>
          </w:p>
          <w:p w:rsidR="002E4662" w:rsidRPr="002E4662" w:rsidRDefault="002E4662" w:rsidP="00600603">
            <w:pPr>
              <w:rPr>
                <w:rFonts w:ascii="Arial" w:hAnsi="Arial" w:cs="Arial"/>
                <w:sz w:val="20"/>
                <w:szCs w:val="20"/>
              </w:rPr>
            </w:pPr>
            <w:r w:rsidRPr="002E4662">
              <w:rPr>
                <w:rFonts w:ascii="Arial" w:hAnsi="Arial" w:cs="Arial"/>
                <w:sz w:val="20"/>
                <w:szCs w:val="20"/>
              </w:rPr>
              <w:t>Молчаново</w:t>
            </w:r>
          </w:p>
          <w:p w:rsidR="002E4662" w:rsidRPr="002E4662" w:rsidRDefault="002E4662" w:rsidP="00600603">
            <w:pPr>
              <w:rPr>
                <w:rFonts w:ascii="Arial" w:hAnsi="Arial" w:cs="Arial"/>
                <w:sz w:val="20"/>
                <w:szCs w:val="20"/>
              </w:rPr>
            </w:pPr>
            <w:r w:rsidRPr="002E4662">
              <w:rPr>
                <w:rFonts w:ascii="Arial" w:hAnsi="Arial" w:cs="Arial"/>
                <w:sz w:val="20"/>
                <w:szCs w:val="20"/>
              </w:rPr>
              <w:t>ул. Димитрова д.51</w:t>
            </w:r>
          </w:p>
        </w:tc>
      </w:tr>
      <w:tr w:rsidR="002E4662" w:rsidRPr="002E4662" w:rsidTr="00600603">
        <w:tc>
          <w:tcPr>
            <w:tcW w:w="993"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4.</w:t>
            </w:r>
          </w:p>
        </w:tc>
        <w:tc>
          <w:tcPr>
            <w:tcW w:w="1696"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Трактор</w:t>
            </w:r>
          </w:p>
        </w:tc>
        <w:tc>
          <w:tcPr>
            <w:tcW w:w="1631"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МТЗ-82Л</w:t>
            </w:r>
          </w:p>
        </w:tc>
        <w:tc>
          <w:tcPr>
            <w:tcW w:w="1655"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235420</w:t>
            </w:r>
          </w:p>
        </w:tc>
        <w:tc>
          <w:tcPr>
            <w:tcW w:w="114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1987</w:t>
            </w:r>
          </w:p>
        </w:tc>
        <w:tc>
          <w:tcPr>
            <w:tcW w:w="1134"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w:t>
            </w:r>
          </w:p>
        </w:tc>
        <w:tc>
          <w:tcPr>
            <w:tcW w:w="180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Томская область, </w:t>
            </w:r>
            <w:proofErr w:type="gramStart"/>
            <w:r w:rsidRPr="002E4662">
              <w:rPr>
                <w:rFonts w:ascii="Arial" w:hAnsi="Arial" w:cs="Arial"/>
                <w:sz w:val="20"/>
                <w:szCs w:val="20"/>
              </w:rPr>
              <w:t>с</w:t>
            </w:r>
            <w:proofErr w:type="gramEnd"/>
            <w:r w:rsidRPr="002E4662">
              <w:rPr>
                <w:rFonts w:ascii="Arial" w:hAnsi="Arial" w:cs="Arial"/>
                <w:sz w:val="20"/>
                <w:szCs w:val="20"/>
              </w:rPr>
              <w:t>.</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Молчаново</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ул. Димитрова д.51</w:t>
            </w:r>
          </w:p>
        </w:tc>
      </w:tr>
      <w:tr w:rsidR="002E4662" w:rsidRPr="002E4662" w:rsidTr="00600603">
        <w:tc>
          <w:tcPr>
            <w:tcW w:w="993"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5.</w:t>
            </w:r>
          </w:p>
        </w:tc>
        <w:tc>
          <w:tcPr>
            <w:tcW w:w="1696"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здание</w:t>
            </w:r>
          </w:p>
        </w:tc>
        <w:tc>
          <w:tcPr>
            <w:tcW w:w="1631"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Нежилое,</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площадь-410.4 </w:t>
            </w:r>
            <w:proofErr w:type="spellStart"/>
            <w:r w:rsidRPr="002E4662">
              <w:rPr>
                <w:rFonts w:ascii="Arial" w:hAnsi="Arial" w:cs="Arial"/>
                <w:sz w:val="20"/>
                <w:szCs w:val="20"/>
              </w:rPr>
              <w:t>кв</w:t>
            </w:r>
            <w:proofErr w:type="gramStart"/>
            <w:r w:rsidRPr="002E4662">
              <w:rPr>
                <w:rFonts w:ascii="Arial" w:hAnsi="Arial" w:cs="Arial"/>
                <w:sz w:val="20"/>
                <w:szCs w:val="20"/>
              </w:rPr>
              <w:t>.м</w:t>
            </w:r>
            <w:proofErr w:type="spellEnd"/>
            <w:proofErr w:type="gramEnd"/>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кадастровая стоимость 4513509.43 </w:t>
            </w:r>
            <w:proofErr w:type="spellStart"/>
            <w:r w:rsidRPr="002E4662">
              <w:rPr>
                <w:rFonts w:ascii="Arial" w:hAnsi="Arial" w:cs="Arial"/>
                <w:sz w:val="20"/>
                <w:szCs w:val="20"/>
              </w:rPr>
              <w:t>руб</w:t>
            </w:r>
            <w:proofErr w:type="spellEnd"/>
          </w:p>
        </w:tc>
        <w:tc>
          <w:tcPr>
            <w:tcW w:w="1655"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Кадастровый номер 70:10:0101003:941</w:t>
            </w:r>
          </w:p>
        </w:tc>
        <w:tc>
          <w:tcPr>
            <w:tcW w:w="114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1974</w:t>
            </w:r>
          </w:p>
        </w:tc>
        <w:tc>
          <w:tcPr>
            <w:tcW w:w="1134"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1-3 бокса</w:t>
            </w:r>
          </w:p>
        </w:tc>
        <w:tc>
          <w:tcPr>
            <w:tcW w:w="1808" w:type="dxa"/>
          </w:tcPr>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Томская область, </w:t>
            </w:r>
            <w:proofErr w:type="gramStart"/>
            <w:r w:rsidRPr="002E4662">
              <w:rPr>
                <w:rFonts w:ascii="Arial" w:hAnsi="Arial" w:cs="Arial"/>
                <w:sz w:val="20"/>
                <w:szCs w:val="20"/>
              </w:rPr>
              <w:t>с</w:t>
            </w:r>
            <w:proofErr w:type="gramEnd"/>
            <w:r w:rsidRPr="002E4662">
              <w:rPr>
                <w:rFonts w:ascii="Arial" w:hAnsi="Arial" w:cs="Arial"/>
                <w:sz w:val="20"/>
                <w:szCs w:val="20"/>
              </w:rPr>
              <w:t>.</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Молчаново</w:t>
            </w:r>
          </w:p>
          <w:p w:rsidR="002E4662" w:rsidRPr="002E4662" w:rsidRDefault="002E4662" w:rsidP="00600603">
            <w:pPr>
              <w:widowControl w:val="0"/>
              <w:tabs>
                <w:tab w:val="left" w:pos="1058"/>
              </w:tabs>
              <w:autoSpaceDE w:val="0"/>
              <w:autoSpaceDN w:val="0"/>
              <w:jc w:val="both"/>
              <w:rPr>
                <w:rFonts w:ascii="Arial" w:hAnsi="Arial" w:cs="Arial"/>
                <w:sz w:val="20"/>
                <w:szCs w:val="20"/>
              </w:rPr>
            </w:pPr>
            <w:r w:rsidRPr="002E4662">
              <w:rPr>
                <w:rFonts w:ascii="Arial" w:hAnsi="Arial" w:cs="Arial"/>
                <w:sz w:val="20"/>
                <w:szCs w:val="20"/>
              </w:rPr>
              <w:t xml:space="preserve">ул. Димитрова д.71 </w:t>
            </w:r>
            <w:proofErr w:type="gramStart"/>
            <w:r w:rsidRPr="002E4662">
              <w:rPr>
                <w:rFonts w:ascii="Arial" w:hAnsi="Arial" w:cs="Arial"/>
                <w:sz w:val="20"/>
                <w:szCs w:val="20"/>
              </w:rPr>
              <w:t>строен</w:t>
            </w:r>
            <w:proofErr w:type="gramEnd"/>
            <w:r w:rsidRPr="002E4662">
              <w:rPr>
                <w:rFonts w:ascii="Arial" w:hAnsi="Arial" w:cs="Arial"/>
                <w:sz w:val="20"/>
                <w:szCs w:val="20"/>
              </w:rPr>
              <w:t>.4</w:t>
            </w:r>
          </w:p>
        </w:tc>
      </w:tr>
    </w:tbl>
    <w:p w:rsidR="002E4662" w:rsidRPr="002E4662" w:rsidRDefault="002E4662" w:rsidP="002E4662">
      <w:pPr>
        <w:widowControl w:val="0"/>
        <w:tabs>
          <w:tab w:val="left" w:pos="1058"/>
        </w:tabs>
        <w:autoSpaceDE w:val="0"/>
        <w:autoSpaceDN w:val="0"/>
        <w:jc w:val="both"/>
        <w:rPr>
          <w:rFonts w:ascii="Arial" w:hAnsi="Arial" w:cs="Arial"/>
          <w:sz w:val="20"/>
          <w:szCs w:val="20"/>
        </w:rPr>
      </w:pPr>
    </w:p>
    <w:p w:rsidR="002E4662" w:rsidRPr="002E4662" w:rsidRDefault="002E4662" w:rsidP="002E4662">
      <w:pPr>
        <w:widowControl w:val="0"/>
        <w:tabs>
          <w:tab w:val="left" w:pos="1058"/>
        </w:tabs>
        <w:autoSpaceDE w:val="0"/>
        <w:autoSpaceDN w:val="0"/>
        <w:jc w:val="both"/>
        <w:rPr>
          <w:rFonts w:ascii="Arial" w:hAnsi="Arial" w:cs="Arial"/>
          <w:sz w:val="20"/>
          <w:szCs w:val="20"/>
        </w:rPr>
      </w:pPr>
    </w:p>
    <w:p w:rsidR="002E4662" w:rsidRPr="002E4662" w:rsidRDefault="002E4662" w:rsidP="002E4662">
      <w:pPr>
        <w:widowControl w:val="0"/>
        <w:tabs>
          <w:tab w:val="left" w:pos="1058"/>
        </w:tabs>
        <w:autoSpaceDE w:val="0"/>
        <w:autoSpaceDN w:val="0"/>
        <w:jc w:val="both"/>
        <w:rPr>
          <w:rFonts w:ascii="Arial" w:hAnsi="Arial" w:cs="Arial"/>
          <w:sz w:val="20"/>
          <w:szCs w:val="20"/>
        </w:rPr>
      </w:pPr>
    </w:p>
    <w:p w:rsidR="002E4662" w:rsidRPr="002E4662" w:rsidRDefault="002E4662" w:rsidP="002E4662">
      <w:pPr>
        <w:widowControl w:val="0"/>
        <w:tabs>
          <w:tab w:val="left" w:pos="1058"/>
        </w:tabs>
        <w:autoSpaceDE w:val="0"/>
        <w:autoSpaceDN w:val="0"/>
        <w:jc w:val="both"/>
        <w:rPr>
          <w:rFonts w:ascii="Arial" w:hAnsi="Arial" w:cs="Arial"/>
          <w:sz w:val="20"/>
          <w:szCs w:val="20"/>
        </w:rPr>
      </w:pPr>
    </w:p>
    <w:p w:rsidR="00585C19" w:rsidRPr="002E4662" w:rsidRDefault="00585C19" w:rsidP="002E4662">
      <w:pPr>
        <w:autoSpaceDE w:val="0"/>
        <w:autoSpaceDN w:val="0"/>
        <w:adjustRightInd w:val="0"/>
        <w:jc w:val="both"/>
        <w:rPr>
          <w:rFonts w:ascii="Arial" w:hAnsi="Arial" w:cs="Arial"/>
          <w:sz w:val="20"/>
          <w:szCs w:val="20"/>
          <w:lang w:eastAsia="ar-SA"/>
        </w:rPr>
      </w:pPr>
    </w:p>
    <w:p w:rsidR="00585C19" w:rsidRPr="002E4662" w:rsidRDefault="00585C19" w:rsidP="00585C19">
      <w:pPr>
        <w:pStyle w:val="af6"/>
        <w:tabs>
          <w:tab w:val="left" w:pos="3312"/>
        </w:tabs>
        <w:suppressAutoHyphens/>
        <w:ind w:left="0"/>
        <w:jc w:val="both"/>
        <w:rPr>
          <w:rFonts w:ascii="Arial" w:hAnsi="Arial" w:cs="Arial"/>
          <w:sz w:val="20"/>
          <w:szCs w:val="20"/>
          <w:lang w:eastAsia="ar-SA"/>
        </w:rPr>
      </w:pPr>
    </w:p>
    <w:p w:rsidR="00986E5C" w:rsidRPr="002E4662" w:rsidRDefault="00585C19" w:rsidP="00585C19">
      <w:pPr>
        <w:autoSpaceDE w:val="0"/>
        <w:autoSpaceDN w:val="0"/>
        <w:adjustRightInd w:val="0"/>
        <w:jc w:val="center"/>
        <w:rPr>
          <w:rFonts w:ascii="Arial" w:hAnsi="Arial" w:cs="Arial"/>
          <w:sz w:val="20"/>
          <w:szCs w:val="20"/>
        </w:rPr>
      </w:pPr>
      <w:proofErr w:type="spellStart"/>
      <w:r w:rsidRPr="002E4662">
        <w:rPr>
          <w:rFonts w:ascii="Arial" w:hAnsi="Arial" w:cs="Arial"/>
          <w:sz w:val="20"/>
          <w:szCs w:val="20"/>
        </w:rPr>
        <w:t>Врио</w:t>
      </w:r>
      <w:proofErr w:type="spellEnd"/>
      <w:r w:rsidRPr="002E4662">
        <w:rPr>
          <w:rFonts w:ascii="Arial" w:hAnsi="Arial" w:cs="Arial"/>
          <w:sz w:val="20"/>
          <w:szCs w:val="20"/>
        </w:rPr>
        <w:t xml:space="preserve"> Главы Молчановского сельского поселения </w:t>
      </w:r>
      <w:r w:rsidRPr="002E4662">
        <w:rPr>
          <w:rFonts w:ascii="Arial" w:hAnsi="Arial" w:cs="Arial"/>
          <w:i/>
          <w:sz w:val="20"/>
          <w:szCs w:val="20"/>
        </w:rPr>
        <w:t xml:space="preserve">        </w:t>
      </w:r>
      <w:r w:rsidRPr="002E4662">
        <w:rPr>
          <w:rFonts w:ascii="Arial" w:hAnsi="Arial" w:cs="Arial"/>
          <w:i/>
          <w:sz w:val="20"/>
          <w:szCs w:val="20"/>
        </w:rPr>
        <w:tab/>
      </w:r>
      <w:r w:rsidRPr="002E4662">
        <w:rPr>
          <w:rFonts w:ascii="Arial" w:hAnsi="Arial" w:cs="Arial"/>
          <w:i/>
          <w:sz w:val="20"/>
          <w:szCs w:val="20"/>
        </w:rPr>
        <w:tab/>
        <w:t>(подпись)</w:t>
      </w:r>
      <w:r w:rsidRPr="002E4662">
        <w:rPr>
          <w:rFonts w:ascii="Arial" w:hAnsi="Arial" w:cs="Arial"/>
          <w:sz w:val="20"/>
          <w:szCs w:val="20"/>
        </w:rPr>
        <w:t xml:space="preserve">              </w:t>
      </w:r>
      <w:r w:rsidRPr="002E4662">
        <w:rPr>
          <w:rFonts w:ascii="Arial" w:hAnsi="Arial" w:cs="Arial"/>
          <w:sz w:val="20"/>
          <w:szCs w:val="20"/>
        </w:rPr>
        <w:tab/>
        <w:t xml:space="preserve">   Д.В. </w:t>
      </w:r>
      <w:proofErr w:type="gramStart"/>
      <w:r w:rsidRPr="002E4662">
        <w:rPr>
          <w:rFonts w:ascii="Arial" w:hAnsi="Arial" w:cs="Arial"/>
          <w:sz w:val="20"/>
          <w:szCs w:val="20"/>
        </w:rPr>
        <w:t>Гришкин</w:t>
      </w:r>
      <w:proofErr w:type="gramEnd"/>
    </w:p>
    <w:p w:rsidR="00585C19" w:rsidRDefault="00585C19" w:rsidP="00585C19">
      <w:pPr>
        <w:autoSpaceDE w:val="0"/>
        <w:autoSpaceDN w:val="0"/>
        <w:adjustRightInd w:val="0"/>
        <w:jc w:val="center"/>
        <w:rPr>
          <w:rFonts w:ascii="Arial" w:hAnsi="Arial" w:cs="Arial"/>
          <w:sz w:val="20"/>
          <w:szCs w:val="20"/>
        </w:rPr>
      </w:pPr>
    </w:p>
    <w:p w:rsidR="00585C19" w:rsidRPr="00286862" w:rsidRDefault="00585C19" w:rsidP="00585C19">
      <w:pPr>
        <w:autoSpaceDE w:val="0"/>
        <w:autoSpaceDN w:val="0"/>
        <w:adjustRightInd w:val="0"/>
        <w:ind w:firstLine="708"/>
        <w:jc w:val="both"/>
        <w:rPr>
          <w:rFonts w:ascii="Arial" w:hAnsi="Arial" w:cs="Arial"/>
          <w:b/>
          <w:sz w:val="20"/>
          <w:szCs w:val="20"/>
        </w:rPr>
      </w:pPr>
    </w:p>
    <w:p w:rsidR="00AA2534" w:rsidRDefault="0075199A" w:rsidP="004241F0">
      <w:pPr>
        <w:pStyle w:val="afe"/>
        <w:tabs>
          <w:tab w:val="clear" w:pos="6804"/>
        </w:tabs>
        <w:spacing w:before="0" w:line="360" w:lineRule="auto"/>
        <w:rPr>
          <w:rFonts w:ascii="Arial" w:eastAsia="Courier New" w:hAnsi="Arial" w:cs="Arial"/>
          <w:color w:val="000000" w:themeColor="text1"/>
          <w:sz w:val="20"/>
        </w:rPr>
      </w:pPr>
      <w:r w:rsidRPr="00FC669B">
        <w:rPr>
          <w:rFonts w:ascii="Arial" w:hAnsi="Arial"/>
          <w:sz w:val="20"/>
        </w:rPr>
        <w:t xml:space="preserve"> </w:t>
      </w:r>
    </w:p>
    <w:p w:rsidR="004F6733" w:rsidRDefault="004F6733" w:rsidP="004F6733">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lastRenderedPageBreak/>
        <w:t>*  -  *  -  *</w:t>
      </w:r>
    </w:p>
    <w:p w:rsidR="00703CD0" w:rsidRDefault="00703CD0" w:rsidP="00703CD0">
      <w:pPr>
        <w:jc w:val="center"/>
        <w:rPr>
          <w:rFonts w:ascii="Arial" w:hAnsi="Arial" w:cs="Arial"/>
          <w:b/>
          <w:sz w:val="20"/>
          <w:szCs w:val="20"/>
        </w:rPr>
      </w:pPr>
      <w:r w:rsidRPr="00A00737">
        <w:rPr>
          <w:rFonts w:ascii="Arial" w:hAnsi="Arial" w:cs="Arial"/>
          <w:b/>
          <w:sz w:val="20"/>
          <w:szCs w:val="20"/>
        </w:rPr>
        <w:t>ПОСТАНОВЛЕНИЕ</w:t>
      </w:r>
    </w:p>
    <w:p w:rsidR="00703CD0" w:rsidRDefault="00703CD0" w:rsidP="00703CD0">
      <w:pPr>
        <w:jc w:val="center"/>
        <w:rPr>
          <w:rFonts w:ascii="Arial" w:hAnsi="Arial" w:cs="Arial"/>
          <w:b/>
          <w:sz w:val="20"/>
          <w:szCs w:val="20"/>
        </w:rPr>
      </w:pPr>
    </w:p>
    <w:p w:rsidR="00703CD0" w:rsidRDefault="00600603" w:rsidP="00703CD0">
      <w:pPr>
        <w:rPr>
          <w:rFonts w:ascii="Arial" w:hAnsi="Arial" w:cs="Arial"/>
          <w:sz w:val="20"/>
          <w:szCs w:val="20"/>
        </w:rPr>
      </w:pPr>
      <w:r>
        <w:rPr>
          <w:rFonts w:ascii="Arial" w:hAnsi="Arial" w:cs="Arial"/>
          <w:sz w:val="20"/>
          <w:szCs w:val="20"/>
        </w:rPr>
        <w:t>«06» апреля</w:t>
      </w:r>
      <w:r w:rsidR="00703CD0" w:rsidRPr="00A00737">
        <w:rPr>
          <w:rFonts w:ascii="Arial" w:hAnsi="Arial" w:cs="Arial"/>
          <w:sz w:val="20"/>
          <w:szCs w:val="20"/>
        </w:rPr>
        <w:t xml:space="preserve"> 2022 г.                                                                                                   </w:t>
      </w:r>
      <w:r w:rsidR="00703CD0">
        <w:rPr>
          <w:rFonts w:ascii="Arial" w:hAnsi="Arial" w:cs="Arial"/>
          <w:sz w:val="20"/>
          <w:szCs w:val="20"/>
        </w:rPr>
        <w:tab/>
      </w:r>
      <w:r w:rsidR="00703CD0">
        <w:rPr>
          <w:rFonts w:ascii="Arial" w:hAnsi="Arial" w:cs="Arial"/>
          <w:sz w:val="20"/>
          <w:szCs w:val="20"/>
        </w:rPr>
        <w:tab/>
      </w:r>
      <w:r w:rsidR="00703CD0">
        <w:rPr>
          <w:rFonts w:ascii="Arial" w:hAnsi="Arial" w:cs="Arial"/>
          <w:sz w:val="20"/>
          <w:szCs w:val="20"/>
        </w:rPr>
        <w:tab/>
        <w:t xml:space="preserve">    </w:t>
      </w:r>
      <w:r>
        <w:rPr>
          <w:rFonts w:ascii="Arial" w:hAnsi="Arial" w:cs="Arial"/>
          <w:sz w:val="20"/>
          <w:szCs w:val="20"/>
        </w:rPr>
        <w:t>№ 97</w:t>
      </w:r>
    </w:p>
    <w:p w:rsidR="00703CD0" w:rsidRPr="00A00737" w:rsidRDefault="00703CD0" w:rsidP="00703CD0">
      <w:pPr>
        <w:jc w:val="center"/>
        <w:rPr>
          <w:rFonts w:ascii="Arial" w:hAnsi="Arial" w:cs="Arial"/>
          <w:b/>
          <w:sz w:val="20"/>
          <w:szCs w:val="20"/>
        </w:rPr>
      </w:pPr>
    </w:p>
    <w:p w:rsidR="00600603" w:rsidRPr="00600603" w:rsidRDefault="00600603" w:rsidP="00600603">
      <w:pPr>
        <w:pStyle w:val="320"/>
        <w:spacing w:after="0"/>
        <w:jc w:val="both"/>
        <w:rPr>
          <w:rFonts w:ascii="Arial" w:hAnsi="Arial" w:cs="Arial"/>
          <w:sz w:val="20"/>
          <w:szCs w:val="20"/>
        </w:rPr>
      </w:pPr>
      <w:r w:rsidRPr="00600603">
        <w:rPr>
          <w:rFonts w:ascii="Arial" w:hAnsi="Arial" w:cs="Arial"/>
          <w:sz w:val="20"/>
          <w:szCs w:val="20"/>
        </w:rPr>
        <w:t>О создании комиссии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DA3F20" w:rsidRDefault="00600603" w:rsidP="00600603">
      <w:pPr>
        <w:pStyle w:val="320"/>
        <w:spacing w:after="0"/>
        <w:jc w:val="both"/>
        <w:rPr>
          <w:rFonts w:ascii="Arial" w:hAnsi="Arial" w:cs="Arial"/>
          <w:sz w:val="24"/>
          <w:szCs w:val="24"/>
        </w:rPr>
      </w:pPr>
    </w:p>
    <w:p w:rsidR="00703CD0" w:rsidRPr="00A00737" w:rsidRDefault="00703CD0" w:rsidP="00703CD0">
      <w:pPr>
        <w:jc w:val="center"/>
        <w:rPr>
          <w:rFonts w:ascii="Arial" w:hAnsi="Arial" w:cs="Arial"/>
          <w:sz w:val="20"/>
          <w:szCs w:val="20"/>
        </w:rPr>
      </w:pPr>
      <w:r w:rsidRPr="00A00737">
        <w:rPr>
          <w:rFonts w:ascii="Arial" w:hAnsi="Arial" w:cs="Arial"/>
          <w:sz w:val="20"/>
          <w:szCs w:val="20"/>
        </w:rPr>
        <w:t>»</w:t>
      </w:r>
    </w:p>
    <w:p w:rsidR="00600603" w:rsidRPr="00F54918" w:rsidRDefault="00600603" w:rsidP="00600603">
      <w:pPr>
        <w:tabs>
          <w:tab w:val="left" w:pos="540"/>
        </w:tabs>
        <w:ind w:right="-55"/>
        <w:jc w:val="both"/>
        <w:rPr>
          <w:rFonts w:ascii="Arial" w:hAnsi="Arial" w:cs="Arial"/>
          <w:kern w:val="1"/>
          <w:sz w:val="20"/>
          <w:szCs w:val="20"/>
          <w:lang w:eastAsia="ar-SA"/>
        </w:rPr>
      </w:pPr>
      <w:r w:rsidRPr="00F54918">
        <w:rPr>
          <w:rFonts w:ascii="Arial" w:hAnsi="Arial" w:cs="Arial"/>
          <w:kern w:val="1"/>
          <w:sz w:val="20"/>
          <w:szCs w:val="20"/>
          <w:lang w:eastAsia="ar-SA"/>
        </w:rPr>
        <w:t xml:space="preserve">В </w:t>
      </w:r>
      <w:proofErr w:type="gramStart"/>
      <w:r w:rsidRPr="00F54918">
        <w:rPr>
          <w:rFonts w:ascii="Arial" w:hAnsi="Arial" w:cs="Arial"/>
          <w:kern w:val="1"/>
          <w:sz w:val="20"/>
          <w:szCs w:val="20"/>
          <w:lang w:eastAsia="ar-SA"/>
        </w:rPr>
        <w:t>соответствии</w:t>
      </w:r>
      <w:proofErr w:type="gramEnd"/>
      <w:r w:rsidRPr="00F54918">
        <w:rPr>
          <w:rFonts w:ascii="Arial" w:hAnsi="Arial" w:cs="Arial"/>
          <w:kern w:val="1"/>
          <w:sz w:val="20"/>
          <w:szCs w:val="20"/>
          <w:lang w:eastAsia="ar-SA"/>
        </w:rPr>
        <w:t xml:space="preserve"> с Градостроительным кодексом Российской Федерации от 29.12.2004 № 190-ФЗ,  </w:t>
      </w:r>
      <w:r w:rsidRPr="00F54918">
        <w:rPr>
          <w:rFonts w:ascii="Arial" w:hAnsi="Arial" w:cs="Arial"/>
          <w:color w:val="000000" w:themeColor="text1"/>
          <w:kern w:val="1"/>
          <w:sz w:val="20"/>
          <w:szCs w:val="20"/>
          <w:lang w:eastAsia="ar-SA"/>
        </w:rPr>
        <w:t>Федеральным законом от 06.10.2003 № 131-ФЗ «Об общих принципах организации местного самоуправления в Российской Федерации»</w:t>
      </w:r>
      <w:r w:rsidRPr="00F54918">
        <w:rPr>
          <w:rFonts w:ascii="Arial" w:hAnsi="Arial" w:cs="Arial"/>
          <w:kern w:val="1"/>
          <w:sz w:val="20"/>
          <w:szCs w:val="20"/>
          <w:lang w:eastAsia="ar-SA"/>
        </w:rPr>
        <w:t>,</w:t>
      </w:r>
    </w:p>
    <w:p w:rsidR="00600603" w:rsidRPr="00F54918" w:rsidRDefault="00600603" w:rsidP="00600603">
      <w:pPr>
        <w:tabs>
          <w:tab w:val="left" w:pos="540"/>
        </w:tabs>
        <w:ind w:right="-55"/>
        <w:jc w:val="both"/>
        <w:rPr>
          <w:rFonts w:ascii="Arial" w:hAnsi="Arial" w:cs="Arial"/>
          <w:b/>
          <w:kern w:val="1"/>
          <w:sz w:val="20"/>
          <w:szCs w:val="20"/>
          <w:lang w:eastAsia="ar-SA"/>
        </w:rPr>
      </w:pPr>
      <w:r w:rsidRPr="00F54918">
        <w:rPr>
          <w:rFonts w:ascii="Arial" w:hAnsi="Arial" w:cs="Arial"/>
          <w:kern w:val="1"/>
          <w:sz w:val="20"/>
          <w:szCs w:val="20"/>
          <w:lang w:eastAsia="ar-SA"/>
        </w:rPr>
        <w:tab/>
      </w:r>
      <w:r w:rsidRPr="00F54918">
        <w:rPr>
          <w:rFonts w:ascii="Arial" w:hAnsi="Arial" w:cs="Arial"/>
          <w:b/>
          <w:kern w:val="1"/>
          <w:sz w:val="20"/>
          <w:szCs w:val="20"/>
          <w:lang w:eastAsia="ar-SA"/>
        </w:rPr>
        <w:t>ПОСТАНОВЛЯЮ:</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1. Создать комиссию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(далее – Комиссия) в составе согласно Приложению 1.</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2. Утвердить:</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2.1. Порядок деятельности Комиссии согласно Приложению 2;</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2.2. Порядок направления в Комиссию предложений заинтересованных лиц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(далее - Проект) согласно Приложению 3;</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2.3. Порядок и сроки проведения работ по подготовке Проекта согласно Приложению 4.</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3. Комиссии провести работы по подготовке Проекта.</w:t>
      </w:r>
    </w:p>
    <w:p w:rsidR="00600603" w:rsidRPr="00F54918" w:rsidRDefault="00600603" w:rsidP="00600603">
      <w:pPr>
        <w:suppressAutoHyphens/>
        <w:ind w:firstLine="567"/>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4. Настоящее постановление подлежит официальному опубликованию в официальном печатном издании «Информационный бюллетень» и размещению на официальном сайте муниципального образования Молчановское сельское поселение (http://www.</w:t>
      </w:r>
      <w:hyperlink r:id="rId9" w:history="1">
        <w:r w:rsidRPr="00F54918">
          <w:rPr>
            <w:rFonts w:ascii="Arial" w:eastAsia="SimSun" w:hAnsi="Arial" w:cs="Arial"/>
            <w:kern w:val="1"/>
            <w:sz w:val="20"/>
            <w:szCs w:val="20"/>
            <w:u w:val="single"/>
            <w:lang w:eastAsia="ar-SA"/>
          </w:rPr>
          <w:t>http://msp.tomskinvest.ru/</w:t>
        </w:r>
      </w:hyperlink>
      <w:r w:rsidRPr="00F54918">
        <w:rPr>
          <w:rFonts w:ascii="Arial" w:eastAsia="SimSun" w:hAnsi="Arial" w:cs="Arial"/>
          <w:kern w:val="1"/>
          <w:sz w:val="20"/>
          <w:szCs w:val="20"/>
          <w:lang w:eastAsia="ar-SA"/>
        </w:rPr>
        <w:t>).</w:t>
      </w:r>
    </w:p>
    <w:p w:rsidR="00600603" w:rsidRPr="00F54918" w:rsidRDefault="00600603" w:rsidP="00600603">
      <w:pPr>
        <w:ind w:firstLine="567"/>
        <w:jc w:val="both"/>
        <w:rPr>
          <w:rFonts w:ascii="Arial" w:hAnsi="Arial" w:cs="Arial"/>
          <w:sz w:val="20"/>
          <w:szCs w:val="20"/>
        </w:rPr>
      </w:pPr>
      <w:r w:rsidRPr="00F54918">
        <w:rPr>
          <w:rFonts w:ascii="Arial" w:hAnsi="Arial" w:cs="Arial"/>
          <w:sz w:val="20"/>
          <w:szCs w:val="20"/>
        </w:rPr>
        <w:t>5. Настоящее постановление вступает в силу после его официального опубликования.</w:t>
      </w:r>
    </w:p>
    <w:p w:rsidR="00600603" w:rsidRPr="00F54918" w:rsidRDefault="00600603" w:rsidP="00600603">
      <w:pPr>
        <w:ind w:firstLine="567"/>
        <w:jc w:val="both"/>
        <w:rPr>
          <w:rFonts w:ascii="Arial" w:hAnsi="Arial" w:cs="Arial"/>
          <w:sz w:val="20"/>
          <w:szCs w:val="20"/>
        </w:rPr>
      </w:pPr>
      <w:r w:rsidRPr="00F54918">
        <w:rPr>
          <w:rFonts w:ascii="Arial" w:hAnsi="Arial" w:cs="Arial"/>
          <w:sz w:val="20"/>
          <w:szCs w:val="20"/>
        </w:rPr>
        <w:t xml:space="preserve">6. </w:t>
      </w:r>
      <w:proofErr w:type="gramStart"/>
      <w:r w:rsidRPr="00F54918">
        <w:rPr>
          <w:rFonts w:ascii="Arial" w:hAnsi="Arial" w:cs="Arial"/>
          <w:sz w:val="20"/>
          <w:szCs w:val="20"/>
        </w:rPr>
        <w:t>Контроль за</w:t>
      </w:r>
      <w:proofErr w:type="gramEnd"/>
      <w:r w:rsidRPr="00F54918">
        <w:rPr>
          <w:rFonts w:ascii="Arial" w:hAnsi="Arial" w:cs="Arial"/>
          <w:sz w:val="20"/>
          <w:szCs w:val="20"/>
        </w:rPr>
        <w:t xml:space="preserve"> исполнением настоящего постановления оставляю за собой</w:t>
      </w:r>
    </w:p>
    <w:p w:rsidR="00600603" w:rsidRPr="00F54918" w:rsidRDefault="00600603" w:rsidP="00600603">
      <w:pPr>
        <w:suppressAutoHyphens/>
        <w:jc w:val="both"/>
        <w:rPr>
          <w:rFonts w:ascii="Arial" w:eastAsia="SimSun" w:hAnsi="Arial" w:cs="Arial"/>
          <w:b/>
          <w:kern w:val="1"/>
          <w:sz w:val="20"/>
          <w:szCs w:val="20"/>
          <w:lang w:eastAsia="ar-SA"/>
        </w:rPr>
      </w:pPr>
    </w:p>
    <w:p w:rsidR="00600603" w:rsidRPr="00F54918" w:rsidRDefault="00600603" w:rsidP="00600603">
      <w:pPr>
        <w:suppressAutoHyphens/>
        <w:jc w:val="both"/>
        <w:rPr>
          <w:rFonts w:ascii="Arial" w:eastAsia="SimSun" w:hAnsi="Arial" w:cs="Arial"/>
          <w:b/>
          <w:kern w:val="1"/>
          <w:sz w:val="20"/>
          <w:szCs w:val="20"/>
          <w:lang w:eastAsia="ar-SA"/>
        </w:rPr>
      </w:pPr>
    </w:p>
    <w:p w:rsidR="00600603" w:rsidRPr="00F54918" w:rsidRDefault="00600603" w:rsidP="00600603">
      <w:pPr>
        <w:suppressAutoHyphens/>
        <w:jc w:val="both"/>
        <w:rPr>
          <w:rFonts w:ascii="Arial" w:eastAsia="SimSun" w:hAnsi="Arial" w:cs="Arial"/>
          <w:b/>
          <w:kern w:val="1"/>
          <w:sz w:val="20"/>
          <w:szCs w:val="20"/>
          <w:lang w:eastAsia="ar-SA"/>
        </w:rPr>
      </w:pPr>
    </w:p>
    <w:p w:rsidR="00600603" w:rsidRPr="00F54918" w:rsidRDefault="00600603" w:rsidP="00600603">
      <w:pPr>
        <w:suppressAutoHyphens/>
        <w:jc w:val="both"/>
        <w:rPr>
          <w:rFonts w:ascii="Arial" w:eastAsia="SimSun" w:hAnsi="Arial" w:cs="Arial"/>
          <w:kern w:val="1"/>
          <w:sz w:val="20"/>
          <w:szCs w:val="20"/>
          <w:lang w:eastAsia="ar-SA"/>
        </w:rPr>
      </w:pPr>
      <w:proofErr w:type="spellStart"/>
      <w:r w:rsidRPr="00F54918">
        <w:rPr>
          <w:rFonts w:ascii="Arial" w:eastAsia="SimSun" w:hAnsi="Arial" w:cs="Arial"/>
          <w:kern w:val="1"/>
          <w:sz w:val="20"/>
          <w:szCs w:val="20"/>
          <w:lang w:eastAsia="ar-SA"/>
        </w:rPr>
        <w:t>Врио</w:t>
      </w:r>
      <w:proofErr w:type="spellEnd"/>
      <w:r w:rsidRPr="00F54918">
        <w:rPr>
          <w:rFonts w:ascii="Arial" w:eastAsia="SimSun" w:hAnsi="Arial" w:cs="Arial"/>
          <w:kern w:val="1"/>
          <w:sz w:val="20"/>
          <w:szCs w:val="20"/>
          <w:lang w:eastAsia="ar-SA"/>
        </w:rPr>
        <w:t xml:space="preserve"> Главы Молчановского сельского поселения       </w:t>
      </w:r>
      <w:r w:rsidR="000F01C7">
        <w:rPr>
          <w:rFonts w:ascii="Arial" w:eastAsia="SimSun" w:hAnsi="Arial" w:cs="Arial"/>
          <w:kern w:val="1"/>
          <w:sz w:val="20"/>
          <w:szCs w:val="20"/>
          <w:lang w:eastAsia="ar-SA"/>
        </w:rPr>
        <w:t>(подпись)</w:t>
      </w:r>
      <w:r w:rsidRPr="00F54918">
        <w:rPr>
          <w:rFonts w:ascii="Arial" w:eastAsia="SimSun" w:hAnsi="Arial" w:cs="Arial"/>
          <w:kern w:val="1"/>
          <w:sz w:val="20"/>
          <w:szCs w:val="20"/>
          <w:lang w:eastAsia="ar-SA"/>
        </w:rPr>
        <w:t xml:space="preserve">                           </w:t>
      </w:r>
      <w:r w:rsidRPr="00F54918">
        <w:rPr>
          <w:rFonts w:ascii="Arial" w:eastAsia="SimSun" w:hAnsi="Arial" w:cs="Arial"/>
          <w:kern w:val="1"/>
          <w:sz w:val="20"/>
          <w:szCs w:val="20"/>
          <w:lang w:eastAsia="ar-SA"/>
        </w:rPr>
        <w:tab/>
        <w:t xml:space="preserve">Д.В. </w:t>
      </w:r>
      <w:proofErr w:type="gramStart"/>
      <w:r w:rsidRPr="00F54918">
        <w:rPr>
          <w:rFonts w:ascii="Arial" w:eastAsia="SimSun" w:hAnsi="Arial" w:cs="Arial"/>
          <w:kern w:val="1"/>
          <w:sz w:val="20"/>
          <w:szCs w:val="20"/>
          <w:lang w:eastAsia="ar-SA"/>
        </w:rPr>
        <w:t>Гришкин</w:t>
      </w:r>
      <w:proofErr w:type="gramEnd"/>
      <w:r w:rsidRPr="00F54918">
        <w:rPr>
          <w:rFonts w:ascii="Arial" w:eastAsia="SimSun" w:hAnsi="Arial" w:cs="Arial"/>
          <w:kern w:val="1"/>
          <w:sz w:val="20"/>
          <w:szCs w:val="20"/>
          <w:lang w:eastAsia="ar-SA"/>
        </w:rPr>
        <w:t xml:space="preserve"> </w:t>
      </w:r>
      <w:r w:rsidRPr="00F54918">
        <w:rPr>
          <w:rFonts w:ascii="Arial" w:eastAsia="SimSun" w:hAnsi="Arial" w:cs="Arial"/>
          <w:kern w:val="1"/>
          <w:sz w:val="20"/>
          <w:szCs w:val="20"/>
          <w:lang w:eastAsia="ar-SA"/>
        </w:rPr>
        <w:tab/>
      </w:r>
      <w:r w:rsidRPr="00F54918">
        <w:rPr>
          <w:rFonts w:ascii="Arial" w:eastAsia="SimSun" w:hAnsi="Arial" w:cs="Arial"/>
          <w:kern w:val="1"/>
          <w:sz w:val="20"/>
          <w:szCs w:val="20"/>
          <w:lang w:eastAsia="ar-SA"/>
        </w:rPr>
        <w:tab/>
        <w:t xml:space="preserve">    </w:t>
      </w:r>
      <w:r w:rsidRPr="00F54918">
        <w:rPr>
          <w:rFonts w:ascii="Arial" w:eastAsia="SimSun" w:hAnsi="Arial" w:cs="Arial"/>
          <w:kern w:val="1"/>
          <w:sz w:val="20"/>
          <w:szCs w:val="20"/>
          <w:lang w:eastAsia="ar-SA"/>
        </w:rPr>
        <w:tab/>
        <w:t xml:space="preserve">      </w:t>
      </w:r>
    </w:p>
    <w:p w:rsidR="00600603" w:rsidRPr="00F54918" w:rsidRDefault="00600603" w:rsidP="00600603">
      <w:pPr>
        <w:suppressAutoHyphens/>
        <w:jc w:val="both"/>
        <w:rPr>
          <w:rFonts w:ascii="Arial" w:eastAsia="SimSun" w:hAnsi="Arial" w:cs="Arial"/>
          <w:color w:val="FF0000"/>
          <w:kern w:val="1"/>
          <w:sz w:val="20"/>
          <w:szCs w:val="20"/>
          <w:lang w:eastAsia="ar-SA"/>
        </w:rPr>
      </w:pPr>
      <w:r w:rsidRPr="00F54918">
        <w:rPr>
          <w:rFonts w:ascii="Arial" w:eastAsia="SimSun" w:hAnsi="Arial" w:cs="Arial"/>
          <w:color w:val="FF0000"/>
          <w:kern w:val="1"/>
          <w:sz w:val="20"/>
          <w:szCs w:val="20"/>
          <w:lang w:eastAsia="ar-SA"/>
        </w:rPr>
        <w:tab/>
      </w:r>
    </w:p>
    <w:p w:rsidR="00600603" w:rsidRPr="00600603" w:rsidRDefault="00600603" w:rsidP="00600603">
      <w:pPr>
        <w:suppressAutoHyphens/>
        <w:jc w:val="both"/>
        <w:rPr>
          <w:rFonts w:eastAsia="SimSun" w:cs="Calibri"/>
          <w:kern w:val="1"/>
          <w:lang w:eastAsia="ar-SA"/>
        </w:rPr>
      </w:pPr>
    </w:p>
    <w:p w:rsidR="00600603" w:rsidRPr="00600603" w:rsidRDefault="00600603" w:rsidP="00600603">
      <w:pPr>
        <w:suppressAutoHyphens/>
        <w:autoSpaceDE w:val="0"/>
        <w:jc w:val="both"/>
        <w:rPr>
          <w:rFonts w:eastAsia="SimSun" w:cs="Calibri"/>
          <w:color w:val="FF0000"/>
          <w:kern w:val="1"/>
          <w:sz w:val="28"/>
          <w:szCs w:val="28"/>
          <w:lang w:eastAsia="ar-SA"/>
        </w:rPr>
      </w:pPr>
    </w:p>
    <w:p w:rsidR="00600603" w:rsidRPr="00600603" w:rsidRDefault="00600603" w:rsidP="00600603">
      <w:pPr>
        <w:suppressAutoHyphens/>
        <w:autoSpaceDE w:val="0"/>
        <w:jc w:val="both"/>
        <w:rPr>
          <w:rFonts w:eastAsia="SimSun" w:cs="Calibri"/>
          <w:color w:val="FF0000"/>
          <w:kern w:val="1"/>
          <w:sz w:val="28"/>
          <w:szCs w:val="28"/>
          <w:lang w:eastAsia="ar-SA"/>
        </w:rPr>
      </w:pPr>
    </w:p>
    <w:p w:rsidR="00600603" w:rsidRPr="00600603" w:rsidRDefault="00600603" w:rsidP="00600603">
      <w:pPr>
        <w:suppressAutoHyphens/>
        <w:autoSpaceDE w:val="0"/>
        <w:jc w:val="both"/>
        <w:rPr>
          <w:rFonts w:eastAsia="SimSun" w:cs="Calibri"/>
          <w:color w:val="FF0000"/>
          <w:kern w:val="1"/>
          <w:sz w:val="28"/>
          <w:szCs w:val="28"/>
          <w:lang w:eastAsia="ar-SA"/>
        </w:rPr>
      </w:pPr>
    </w:p>
    <w:p w:rsidR="00600603" w:rsidRPr="00600603" w:rsidRDefault="00600603" w:rsidP="00600603">
      <w:pPr>
        <w:suppressAutoHyphens/>
        <w:autoSpaceDE w:val="0"/>
        <w:jc w:val="both"/>
        <w:rPr>
          <w:rFonts w:eastAsia="SimSun" w:cs="Calibri"/>
          <w:color w:val="FF0000"/>
          <w:kern w:val="1"/>
          <w:sz w:val="28"/>
          <w:szCs w:val="28"/>
          <w:lang w:eastAsia="ar-SA"/>
        </w:rPr>
      </w:pPr>
    </w:p>
    <w:p w:rsidR="00600603" w:rsidRPr="00600603" w:rsidRDefault="00600603" w:rsidP="00600603">
      <w:pPr>
        <w:suppressAutoHyphens/>
        <w:autoSpaceDE w:val="0"/>
        <w:jc w:val="both"/>
        <w:rPr>
          <w:rFonts w:eastAsia="SimSun" w:cs="Calibri"/>
          <w:color w:val="FF0000"/>
          <w:kern w:val="1"/>
          <w:sz w:val="28"/>
          <w:szCs w:val="28"/>
          <w:lang w:eastAsia="ar-SA"/>
        </w:rPr>
      </w:pPr>
    </w:p>
    <w:p w:rsidR="00600603" w:rsidRPr="00600603" w:rsidRDefault="00600603" w:rsidP="00600603">
      <w:pPr>
        <w:suppressAutoHyphens/>
        <w:autoSpaceDE w:val="0"/>
        <w:jc w:val="right"/>
        <w:rPr>
          <w:rFonts w:ascii="Arial" w:eastAsia="SimSun" w:hAnsi="Arial" w:cs="Arial"/>
          <w:kern w:val="1"/>
          <w:lang w:eastAsia="ar-SA"/>
        </w:rPr>
      </w:pP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Приложение  1 </w:t>
      </w: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к постановлению Администрации</w:t>
      </w: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Молчановского сельского поселения </w:t>
      </w:r>
    </w:p>
    <w:p w:rsidR="00600603" w:rsidRPr="00F54918" w:rsidRDefault="000F01C7" w:rsidP="00600603">
      <w:pPr>
        <w:suppressAutoHyphens/>
        <w:autoSpaceDE w:val="0"/>
        <w:jc w:val="right"/>
        <w:rPr>
          <w:rFonts w:ascii="Arial" w:eastAsia="SimSun" w:hAnsi="Arial" w:cs="Arial"/>
          <w:kern w:val="1"/>
          <w:sz w:val="20"/>
          <w:szCs w:val="20"/>
          <w:lang w:eastAsia="ar-SA"/>
        </w:rPr>
      </w:pPr>
      <w:r>
        <w:rPr>
          <w:rFonts w:ascii="Arial" w:eastAsia="SimSun" w:hAnsi="Arial" w:cs="Arial"/>
          <w:kern w:val="1"/>
          <w:sz w:val="20"/>
          <w:szCs w:val="20"/>
          <w:lang w:eastAsia="ar-SA"/>
        </w:rPr>
        <w:t>от 06.04.2022№97</w:t>
      </w: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b/>
          <w:kern w:val="1"/>
          <w:sz w:val="20"/>
          <w:szCs w:val="20"/>
          <w:lang w:eastAsia="ar-SA"/>
        </w:rPr>
      </w:pPr>
      <w:r w:rsidRPr="00F54918">
        <w:rPr>
          <w:rFonts w:ascii="Arial" w:eastAsia="SimSun" w:hAnsi="Arial" w:cs="Arial"/>
          <w:b/>
          <w:kern w:val="1"/>
          <w:sz w:val="20"/>
          <w:szCs w:val="20"/>
          <w:lang w:eastAsia="ar-SA"/>
        </w:rPr>
        <w:t>Состав комиссии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suppressAutoHyphens/>
        <w:autoSpaceDE w:val="0"/>
        <w:jc w:val="both"/>
        <w:rPr>
          <w:rFonts w:ascii="Arial" w:eastAsia="SimSun" w:hAnsi="Arial" w:cs="Arial"/>
          <w:kern w:val="1"/>
          <w:sz w:val="20"/>
          <w:szCs w:val="20"/>
          <w:lang w:eastAsia="ar-SA"/>
        </w:rPr>
      </w:pPr>
    </w:p>
    <w:tbl>
      <w:tblPr>
        <w:tblStyle w:val="4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0"/>
        <w:gridCol w:w="6600"/>
      </w:tblGrid>
      <w:tr w:rsidR="00600603" w:rsidRPr="00F54918" w:rsidTr="00600603">
        <w:tc>
          <w:tcPr>
            <w:tcW w:w="2970" w:type="dxa"/>
          </w:tcPr>
          <w:p w:rsidR="00600603" w:rsidRPr="00F54918" w:rsidRDefault="00600603" w:rsidP="00600603">
            <w:pPr>
              <w:suppressAutoHyphens/>
              <w:autoSpaceDE w:val="0"/>
              <w:rPr>
                <w:rFonts w:ascii="Arial" w:eastAsia="SimSun" w:hAnsi="Arial" w:cs="Arial"/>
                <w:kern w:val="1"/>
                <w:sz w:val="20"/>
                <w:szCs w:val="20"/>
                <w:lang w:eastAsia="ar-SA"/>
              </w:rPr>
            </w:pPr>
            <w:r w:rsidRPr="00F54918">
              <w:rPr>
                <w:rFonts w:ascii="Arial" w:eastAsia="SimSun" w:hAnsi="Arial" w:cs="Arial"/>
                <w:kern w:val="1"/>
                <w:sz w:val="20"/>
                <w:szCs w:val="20"/>
                <w:lang w:eastAsia="ar-SA"/>
              </w:rPr>
              <w:t>Гришкин Дмитрий  Владимирович</w:t>
            </w:r>
          </w:p>
          <w:p w:rsidR="00600603" w:rsidRPr="00F54918" w:rsidRDefault="00600603" w:rsidP="00600603">
            <w:pPr>
              <w:suppressAutoHyphens/>
              <w:autoSpaceDE w:val="0"/>
              <w:rPr>
                <w:rFonts w:ascii="Arial" w:eastAsia="SimSun" w:hAnsi="Arial" w:cs="Arial"/>
                <w:kern w:val="1"/>
                <w:sz w:val="20"/>
                <w:szCs w:val="20"/>
                <w:lang w:eastAsia="ar-SA"/>
              </w:rPr>
            </w:pPr>
          </w:p>
        </w:tc>
        <w:tc>
          <w:tcPr>
            <w:tcW w:w="6600" w:type="dxa"/>
          </w:tcPr>
          <w:p w:rsidR="00600603" w:rsidRPr="00F54918" w:rsidRDefault="00600603" w:rsidP="00600603">
            <w:pPr>
              <w:suppressAutoHyphens/>
              <w:autoSpaceDE w:val="0"/>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 </w:t>
            </w:r>
            <w:proofErr w:type="spellStart"/>
            <w:r w:rsidRPr="00F54918">
              <w:rPr>
                <w:rFonts w:ascii="Arial" w:eastAsia="SimSun" w:hAnsi="Arial" w:cs="Arial"/>
                <w:kern w:val="1"/>
                <w:sz w:val="20"/>
                <w:szCs w:val="20"/>
                <w:lang w:eastAsia="ar-SA"/>
              </w:rPr>
              <w:t>Врио</w:t>
            </w:r>
            <w:proofErr w:type="spellEnd"/>
            <w:r w:rsidRPr="00F54918">
              <w:rPr>
                <w:rFonts w:ascii="Arial" w:eastAsia="SimSun" w:hAnsi="Arial" w:cs="Arial"/>
                <w:kern w:val="1"/>
                <w:sz w:val="20"/>
                <w:szCs w:val="20"/>
                <w:lang w:eastAsia="ar-SA"/>
              </w:rPr>
              <w:t xml:space="preserve"> Главы Молчановского сельского поселения, председатель комиссии</w:t>
            </w:r>
          </w:p>
        </w:tc>
      </w:tr>
      <w:tr w:rsidR="00600603" w:rsidRPr="00F54918" w:rsidTr="00600603">
        <w:tc>
          <w:tcPr>
            <w:tcW w:w="2970" w:type="dxa"/>
          </w:tcPr>
          <w:p w:rsidR="00600603" w:rsidRPr="00F54918" w:rsidRDefault="00600603" w:rsidP="00600603">
            <w:pPr>
              <w:suppressAutoHyphens/>
              <w:autoSpaceDE w:val="0"/>
              <w:rPr>
                <w:rFonts w:ascii="Arial" w:eastAsia="SimSun" w:hAnsi="Arial" w:cs="Arial"/>
                <w:kern w:val="1"/>
                <w:sz w:val="20"/>
                <w:szCs w:val="20"/>
                <w:highlight w:val="yellow"/>
                <w:lang w:eastAsia="ar-SA"/>
              </w:rPr>
            </w:pPr>
          </w:p>
        </w:tc>
        <w:tc>
          <w:tcPr>
            <w:tcW w:w="6600" w:type="dxa"/>
          </w:tcPr>
          <w:p w:rsidR="00600603" w:rsidRPr="00F54918" w:rsidRDefault="00600603" w:rsidP="00600603">
            <w:pPr>
              <w:suppressAutoHyphens/>
              <w:autoSpaceDE w:val="0"/>
              <w:jc w:val="both"/>
              <w:rPr>
                <w:rFonts w:ascii="Arial" w:eastAsia="SimSun" w:hAnsi="Arial" w:cs="Arial"/>
                <w:kern w:val="1"/>
                <w:sz w:val="20"/>
                <w:szCs w:val="20"/>
                <w:highlight w:val="yellow"/>
                <w:lang w:eastAsia="ar-SA"/>
              </w:rPr>
            </w:pPr>
          </w:p>
        </w:tc>
      </w:tr>
      <w:tr w:rsidR="00600603" w:rsidRPr="00F54918" w:rsidTr="00600603">
        <w:trPr>
          <w:trHeight w:val="1005"/>
        </w:trPr>
        <w:tc>
          <w:tcPr>
            <w:tcW w:w="2970" w:type="dxa"/>
          </w:tcPr>
          <w:p w:rsidR="00600603" w:rsidRPr="00F54918" w:rsidRDefault="00600603" w:rsidP="00600603">
            <w:pPr>
              <w:suppressAutoHyphens/>
              <w:autoSpaceDE w:val="0"/>
              <w:rPr>
                <w:rFonts w:ascii="Arial" w:eastAsia="SimSun" w:hAnsi="Arial" w:cs="Arial"/>
                <w:kern w:val="1"/>
                <w:sz w:val="20"/>
                <w:szCs w:val="20"/>
                <w:lang w:eastAsia="ar-SA"/>
              </w:rPr>
            </w:pPr>
            <w:r w:rsidRPr="00F54918">
              <w:rPr>
                <w:rFonts w:ascii="Arial" w:eastAsia="SimSun" w:hAnsi="Arial" w:cs="Arial"/>
                <w:kern w:val="1"/>
                <w:sz w:val="20"/>
                <w:szCs w:val="20"/>
                <w:lang w:eastAsia="ar-SA"/>
              </w:rPr>
              <w:t>Берген Виктория Юрьевна</w:t>
            </w:r>
          </w:p>
        </w:tc>
        <w:tc>
          <w:tcPr>
            <w:tcW w:w="6600" w:type="dxa"/>
          </w:tcPr>
          <w:p w:rsidR="00600603" w:rsidRPr="00F54918" w:rsidRDefault="00600603" w:rsidP="00600603">
            <w:pPr>
              <w:spacing w:before="100" w:beforeAutospacing="1"/>
              <w:jc w:val="both"/>
              <w:rPr>
                <w:rFonts w:ascii="Arial" w:hAnsi="Arial" w:cs="Arial"/>
                <w:sz w:val="20"/>
                <w:szCs w:val="20"/>
              </w:rPr>
            </w:pPr>
            <w:r w:rsidRPr="00F54918">
              <w:rPr>
                <w:rFonts w:ascii="Arial" w:hAnsi="Arial" w:cs="Arial"/>
                <w:sz w:val="20"/>
                <w:szCs w:val="20"/>
              </w:rPr>
              <w:t xml:space="preserve">- </w:t>
            </w:r>
            <w:proofErr w:type="spellStart"/>
            <w:r w:rsidRPr="00F54918">
              <w:rPr>
                <w:rFonts w:ascii="Arial" w:hAnsi="Arial" w:cs="Arial"/>
                <w:sz w:val="20"/>
                <w:szCs w:val="20"/>
              </w:rPr>
              <w:t>И.о</w:t>
            </w:r>
            <w:proofErr w:type="spellEnd"/>
            <w:r w:rsidRPr="00F54918">
              <w:rPr>
                <w:rFonts w:ascii="Arial" w:hAnsi="Arial" w:cs="Arial"/>
                <w:sz w:val="20"/>
                <w:szCs w:val="20"/>
              </w:rPr>
              <w:t>. Главного специалиста по ЖКХ и управлению муниципальным имуществом Молчановского сельского поселения, заместитель председателя комиссии</w:t>
            </w:r>
          </w:p>
        </w:tc>
      </w:tr>
      <w:tr w:rsidR="00600603" w:rsidRPr="00F54918" w:rsidTr="00600603">
        <w:trPr>
          <w:trHeight w:val="456"/>
        </w:trPr>
        <w:tc>
          <w:tcPr>
            <w:tcW w:w="2970" w:type="dxa"/>
          </w:tcPr>
          <w:p w:rsidR="00600603" w:rsidRPr="00F54918" w:rsidRDefault="00600603" w:rsidP="00600603">
            <w:pPr>
              <w:suppressAutoHyphens/>
              <w:autoSpaceDE w:val="0"/>
              <w:rPr>
                <w:rFonts w:ascii="Arial" w:eastAsia="SimSun" w:hAnsi="Arial" w:cs="Arial"/>
                <w:kern w:val="1"/>
                <w:sz w:val="20"/>
                <w:szCs w:val="20"/>
                <w:lang w:eastAsia="ar-SA"/>
              </w:rPr>
            </w:pPr>
            <w:proofErr w:type="spellStart"/>
            <w:r w:rsidRPr="00F54918">
              <w:rPr>
                <w:rFonts w:ascii="Arial" w:eastAsia="SimSun" w:hAnsi="Arial" w:cs="Arial"/>
                <w:kern w:val="1"/>
                <w:sz w:val="20"/>
                <w:szCs w:val="20"/>
                <w:lang w:eastAsia="ar-SA"/>
              </w:rPr>
              <w:lastRenderedPageBreak/>
              <w:t>Якурнова</w:t>
            </w:r>
            <w:proofErr w:type="spellEnd"/>
            <w:r w:rsidRPr="00F54918">
              <w:rPr>
                <w:rFonts w:ascii="Arial" w:eastAsia="SimSun" w:hAnsi="Arial" w:cs="Arial"/>
                <w:kern w:val="1"/>
                <w:sz w:val="20"/>
                <w:szCs w:val="20"/>
                <w:lang w:eastAsia="ar-SA"/>
              </w:rPr>
              <w:t xml:space="preserve"> Татьяна Александровна</w:t>
            </w:r>
          </w:p>
        </w:tc>
        <w:tc>
          <w:tcPr>
            <w:tcW w:w="6600" w:type="dxa"/>
          </w:tcPr>
          <w:p w:rsidR="00600603" w:rsidRPr="00F54918" w:rsidRDefault="00600603" w:rsidP="00600603">
            <w:pPr>
              <w:spacing w:before="100" w:beforeAutospacing="1"/>
              <w:jc w:val="both"/>
              <w:rPr>
                <w:rFonts w:ascii="Arial" w:hAnsi="Arial" w:cs="Arial"/>
                <w:sz w:val="20"/>
                <w:szCs w:val="20"/>
              </w:rPr>
            </w:pPr>
            <w:r w:rsidRPr="00F54918">
              <w:rPr>
                <w:rFonts w:ascii="Arial" w:hAnsi="Arial" w:cs="Arial"/>
                <w:sz w:val="20"/>
                <w:szCs w:val="20"/>
              </w:rPr>
              <w:t>- специалист 1 категории по архитектуре и градостроительству Молчановского сельского поселения, секретарь комиссии</w:t>
            </w:r>
          </w:p>
          <w:p w:rsidR="00600603" w:rsidRPr="00F54918" w:rsidRDefault="00600603" w:rsidP="00600603">
            <w:pPr>
              <w:spacing w:before="100" w:beforeAutospacing="1"/>
              <w:jc w:val="both"/>
              <w:rPr>
                <w:rFonts w:ascii="Arial" w:hAnsi="Arial" w:cs="Arial"/>
                <w:sz w:val="20"/>
                <w:szCs w:val="20"/>
              </w:rPr>
            </w:pPr>
          </w:p>
        </w:tc>
      </w:tr>
      <w:tr w:rsidR="00600603" w:rsidRPr="00F54918" w:rsidTr="00600603">
        <w:tc>
          <w:tcPr>
            <w:tcW w:w="9570" w:type="dxa"/>
            <w:gridSpan w:val="2"/>
          </w:tcPr>
          <w:p w:rsidR="00600603" w:rsidRPr="00F54918" w:rsidRDefault="00600603" w:rsidP="00600603">
            <w:pPr>
              <w:suppressAutoHyphens/>
              <w:autoSpaceDE w:val="0"/>
              <w:jc w:val="center"/>
              <w:rPr>
                <w:rFonts w:ascii="Arial" w:eastAsia="SimSun" w:hAnsi="Arial" w:cs="Arial"/>
                <w:kern w:val="1"/>
                <w:sz w:val="20"/>
                <w:szCs w:val="20"/>
                <w:lang w:eastAsia="ar-SA"/>
              </w:rPr>
            </w:pPr>
            <w:r w:rsidRPr="00F54918">
              <w:rPr>
                <w:rFonts w:ascii="Arial" w:eastAsia="SimSun" w:hAnsi="Arial" w:cs="Arial"/>
                <w:kern w:val="1"/>
                <w:sz w:val="20"/>
                <w:szCs w:val="20"/>
                <w:lang w:eastAsia="ar-SA"/>
              </w:rPr>
              <w:t>Члены комиссии:</w:t>
            </w:r>
          </w:p>
          <w:p w:rsidR="00600603" w:rsidRPr="00F54918" w:rsidRDefault="00600603" w:rsidP="00600603">
            <w:pPr>
              <w:suppressAutoHyphens/>
              <w:autoSpaceDE w:val="0"/>
              <w:jc w:val="center"/>
              <w:rPr>
                <w:rFonts w:ascii="Arial" w:eastAsia="SimSun" w:hAnsi="Arial" w:cs="Arial"/>
                <w:kern w:val="1"/>
                <w:sz w:val="20"/>
                <w:szCs w:val="20"/>
                <w:highlight w:val="yellow"/>
                <w:lang w:eastAsia="ar-SA"/>
              </w:rPr>
            </w:pPr>
          </w:p>
        </w:tc>
      </w:tr>
      <w:tr w:rsidR="00600603" w:rsidRPr="00F54918" w:rsidTr="00600603">
        <w:tc>
          <w:tcPr>
            <w:tcW w:w="2970" w:type="dxa"/>
          </w:tcPr>
          <w:p w:rsidR="00600603" w:rsidRPr="00F54918" w:rsidRDefault="00600603" w:rsidP="00600603">
            <w:pPr>
              <w:suppressAutoHyphens/>
              <w:autoSpaceDE w:val="0"/>
              <w:rPr>
                <w:rFonts w:ascii="Arial" w:eastAsia="SimSun" w:hAnsi="Arial" w:cs="Arial"/>
                <w:kern w:val="1"/>
                <w:sz w:val="20"/>
                <w:szCs w:val="20"/>
                <w:lang w:eastAsia="ar-SA"/>
              </w:rPr>
            </w:pPr>
            <w:r w:rsidRPr="00F54918">
              <w:rPr>
                <w:rFonts w:ascii="Arial" w:eastAsia="SimSun" w:hAnsi="Arial" w:cs="Arial"/>
                <w:kern w:val="1"/>
                <w:sz w:val="20"/>
                <w:szCs w:val="20"/>
                <w:lang w:eastAsia="ar-SA"/>
              </w:rPr>
              <w:t>Аникин Андрей Юрьевич</w:t>
            </w:r>
          </w:p>
        </w:tc>
        <w:tc>
          <w:tcPr>
            <w:tcW w:w="6600" w:type="dxa"/>
          </w:tcPr>
          <w:p w:rsidR="00600603" w:rsidRPr="00F54918" w:rsidRDefault="00600603" w:rsidP="00600603">
            <w:pPr>
              <w:suppressAutoHyphens/>
              <w:autoSpaceDE w:val="0"/>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депутат Совета Молчановского сельского поселения (по согласованию)</w:t>
            </w:r>
          </w:p>
          <w:p w:rsidR="00600603" w:rsidRPr="00F54918" w:rsidRDefault="00600603" w:rsidP="00600603">
            <w:pPr>
              <w:suppressAutoHyphens/>
              <w:autoSpaceDE w:val="0"/>
              <w:jc w:val="both"/>
              <w:rPr>
                <w:rFonts w:ascii="Arial" w:eastAsia="SimSun" w:hAnsi="Arial" w:cs="Arial"/>
                <w:kern w:val="1"/>
                <w:sz w:val="20"/>
                <w:szCs w:val="20"/>
                <w:lang w:eastAsia="ar-SA"/>
              </w:rPr>
            </w:pPr>
          </w:p>
        </w:tc>
      </w:tr>
      <w:tr w:rsidR="00600603" w:rsidRPr="00F54918" w:rsidTr="00600603">
        <w:tc>
          <w:tcPr>
            <w:tcW w:w="2970" w:type="dxa"/>
          </w:tcPr>
          <w:p w:rsidR="00600603" w:rsidRPr="00F54918" w:rsidRDefault="00600603" w:rsidP="00600603">
            <w:pPr>
              <w:suppressAutoHyphens/>
              <w:autoSpaceDE w:val="0"/>
              <w:rPr>
                <w:rFonts w:ascii="Arial" w:eastAsia="SimSun" w:hAnsi="Arial" w:cs="Arial"/>
                <w:kern w:val="1"/>
                <w:sz w:val="20"/>
                <w:szCs w:val="20"/>
                <w:lang w:eastAsia="ar-SA"/>
              </w:rPr>
            </w:pPr>
            <w:r w:rsidRPr="00F54918">
              <w:rPr>
                <w:rFonts w:ascii="Arial" w:eastAsia="SimSun" w:hAnsi="Arial" w:cs="Arial"/>
                <w:kern w:val="1"/>
                <w:sz w:val="20"/>
                <w:szCs w:val="20"/>
                <w:lang w:eastAsia="ar-SA"/>
              </w:rPr>
              <w:t>Сысоев Владимир Геннадьевич</w:t>
            </w:r>
          </w:p>
        </w:tc>
        <w:tc>
          <w:tcPr>
            <w:tcW w:w="6600" w:type="dxa"/>
          </w:tcPr>
          <w:p w:rsidR="00600603" w:rsidRPr="00F54918" w:rsidRDefault="00600603" w:rsidP="00600603">
            <w:pPr>
              <w:suppressAutoHyphens/>
              <w:autoSpaceDE w:val="0"/>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депутат Совета Молчановского сельского поселения (по согласованию)</w:t>
            </w:r>
          </w:p>
          <w:p w:rsidR="00600603" w:rsidRPr="00F54918" w:rsidRDefault="00600603" w:rsidP="00600603">
            <w:pPr>
              <w:suppressAutoHyphens/>
              <w:autoSpaceDE w:val="0"/>
              <w:jc w:val="both"/>
              <w:rPr>
                <w:rFonts w:ascii="Arial" w:eastAsia="SimSun" w:hAnsi="Arial" w:cs="Arial"/>
                <w:kern w:val="1"/>
                <w:sz w:val="20"/>
                <w:szCs w:val="20"/>
                <w:lang w:eastAsia="ar-SA"/>
              </w:rPr>
            </w:pPr>
          </w:p>
        </w:tc>
      </w:tr>
    </w:tbl>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kern w:val="1"/>
          <w:sz w:val="20"/>
          <w:szCs w:val="20"/>
          <w:lang w:eastAsia="ar-SA"/>
        </w:rPr>
      </w:pP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Приложение  2 </w:t>
      </w: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к постановлению Администрации</w:t>
      </w: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Молчановского сельского поселения </w:t>
      </w:r>
    </w:p>
    <w:p w:rsidR="00600603" w:rsidRPr="00F54918" w:rsidRDefault="000F01C7" w:rsidP="00600603">
      <w:pPr>
        <w:suppressAutoHyphens/>
        <w:autoSpaceDE w:val="0"/>
        <w:jc w:val="right"/>
        <w:rPr>
          <w:rFonts w:ascii="Arial" w:eastAsia="SimSun" w:hAnsi="Arial" w:cs="Arial"/>
          <w:kern w:val="1"/>
          <w:sz w:val="20"/>
          <w:szCs w:val="20"/>
          <w:lang w:eastAsia="ar-SA"/>
        </w:rPr>
      </w:pPr>
      <w:r>
        <w:rPr>
          <w:rFonts w:ascii="Arial" w:eastAsia="SimSun" w:hAnsi="Arial" w:cs="Arial"/>
          <w:kern w:val="1"/>
          <w:sz w:val="20"/>
          <w:szCs w:val="20"/>
          <w:lang w:eastAsia="ar-SA"/>
        </w:rPr>
        <w:t>от 06.04.2022№97</w:t>
      </w: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uppressAutoHyphens/>
        <w:autoSpaceDE w:val="0"/>
        <w:jc w:val="center"/>
        <w:rPr>
          <w:rFonts w:ascii="Arial" w:eastAsia="SimSun" w:hAnsi="Arial" w:cs="Arial"/>
          <w:b/>
          <w:kern w:val="1"/>
          <w:sz w:val="20"/>
          <w:szCs w:val="20"/>
          <w:lang w:eastAsia="ar-SA"/>
        </w:rPr>
      </w:pPr>
      <w:r w:rsidRPr="00F54918">
        <w:rPr>
          <w:rFonts w:ascii="Arial" w:eastAsia="SimSun" w:hAnsi="Arial" w:cs="Arial"/>
          <w:b/>
          <w:kern w:val="1"/>
          <w:sz w:val="20"/>
          <w:szCs w:val="20"/>
          <w:lang w:eastAsia="ar-SA"/>
        </w:rPr>
        <w:t>ПОРЯДОК</w:t>
      </w:r>
    </w:p>
    <w:p w:rsidR="00600603" w:rsidRPr="00F54918" w:rsidRDefault="00600603" w:rsidP="00600603">
      <w:pPr>
        <w:suppressAutoHyphens/>
        <w:autoSpaceDE w:val="0"/>
        <w:jc w:val="center"/>
        <w:rPr>
          <w:rFonts w:ascii="Arial" w:eastAsia="SimSun" w:hAnsi="Arial" w:cs="Arial"/>
          <w:b/>
          <w:kern w:val="1"/>
          <w:sz w:val="20"/>
          <w:szCs w:val="20"/>
          <w:lang w:eastAsia="ar-SA"/>
        </w:rPr>
      </w:pPr>
      <w:r w:rsidRPr="00F54918">
        <w:rPr>
          <w:rFonts w:ascii="Arial" w:eastAsia="SimSun" w:hAnsi="Arial" w:cs="Arial"/>
          <w:b/>
          <w:kern w:val="1"/>
          <w:sz w:val="20"/>
          <w:szCs w:val="20"/>
          <w:lang w:eastAsia="ar-SA"/>
        </w:rPr>
        <w:t>деятельности комиссии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suppressAutoHyphens/>
        <w:autoSpaceDE w:val="0"/>
        <w:jc w:val="center"/>
        <w:rPr>
          <w:rFonts w:ascii="Arial" w:eastAsia="SimSun" w:hAnsi="Arial" w:cs="Arial"/>
          <w:b/>
          <w:kern w:val="1"/>
          <w:sz w:val="20"/>
          <w:szCs w:val="20"/>
          <w:lang w:eastAsia="ar-SA"/>
        </w:rPr>
      </w:pPr>
    </w:p>
    <w:p w:rsidR="00600603" w:rsidRPr="00F54918" w:rsidRDefault="00600603" w:rsidP="00600603">
      <w:pPr>
        <w:numPr>
          <w:ilvl w:val="0"/>
          <w:numId w:val="43"/>
        </w:numPr>
        <w:suppressAutoHyphens/>
        <w:autoSpaceDE w:val="0"/>
        <w:contextualSpacing/>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Общие положения.</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1.1. Комиссия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(далее – Комиссия) формируется для создания, последовательного совершенствования и обеспечения эффективного функционирования системы регулирования землепользования и застройки на территории муниципального образования Молчановское сельское поселение Молчановского района Томской области.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1.2. Комиссия осуществляет свою деятельность в соответствии с Градостроительным Кодексом Российской Федерации, иными нормативными актами Российской Федерации, Уставом Молчановского сельского поселения, на основании настоящего порядка. </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2. Основные функции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2.1. Организация процесса последовательного формирования и совершенствования системы регулирования землепользования и застройки на территории муниципального образования Молчановское сельское поселение, в том числе обеспечение подготовки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2.2. Рассмотрение предложений заинтересованных лиц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lastRenderedPageBreak/>
        <w:t>2.3. Обеспечение подготовки и предоставления Главе Молчановского сельского поселения заключения о результатах публичных слушаний, рекомендаций о предоставлении специальных согласований и разрешений на отклонения от правил землепользования и застройки, рекомендаций по досудебному урегулированию споров по вопросам землепользования и застройки.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3. Порядок формирования состава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3.1. Состав Комиссии, изменения, вносимые в ее персональный состав, утверждаются постановлением Администрации Молчановского сельского поселения.</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3.2. К работе в составе Комиссии могут быть приглашены по согласованию представители государственных органов и служб, представители предприятий и организаций, расположенных на территории Молчановского сельского поселения.</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3.3. Состав Комиссии, утвержденный постановлением Администрации Молчановского сельского поселения, может быть дополнен должностными лицами, специалистами, участие которых будет обоснованным и целесообразным.</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4. Права и обязанности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4.1. Комиссия вправе:</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запрашивать предоставление официальных заключений, иных материалов, относящихся к рассматриваемым Комиссией вопросам;</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привлекать в необходимых случаях независимых экспертов и специалистов для анализа материалов и выработки рекомендаций и решений по рассматриваемым Комиссией вопросам;</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вносить предложения по изменению персонального состава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вносить предложения о внесении изменений и дополнений в проект «Внесение изменений в генеральный план и  правила землепользования и застройки»;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решать вопросы о соответствии тех или иных видов существующего или планируемого использования территории видами использования, определенными правилами землепользования и застройки в качестве разрешенных для различных территориальных зон;</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направлять извещения о проведении публичных слушаний по проекту внесения изменений генеральный план и  правил землепользования и застройки в случае, предусмотренном частью 14 статьи 31 Градостроительного кодекса Российской Федерации;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roofErr w:type="gramStart"/>
      <w:r w:rsidRPr="00F54918">
        <w:rPr>
          <w:rFonts w:ascii="Arial" w:eastAsia="SimSun" w:hAnsi="Arial" w:cs="Arial"/>
          <w:kern w:val="1"/>
          <w:sz w:val="20"/>
          <w:szCs w:val="20"/>
          <w:lang w:eastAsia="ar-SA"/>
        </w:rPr>
        <w:t>- направлять сообщения о проведении публичных слушаний по вопросу внесения изменений в генеральный план и правила землепользования и застройки в части, касающейся  изменений разрешенного использования земельных участков на условно разрешенный вид использования земельного участка или объекта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а также правообладателям объектов капитального строительства, расположенных на</w:t>
      </w:r>
      <w:proofErr w:type="gramEnd"/>
      <w:r w:rsidRPr="00F54918">
        <w:rPr>
          <w:rFonts w:ascii="Arial" w:eastAsia="SimSun" w:hAnsi="Arial" w:cs="Arial"/>
          <w:kern w:val="1"/>
          <w:sz w:val="20"/>
          <w:szCs w:val="20"/>
          <w:lang w:eastAsia="ar-SA"/>
        </w:rPr>
        <w:t xml:space="preserve"> земельных участков,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Комиссия обязана:</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roofErr w:type="gramStart"/>
      <w:r w:rsidRPr="00F54918">
        <w:rPr>
          <w:rFonts w:ascii="Arial" w:eastAsia="SimSun" w:hAnsi="Arial" w:cs="Arial"/>
          <w:kern w:val="1"/>
          <w:sz w:val="20"/>
          <w:szCs w:val="20"/>
          <w:lang w:eastAsia="ar-SA"/>
        </w:rPr>
        <w:t>- в рамках публичных слушаний  по внесению изменений в генеральный план и правила землепользования и застройки  рассматривать вопросы, касающиеся землепользования и застройки, в том числе рассматривать вопрос по предоставлению разрешения на условно разрешенный вид использования земельного участка или объекта капитального строительства, по предоставлению разрешения на отклонение от предельных параметров разрешенного строительства, конструкции объектов капитального строительства;</w:t>
      </w:r>
      <w:proofErr w:type="gramEnd"/>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вести протоколы своих заседаний и публичных слушаний, предоставлять по запросам заинтересованных лиц копии протоколов;</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осуществлять подготовку рекомендаций о предоставлении разрешений на условно разрешенный вид использования земельного участка или объекта капитального строительства или об отказе в предоставлении такого разрешения с указанием причин принятого решения и направлять их Главе Молчановского сельского поселения;</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осуществлять подготовку рекомендации о предоставлении разрешений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 и направлять их Главе Молчановского сельского поселения.</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 Порядок деятельности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5.1. Комиссия осуществляет свою деятельность в форме заседаний, в том числе, проводимых в порядке публичных слушаний.</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5.2. Периодичность заседаний, время и место их проведения определяется председателем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5.3. Заседания Комиссии ведет ее председатель.</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5.4. Подготовку заседания Комиссии обеспечивает секретарь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5.5. Решения Комиссии принимаются простым большинством голосов при наличии кворума не менее двух третий от общего числа членов Комиссии. При равенстве голосов, голос председателя Комиссии является решающим.</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lastRenderedPageBreak/>
        <w:t>5.6. Итоги каждого заседания Комиссии оформляются подписанным председателем и секретарем Комиссии протоколом, к которому могут прилагаться копии материалов, связанных с темой заседания.</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5.7. Заседания Комиссии могут проводиться в порядке публичных слушаний, которые являются открытыми для всех заинтересованных лиц.</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5.8. Публичные слушания проводятся Комиссией в порядке, определенном Положением «О порядке проведения  публичных слушаний и учета мнения граждан при осуществлении градостроительной деятельности на территории муниципального образования Молчановское </w:t>
      </w:r>
      <w:proofErr w:type="gramStart"/>
      <w:r w:rsidRPr="00F54918">
        <w:rPr>
          <w:rFonts w:ascii="Arial" w:eastAsia="SimSun" w:hAnsi="Arial" w:cs="Arial"/>
          <w:kern w:val="1"/>
          <w:sz w:val="20"/>
          <w:szCs w:val="20"/>
          <w:lang w:eastAsia="ar-SA"/>
        </w:rPr>
        <w:t>сельское</w:t>
      </w:r>
      <w:proofErr w:type="gramEnd"/>
      <w:r w:rsidRPr="00F54918">
        <w:rPr>
          <w:rFonts w:ascii="Arial" w:eastAsia="SimSun" w:hAnsi="Arial" w:cs="Arial"/>
          <w:kern w:val="1"/>
          <w:sz w:val="20"/>
          <w:szCs w:val="20"/>
          <w:lang w:eastAsia="ar-SA"/>
        </w:rPr>
        <w:t xml:space="preserve"> поселение Молчановского района Томской области, в соответствии с Градостроительным кодексом Российской Федерации.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5.9. По результатам публичных слушаний Комиссия обеспечивает подготовку заключения о результатах публичных слушаний. Заключение подписывается председателем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5.10. </w:t>
      </w:r>
      <w:proofErr w:type="gramStart"/>
      <w:r w:rsidRPr="00F54918">
        <w:rPr>
          <w:rFonts w:ascii="Arial" w:eastAsia="SimSun" w:hAnsi="Arial" w:cs="Arial"/>
          <w:kern w:val="1"/>
          <w:sz w:val="20"/>
          <w:szCs w:val="20"/>
          <w:lang w:eastAsia="ar-SA"/>
        </w:rPr>
        <w:t>После завершения публичных слушаний по проекту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Комиссия с учетом результатов таких публичных слушаний обеспечивает внесение изменений в проект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и предоставляет указанный проект</w:t>
      </w:r>
      <w:proofErr w:type="gramEnd"/>
      <w:r w:rsidRPr="00F54918">
        <w:rPr>
          <w:rFonts w:ascii="Arial" w:eastAsia="SimSun" w:hAnsi="Arial" w:cs="Arial"/>
          <w:kern w:val="1"/>
          <w:sz w:val="20"/>
          <w:szCs w:val="20"/>
          <w:lang w:eastAsia="ar-SA"/>
        </w:rPr>
        <w:t xml:space="preserve"> Главе Молчановского сельского поселения». Обязательными приложениями к проекту «Внесение изменений в генеральный план и  правила землепользования и застройки» являются протоколы публичных слушаний и заключение о результатах публичных слушаний. </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6. Прекращение действия Комиссии.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r w:rsidRPr="00F54918">
        <w:rPr>
          <w:rFonts w:ascii="Arial" w:eastAsia="SimSun" w:hAnsi="Arial" w:cs="Arial"/>
          <w:kern w:val="1"/>
          <w:sz w:val="20"/>
          <w:szCs w:val="20"/>
          <w:lang w:eastAsia="ar-SA"/>
        </w:rPr>
        <w:t>6.1. Комиссия прекращает свою деятельность после принятия Советом депутатов Молчановского сельского поселения Молчановского района Томской области решения об утверждении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ind w:firstLine="709"/>
        <w:jc w:val="both"/>
        <w:rPr>
          <w:rFonts w:ascii="Arial" w:eastAsia="SimSun" w:hAnsi="Arial" w:cs="Arial"/>
          <w:kern w:val="1"/>
          <w:sz w:val="20"/>
          <w:szCs w:val="20"/>
          <w:lang w:eastAsia="ar-SA"/>
        </w:rPr>
      </w:pP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 xml:space="preserve">Приложение  3 </w:t>
      </w: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к постановлению Администрации</w:t>
      </w:r>
    </w:p>
    <w:p w:rsidR="00600603" w:rsidRPr="00F54918" w:rsidRDefault="00600603" w:rsidP="00600603">
      <w:pPr>
        <w:suppressAutoHyphens/>
        <w:autoSpaceDE w:val="0"/>
        <w:jc w:val="right"/>
        <w:rPr>
          <w:rFonts w:ascii="Arial" w:eastAsia="SimSun" w:hAnsi="Arial" w:cs="Arial"/>
          <w:kern w:val="1"/>
          <w:sz w:val="20"/>
          <w:szCs w:val="20"/>
          <w:lang w:eastAsia="ar-SA"/>
        </w:rPr>
      </w:pPr>
      <w:r w:rsidRPr="00F54918">
        <w:rPr>
          <w:rFonts w:ascii="Arial" w:eastAsia="SimSun" w:hAnsi="Arial" w:cs="Arial"/>
          <w:kern w:val="1"/>
          <w:sz w:val="20"/>
          <w:szCs w:val="20"/>
          <w:lang w:eastAsia="ar-SA"/>
        </w:rPr>
        <w:t>Молчановского сельского поселения</w:t>
      </w:r>
    </w:p>
    <w:p w:rsidR="00600603" w:rsidRPr="00F54918" w:rsidRDefault="000F01C7" w:rsidP="00600603">
      <w:pPr>
        <w:suppressAutoHyphens/>
        <w:autoSpaceDE w:val="0"/>
        <w:jc w:val="right"/>
        <w:rPr>
          <w:rFonts w:ascii="Arial" w:eastAsia="SimSun" w:hAnsi="Arial" w:cs="Arial"/>
          <w:kern w:val="1"/>
          <w:sz w:val="20"/>
          <w:szCs w:val="20"/>
          <w:lang w:eastAsia="ar-SA"/>
        </w:rPr>
      </w:pPr>
      <w:r>
        <w:rPr>
          <w:rFonts w:ascii="Arial" w:eastAsia="SimSun" w:hAnsi="Arial" w:cs="Arial"/>
          <w:kern w:val="1"/>
          <w:sz w:val="20"/>
          <w:szCs w:val="20"/>
          <w:lang w:eastAsia="ar-SA"/>
        </w:rPr>
        <w:t>от 06.04.2022№97</w:t>
      </w: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pacing w:before="100" w:beforeAutospacing="1"/>
        <w:ind w:firstLine="720"/>
        <w:jc w:val="center"/>
        <w:rPr>
          <w:rFonts w:ascii="Arial" w:hAnsi="Arial" w:cs="Arial"/>
          <w:b/>
          <w:sz w:val="20"/>
          <w:szCs w:val="20"/>
        </w:rPr>
      </w:pPr>
      <w:r w:rsidRPr="00F54918">
        <w:rPr>
          <w:rFonts w:ascii="Arial" w:hAnsi="Arial" w:cs="Arial"/>
          <w:b/>
          <w:bCs/>
          <w:color w:val="2B2B2B"/>
          <w:sz w:val="20"/>
          <w:szCs w:val="20"/>
        </w:rPr>
        <w:t xml:space="preserve">Порядок направления в Комиссию предложений заинтересованных лиц по подготовке проекта  </w:t>
      </w:r>
      <w:r w:rsidRPr="00F54918">
        <w:rPr>
          <w:rFonts w:ascii="Arial" w:hAnsi="Arial" w:cs="Arial"/>
          <w:b/>
          <w:sz w:val="20"/>
          <w:szCs w:val="20"/>
        </w:rPr>
        <w:t>«Внесение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ind w:firstLine="720"/>
        <w:jc w:val="center"/>
        <w:rPr>
          <w:rFonts w:ascii="Arial" w:hAnsi="Arial" w:cs="Arial"/>
          <w:b/>
          <w:sz w:val="20"/>
          <w:szCs w:val="20"/>
        </w:rPr>
      </w:pPr>
    </w:p>
    <w:p w:rsidR="00600603" w:rsidRPr="00F54918" w:rsidRDefault="00600603" w:rsidP="00600603">
      <w:pPr>
        <w:ind w:firstLine="720"/>
        <w:jc w:val="both"/>
        <w:rPr>
          <w:rFonts w:ascii="Arial" w:hAnsi="Arial" w:cs="Arial"/>
          <w:sz w:val="20"/>
          <w:szCs w:val="20"/>
        </w:rPr>
      </w:pPr>
      <w:r w:rsidRPr="00F54918">
        <w:rPr>
          <w:rFonts w:ascii="Arial" w:hAnsi="Arial" w:cs="Arial"/>
          <w:sz w:val="20"/>
          <w:szCs w:val="20"/>
        </w:rPr>
        <w:t xml:space="preserve">1. </w:t>
      </w:r>
      <w:proofErr w:type="gramStart"/>
      <w:r w:rsidRPr="00F54918">
        <w:rPr>
          <w:rFonts w:ascii="Arial" w:hAnsi="Arial" w:cs="Arial"/>
          <w:sz w:val="20"/>
          <w:szCs w:val="20"/>
        </w:rPr>
        <w:t>С момента опубликования постановления Администрации Молчановского сельского поселения 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(далее – Проект) в течение срока проведения работ по подготовке Проекта, заинтересованные лица вправе направлять в Комиссию на имя председателя предложения по подготовке Проекта (далее - Предложения).</w:t>
      </w:r>
      <w:proofErr w:type="gramEnd"/>
    </w:p>
    <w:p w:rsidR="00600603" w:rsidRPr="00F54918" w:rsidRDefault="00600603" w:rsidP="00600603">
      <w:pPr>
        <w:ind w:firstLine="709"/>
        <w:jc w:val="both"/>
        <w:rPr>
          <w:rFonts w:ascii="Arial" w:hAnsi="Arial" w:cs="Arial"/>
          <w:sz w:val="20"/>
          <w:szCs w:val="20"/>
        </w:rPr>
      </w:pPr>
      <w:r w:rsidRPr="00F54918">
        <w:rPr>
          <w:rFonts w:ascii="Arial" w:hAnsi="Arial" w:cs="Arial"/>
          <w:sz w:val="20"/>
          <w:szCs w:val="20"/>
        </w:rPr>
        <w:t>2. Предложения могут быть направлены:</w:t>
      </w:r>
    </w:p>
    <w:p w:rsidR="00600603" w:rsidRPr="00F54918" w:rsidRDefault="00600603" w:rsidP="00600603">
      <w:pPr>
        <w:ind w:firstLine="709"/>
        <w:jc w:val="both"/>
        <w:rPr>
          <w:rFonts w:ascii="Arial" w:hAnsi="Arial" w:cs="Arial"/>
          <w:sz w:val="20"/>
          <w:szCs w:val="20"/>
        </w:rPr>
      </w:pPr>
      <w:r w:rsidRPr="00F54918">
        <w:rPr>
          <w:rFonts w:ascii="Arial" w:hAnsi="Arial" w:cs="Arial"/>
          <w:sz w:val="20"/>
          <w:szCs w:val="20"/>
        </w:rPr>
        <w:t>- по почте для передачи предложений непосредственно в Комиссию (с пометкой «В комиссию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ind w:firstLine="709"/>
        <w:jc w:val="both"/>
        <w:rPr>
          <w:rFonts w:ascii="Arial" w:hAnsi="Arial" w:cs="Arial"/>
          <w:sz w:val="20"/>
          <w:szCs w:val="20"/>
        </w:rPr>
      </w:pPr>
      <w:r w:rsidRPr="00F54918">
        <w:rPr>
          <w:rFonts w:ascii="Arial" w:hAnsi="Arial" w:cs="Arial"/>
          <w:sz w:val="20"/>
          <w:szCs w:val="20"/>
        </w:rPr>
        <w:t>- лично переданы в приемную Администрации Молчановского сельского поселения по адресу: 636330, Томская область, Молчановский район, с. Молчаново, ул. Димитрова, д. 51;</w:t>
      </w:r>
    </w:p>
    <w:p w:rsidR="00600603" w:rsidRPr="00F54918" w:rsidRDefault="00600603" w:rsidP="00600603">
      <w:pPr>
        <w:ind w:firstLine="709"/>
        <w:jc w:val="both"/>
        <w:rPr>
          <w:rFonts w:ascii="Arial" w:hAnsi="Arial" w:cs="Arial"/>
          <w:sz w:val="20"/>
          <w:szCs w:val="20"/>
        </w:rPr>
      </w:pPr>
      <w:r w:rsidRPr="00F54918">
        <w:rPr>
          <w:rFonts w:ascii="Arial" w:hAnsi="Arial" w:cs="Arial"/>
          <w:sz w:val="20"/>
          <w:szCs w:val="20"/>
        </w:rPr>
        <w:lastRenderedPageBreak/>
        <w:t xml:space="preserve">- в форме  электронного документа на адрес электронной почты Администрации Молчановского сельского поселения </w:t>
      </w:r>
      <w:hyperlink r:id="rId10" w:history="1">
        <w:r w:rsidRPr="00F54918">
          <w:rPr>
            <w:rFonts w:ascii="Arial" w:hAnsi="Arial" w:cs="Arial"/>
            <w:sz w:val="20"/>
            <w:szCs w:val="20"/>
            <w:u w:val="single"/>
          </w:rPr>
          <w:t>ml-molch@tomsk.gov.ru</w:t>
        </w:r>
      </w:hyperlink>
      <w:r w:rsidRPr="00F54918">
        <w:rPr>
          <w:rFonts w:ascii="Arial" w:hAnsi="Arial" w:cs="Arial"/>
          <w:sz w:val="20"/>
          <w:szCs w:val="20"/>
        </w:rPr>
        <w:t xml:space="preserve"> (с пометкой «В комиссию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p w:rsidR="00600603" w:rsidRPr="00F54918" w:rsidRDefault="00600603" w:rsidP="00600603">
      <w:pPr>
        <w:shd w:val="clear" w:color="auto" w:fill="FFFFFF"/>
        <w:ind w:firstLine="709"/>
        <w:jc w:val="both"/>
        <w:rPr>
          <w:rFonts w:ascii="Arial" w:hAnsi="Arial" w:cs="Arial"/>
          <w:sz w:val="20"/>
          <w:szCs w:val="20"/>
        </w:rPr>
      </w:pPr>
      <w:r w:rsidRPr="00F54918">
        <w:rPr>
          <w:rFonts w:ascii="Arial" w:hAnsi="Arial" w:cs="Arial"/>
          <w:sz w:val="20"/>
          <w:szCs w:val="20"/>
        </w:rPr>
        <w:t>3. Предложения должны быть логично изложены в письменном виде (напечатаны, либо написаны разборчивым почерком) за подписью лица, их изложившего, с указанием его полных фамилии, имени, отчества (при наличии), адреса места жительства (регистрации)  и даты подготовки Предложений. Неразборчиво написанные, неподписанные Предложения, а также Предложения, не имеющие отношения к подготовке Проекта или содержащие недостоверные сведения, Комиссией не рассматриваются.</w:t>
      </w:r>
    </w:p>
    <w:p w:rsidR="00600603" w:rsidRPr="00F54918" w:rsidRDefault="00600603" w:rsidP="00600603">
      <w:pPr>
        <w:shd w:val="clear" w:color="auto" w:fill="FFFFFF"/>
        <w:ind w:firstLine="709"/>
        <w:jc w:val="both"/>
        <w:rPr>
          <w:rFonts w:ascii="Arial" w:hAnsi="Arial" w:cs="Arial"/>
          <w:sz w:val="20"/>
          <w:szCs w:val="20"/>
        </w:rPr>
      </w:pPr>
      <w:r w:rsidRPr="00F54918">
        <w:rPr>
          <w:rFonts w:ascii="Arial" w:hAnsi="Arial" w:cs="Arial"/>
          <w:sz w:val="20"/>
          <w:szCs w:val="20"/>
        </w:rPr>
        <w:t>4. Предложения могут содержать обосновывающие материалы (на бумажном или электронном носителе). Направленные материалы возврату не подлежат.</w:t>
      </w:r>
    </w:p>
    <w:p w:rsidR="00600603" w:rsidRPr="00F54918" w:rsidRDefault="00600603" w:rsidP="00600603">
      <w:pPr>
        <w:shd w:val="clear" w:color="auto" w:fill="FFFFFF"/>
        <w:ind w:firstLine="709"/>
        <w:jc w:val="both"/>
        <w:rPr>
          <w:rFonts w:ascii="Arial" w:hAnsi="Arial" w:cs="Arial"/>
          <w:sz w:val="20"/>
          <w:szCs w:val="20"/>
        </w:rPr>
      </w:pPr>
      <w:r w:rsidRPr="00F54918">
        <w:rPr>
          <w:rFonts w:ascii="Arial" w:hAnsi="Arial" w:cs="Arial"/>
          <w:sz w:val="20"/>
          <w:szCs w:val="20"/>
        </w:rPr>
        <w:t xml:space="preserve">5. В </w:t>
      </w:r>
      <w:proofErr w:type="gramStart"/>
      <w:r w:rsidRPr="00F54918">
        <w:rPr>
          <w:rFonts w:ascii="Arial" w:hAnsi="Arial" w:cs="Arial"/>
          <w:sz w:val="20"/>
          <w:szCs w:val="20"/>
        </w:rPr>
        <w:t>случае</w:t>
      </w:r>
      <w:proofErr w:type="gramEnd"/>
      <w:r w:rsidRPr="00F54918">
        <w:rPr>
          <w:rFonts w:ascii="Arial" w:hAnsi="Arial" w:cs="Arial"/>
          <w:sz w:val="20"/>
          <w:szCs w:val="20"/>
        </w:rPr>
        <w:t xml:space="preserve"> отклонения Предложений Комиссия обязана в письменном виде дать мотивированный  отказ; при положительном решении - уведомить об этом заявителя.</w:t>
      </w:r>
    </w:p>
    <w:p w:rsidR="00600603" w:rsidRPr="00F54918" w:rsidRDefault="00600603" w:rsidP="00600603">
      <w:pPr>
        <w:shd w:val="clear" w:color="auto" w:fill="FFFFFF"/>
        <w:ind w:firstLine="709"/>
        <w:jc w:val="both"/>
        <w:rPr>
          <w:rFonts w:ascii="Arial" w:hAnsi="Arial" w:cs="Arial"/>
          <w:sz w:val="20"/>
          <w:szCs w:val="20"/>
        </w:rPr>
      </w:pPr>
      <w:r w:rsidRPr="00F54918">
        <w:rPr>
          <w:rFonts w:ascii="Arial" w:hAnsi="Arial" w:cs="Arial"/>
          <w:sz w:val="20"/>
          <w:szCs w:val="20"/>
        </w:rPr>
        <w:t>6. Комиссия вправе вступать в переписку с заинтересованными лицами, направившими Предложения.</w:t>
      </w:r>
    </w:p>
    <w:p w:rsidR="00600603" w:rsidRPr="00F54918" w:rsidRDefault="00600603" w:rsidP="00600603">
      <w:pPr>
        <w:shd w:val="clear" w:color="auto" w:fill="FFFFFF"/>
        <w:ind w:firstLine="709"/>
        <w:jc w:val="both"/>
        <w:rPr>
          <w:rFonts w:ascii="Arial" w:hAnsi="Arial" w:cs="Arial"/>
          <w:sz w:val="20"/>
          <w:szCs w:val="20"/>
        </w:rPr>
      </w:pPr>
      <w:r w:rsidRPr="00F54918">
        <w:rPr>
          <w:rFonts w:ascii="Arial" w:hAnsi="Arial" w:cs="Arial"/>
          <w:sz w:val="20"/>
          <w:szCs w:val="20"/>
        </w:rPr>
        <w:t>7. Предложения, поступившие в Комиссию после завершения работ по подготовке Проекта, не рассматриваются.</w:t>
      </w:r>
    </w:p>
    <w:p w:rsidR="00600603" w:rsidRPr="00F54918" w:rsidRDefault="00600603" w:rsidP="00600603">
      <w:pPr>
        <w:spacing w:before="100" w:beforeAutospacing="1"/>
        <w:jc w:val="both"/>
        <w:rPr>
          <w:rFonts w:ascii="Arial" w:hAnsi="Arial" w:cs="Arial"/>
          <w:sz w:val="20"/>
          <w:szCs w:val="20"/>
        </w:rPr>
      </w:pP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uppressAutoHyphens/>
        <w:autoSpaceDE w:val="0"/>
        <w:jc w:val="right"/>
        <w:rPr>
          <w:rFonts w:ascii="Arial" w:eastAsia="SimSun" w:hAnsi="Arial" w:cs="Arial"/>
          <w:kern w:val="1"/>
          <w:sz w:val="20"/>
          <w:szCs w:val="20"/>
          <w:lang w:eastAsia="ar-SA"/>
        </w:rPr>
      </w:pPr>
    </w:p>
    <w:p w:rsidR="00600603" w:rsidRPr="00F54918" w:rsidRDefault="00600603" w:rsidP="00600603">
      <w:pPr>
        <w:suppressAutoHyphens/>
        <w:autoSpaceDE w:val="0"/>
        <w:jc w:val="right"/>
        <w:rPr>
          <w:rFonts w:ascii="Arial" w:eastAsia="SimSun" w:hAnsi="Arial" w:cs="Arial"/>
          <w:kern w:val="1"/>
          <w:sz w:val="18"/>
          <w:szCs w:val="18"/>
          <w:lang w:eastAsia="ar-SA"/>
        </w:rPr>
      </w:pPr>
      <w:r w:rsidRPr="00F54918">
        <w:rPr>
          <w:rFonts w:ascii="Arial" w:eastAsia="SimSun" w:hAnsi="Arial" w:cs="Arial"/>
          <w:kern w:val="1"/>
          <w:sz w:val="18"/>
          <w:szCs w:val="18"/>
          <w:lang w:eastAsia="ar-SA"/>
        </w:rPr>
        <w:t xml:space="preserve">Приложение   4 </w:t>
      </w:r>
    </w:p>
    <w:p w:rsidR="00600603" w:rsidRPr="00F54918" w:rsidRDefault="00600603" w:rsidP="00600603">
      <w:pPr>
        <w:suppressAutoHyphens/>
        <w:autoSpaceDE w:val="0"/>
        <w:jc w:val="right"/>
        <w:rPr>
          <w:rFonts w:ascii="Arial" w:eastAsia="SimSun" w:hAnsi="Arial" w:cs="Arial"/>
          <w:kern w:val="1"/>
          <w:sz w:val="18"/>
          <w:szCs w:val="18"/>
          <w:lang w:eastAsia="ar-SA"/>
        </w:rPr>
      </w:pPr>
      <w:r w:rsidRPr="00F54918">
        <w:rPr>
          <w:rFonts w:ascii="Arial" w:eastAsia="SimSun" w:hAnsi="Arial" w:cs="Arial"/>
          <w:kern w:val="1"/>
          <w:sz w:val="18"/>
          <w:szCs w:val="18"/>
          <w:lang w:eastAsia="ar-SA"/>
        </w:rPr>
        <w:t>к постановлению Администрации</w:t>
      </w:r>
    </w:p>
    <w:p w:rsidR="00600603" w:rsidRPr="00F54918" w:rsidRDefault="00600603" w:rsidP="00600603">
      <w:pPr>
        <w:suppressAutoHyphens/>
        <w:autoSpaceDE w:val="0"/>
        <w:jc w:val="right"/>
        <w:rPr>
          <w:rFonts w:ascii="Arial" w:eastAsia="SimSun" w:hAnsi="Arial" w:cs="Arial"/>
          <w:kern w:val="1"/>
          <w:sz w:val="18"/>
          <w:szCs w:val="18"/>
          <w:lang w:eastAsia="ar-SA"/>
        </w:rPr>
      </w:pPr>
      <w:r w:rsidRPr="00F54918">
        <w:rPr>
          <w:rFonts w:ascii="Arial" w:eastAsia="SimSun" w:hAnsi="Arial" w:cs="Arial"/>
          <w:kern w:val="1"/>
          <w:sz w:val="18"/>
          <w:szCs w:val="18"/>
          <w:lang w:eastAsia="ar-SA"/>
        </w:rPr>
        <w:t xml:space="preserve">Молчановского сельского поселения </w:t>
      </w:r>
    </w:p>
    <w:p w:rsidR="00600603" w:rsidRDefault="00F54918" w:rsidP="00F54918">
      <w:pPr>
        <w:suppressAutoHyphens/>
        <w:autoSpaceDE w:val="0"/>
        <w:jc w:val="right"/>
        <w:rPr>
          <w:rFonts w:ascii="Arial" w:eastAsia="SimSun" w:hAnsi="Arial" w:cs="Arial"/>
          <w:kern w:val="1"/>
          <w:sz w:val="18"/>
          <w:szCs w:val="18"/>
          <w:lang w:eastAsia="ar-SA"/>
        </w:rPr>
      </w:pPr>
      <w:r>
        <w:rPr>
          <w:rFonts w:ascii="Arial" w:eastAsia="SimSun" w:hAnsi="Arial" w:cs="Arial"/>
          <w:kern w:val="1"/>
          <w:sz w:val="18"/>
          <w:szCs w:val="18"/>
          <w:lang w:eastAsia="ar-SA"/>
        </w:rPr>
        <w:t>от 06.04.2022№97</w:t>
      </w:r>
    </w:p>
    <w:p w:rsidR="00F54918" w:rsidRPr="00F54918" w:rsidRDefault="00F54918" w:rsidP="00F54918">
      <w:pPr>
        <w:suppressAutoHyphens/>
        <w:autoSpaceDE w:val="0"/>
        <w:jc w:val="right"/>
        <w:rPr>
          <w:rFonts w:ascii="Arial" w:hAnsi="Arial" w:cs="Arial"/>
          <w:sz w:val="20"/>
          <w:szCs w:val="20"/>
        </w:rPr>
      </w:pPr>
    </w:p>
    <w:p w:rsidR="00600603" w:rsidRPr="00F54918" w:rsidRDefault="00F54918" w:rsidP="00600603">
      <w:pPr>
        <w:jc w:val="center"/>
        <w:rPr>
          <w:rFonts w:ascii="Arial" w:hAnsi="Arial" w:cs="Arial"/>
          <w:b/>
          <w:color w:val="2B2B2B"/>
          <w:sz w:val="20"/>
          <w:szCs w:val="20"/>
        </w:rPr>
      </w:pPr>
      <w:r>
        <w:rPr>
          <w:rFonts w:ascii="Arial" w:hAnsi="Arial" w:cs="Arial"/>
          <w:b/>
          <w:sz w:val="20"/>
          <w:szCs w:val="20"/>
        </w:rPr>
        <w:t xml:space="preserve">                 </w:t>
      </w:r>
      <w:r w:rsidR="00600603" w:rsidRPr="00F54918">
        <w:rPr>
          <w:rFonts w:ascii="Arial" w:hAnsi="Arial" w:cs="Arial"/>
          <w:b/>
          <w:sz w:val="20"/>
          <w:szCs w:val="20"/>
        </w:rPr>
        <w:t xml:space="preserve">Порядок и сроки проведения работ по подготовке проекта                                                «Внесение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w:t>
      </w:r>
      <w:r w:rsidR="00600603" w:rsidRPr="00F54918">
        <w:rPr>
          <w:rFonts w:ascii="Arial" w:hAnsi="Arial" w:cs="Arial"/>
          <w:b/>
          <w:color w:val="2B2B2B"/>
          <w:sz w:val="20"/>
          <w:szCs w:val="20"/>
        </w:rPr>
        <w:t xml:space="preserve"> </w:t>
      </w:r>
    </w:p>
    <w:p w:rsidR="00600603" w:rsidRPr="00F54918" w:rsidRDefault="00600603" w:rsidP="00600603">
      <w:pPr>
        <w:jc w:val="center"/>
        <w:rPr>
          <w:rFonts w:ascii="Arial" w:hAnsi="Arial" w:cs="Arial"/>
          <w:b/>
          <w:sz w:val="20"/>
          <w:szCs w:val="20"/>
        </w:rPr>
      </w:pPr>
    </w:p>
    <w:tbl>
      <w:tblPr>
        <w:tblW w:w="10354" w:type="dxa"/>
        <w:jc w:val="center"/>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firstRow="1" w:lastRow="0" w:firstColumn="1" w:lastColumn="0" w:noHBand="0" w:noVBand="1"/>
      </w:tblPr>
      <w:tblGrid>
        <w:gridCol w:w="564"/>
        <w:gridCol w:w="3921"/>
        <w:gridCol w:w="2399"/>
        <w:gridCol w:w="2091"/>
        <w:gridCol w:w="1379"/>
      </w:tblGrid>
      <w:tr w:rsidR="00600603" w:rsidRPr="00F54918" w:rsidTr="00600603">
        <w:trPr>
          <w:tblCellSpacing w:w="0" w:type="dxa"/>
          <w:jc w:val="center"/>
        </w:trPr>
        <w:tc>
          <w:tcPr>
            <w:tcW w:w="567" w:type="dxa"/>
            <w:vMerge w:val="restart"/>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jc w:val="center"/>
              <w:rPr>
                <w:rFonts w:ascii="Arial" w:hAnsi="Arial" w:cs="Arial"/>
                <w:sz w:val="20"/>
                <w:szCs w:val="20"/>
              </w:rPr>
            </w:pPr>
            <w:r w:rsidRPr="00F54918">
              <w:rPr>
                <w:rFonts w:ascii="Arial" w:hAnsi="Arial" w:cs="Arial"/>
                <w:sz w:val="20"/>
                <w:szCs w:val="20"/>
              </w:rPr>
              <w:t>№</w:t>
            </w:r>
          </w:p>
          <w:p w:rsidR="00600603" w:rsidRPr="00F54918" w:rsidRDefault="00600603" w:rsidP="00600603">
            <w:pPr>
              <w:spacing w:before="100" w:beforeAutospacing="1" w:after="119"/>
              <w:jc w:val="center"/>
              <w:rPr>
                <w:rFonts w:ascii="Arial" w:hAnsi="Arial" w:cs="Arial"/>
                <w:sz w:val="20"/>
                <w:szCs w:val="20"/>
              </w:rPr>
            </w:pPr>
            <w:proofErr w:type="gramStart"/>
            <w:r w:rsidRPr="00F54918">
              <w:rPr>
                <w:rFonts w:ascii="Arial" w:hAnsi="Arial" w:cs="Arial"/>
                <w:sz w:val="20"/>
                <w:szCs w:val="20"/>
              </w:rPr>
              <w:t>п</w:t>
            </w:r>
            <w:proofErr w:type="gramEnd"/>
            <w:r w:rsidRPr="00F54918">
              <w:rPr>
                <w:rFonts w:ascii="Arial" w:hAnsi="Arial" w:cs="Arial"/>
                <w:sz w:val="20"/>
                <w:szCs w:val="20"/>
              </w:rPr>
              <w:t>/п</w:t>
            </w:r>
          </w:p>
        </w:tc>
        <w:tc>
          <w:tcPr>
            <w:tcW w:w="4069" w:type="dxa"/>
            <w:vMerge w:val="restart"/>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jc w:val="center"/>
              <w:rPr>
                <w:rFonts w:ascii="Arial" w:hAnsi="Arial" w:cs="Arial"/>
                <w:sz w:val="20"/>
                <w:szCs w:val="20"/>
              </w:rPr>
            </w:pPr>
            <w:r w:rsidRPr="00F54918">
              <w:rPr>
                <w:rFonts w:ascii="Arial" w:hAnsi="Arial" w:cs="Arial"/>
                <w:sz w:val="20"/>
                <w:szCs w:val="20"/>
              </w:rPr>
              <w:t xml:space="preserve">Порядок проведения работ по подготовке проекта </w:t>
            </w:r>
            <w:r w:rsidRPr="00F54918">
              <w:rPr>
                <w:rFonts w:ascii="Arial" w:eastAsia="SimSun" w:hAnsi="Arial" w:cs="Arial"/>
                <w:kern w:val="1"/>
                <w:sz w:val="20"/>
                <w:szCs w:val="20"/>
                <w:lang w:eastAsia="ar-SA"/>
              </w:rPr>
              <w:t>«Внесение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w:t>
            </w:r>
          </w:p>
        </w:tc>
        <w:tc>
          <w:tcPr>
            <w:tcW w:w="2426" w:type="dxa"/>
            <w:vMerge w:val="restart"/>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Сроки проведения работ</w:t>
            </w:r>
          </w:p>
        </w:tc>
        <w:tc>
          <w:tcPr>
            <w:tcW w:w="3292" w:type="dxa"/>
            <w:gridSpan w:val="2"/>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Даты</w:t>
            </w:r>
          </w:p>
        </w:tc>
      </w:tr>
      <w:tr w:rsidR="00600603" w:rsidRPr="00F54918" w:rsidTr="00600603">
        <w:trPr>
          <w:tblCellSpacing w:w="0" w:type="dxa"/>
          <w:jc w:val="center"/>
        </w:trPr>
        <w:tc>
          <w:tcPr>
            <w:tcW w:w="0" w:type="auto"/>
            <w:vMerge/>
            <w:tcBorders>
              <w:top w:val="outset" w:sz="6" w:space="0" w:color="000000"/>
              <w:left w:val="outset" w:sz="6" w:space="0" w:color="000000"/>
              <w:bottom w:val="outset" w:sz="6" w:space="0" w:color="000000"/>
              <w:right w:val="outset" w:sz="6" w:space="0" w:color="000000"/>
            </w:tcBorders>
            <w:vAlign w:val="center"/>
            <w:hideMark/>
          </w:tcPr>
          <w:p w:rsidR="00600603" w:rsidRPr="00F54918" w:rsidRDefault="00600603" w:rsidP="00600603">
            <w:pPr>
              <w:rPr>
                <w:rFonts w:ascii="Arial" w:hAnsi="Arial" w:cs="Arial"/>
                <w:sz w:val="20"/>
                <w:szCs w:val="20"/>
              </w:rPr>
            </w:pPr>
          </w:p>
        </w:tc>
        <w:tc>
          <w:tcPr>
            <w:tcW w:w="4069" w:type="dxa"/>
            <w:vMerge/>
            <w:tcBorders>
              <w:top w:val="outset" w:sz="6" w:space="0" w:color="000000"/>
              <w:left w:val="outset" w:sz="6" w:space="0" w:color="000000"/>
              <w:bottom w:val="outset" w:sz="6" w:space="0" w:color="000000"/>
              <w:right w:val="outset" w:sz="6" w:space="0" w:color="000000"/>
            </w:tcBorders>
            <w:vAlign w:val="center"/>
            <w:hideMark/>
          </w:tcPr>
          <w:p w:rsidR="00600603" w:rsidRPr="00F54918" w:rsidRDefault="00600603" w:rsidP="00600603">
            <w:pPr>
              <w:rPr>
                <w:rFonts w:ascii="Arial" w:hAnsi="Arial" w:cs="Arial"/>
                <w:sz w:val="20"/>
                <w:szCs w:val="20"/>
              </w:rPr>
            </w:pPr>
          </w:p>
        </w:tc>
        <w:tc>
          <w:tcPr>
            <w:tcW w:w="2426" w:type="dxa"/>
            <w:vMerge/>
            <w:tcBorders>
              <w:top w:val="outset" w:sz="6" w:space="0" w:color="000000"/>
              <w:left w:val="outset" w:sz="6" w:space="0" w:color="000000"/>
              <w:bottom w:val="outset" w:sz="6" w:space="0" w:color="000000"/>
              <w:right w:val="outset" w:sz="6" w:space="0" w:color="000000"/>
            </w:tcBorders>
            <w:vAlign w:val="center"/>
            <w:hideMark/>
          </w:tcPr>
          <w:p w:rsidR="00600603" w:rsidRPr="00F54918" w:rsidRDefault="00600603" w:rsidP="00600603">
            <w:pPr>
              <w:rPr>
                <w:rFonts w:ascii="Arial" w:hAnsi="Arial" w:cs="Arial"/>
                <w:sz w:val="20"/>
                <w:szCs w:val="20"/>
              </w:rPr>
            </w:pP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jc w:val="center"/>
              <w:rPr>
                <w:rFonts w:ascii="Arial" w:hAnsi="Arial" w:cs="Arial"/>
                <w:sz w:val="20"/>
                <w:szCs w:val="20"/>
              </w:rPr>
            </w:pPr>
            <w:r w:rsidRPr="00F54918">
              <w:rPr>
                <w:rFonts w:ascii="Arial" w:hAnsi="Arial" w:cs="Arial"/>
                <w:sz w:val="20"/>
                <w:szCs w:val="20"/>
              </w:rPr>
              <w:t>Начало</w:t>
            </w:r>
          </w:p>
          <w:p w:rsidR="00600603" w:rsidRPr="00F54918" w:rsidRDefault="00600603" w:rsidP="00600603">
            <w:pPr>
              <w:jc w:val="center"/>
              <w:rPr>
                <w:rFonts w:ascii="Arial" w:hAnsi="Arial" w:cs="Arial"/>
                <w:sz w:val="20"/>
                <w:szCs w:val="20"/>
              </w:rPr>
            </w:pPr>
            <w:r w:rsidRPr="00F54918">
              <w:rPr>
                <w:rFonts w:ascii="Arial" w:hAnsi="Arial" w:cs="Arial"/>
                <w:sz w:val="20"/>
                <w:szCs w:val="20"/>
              </w:rPr>
              <w:t>работы</w:t>
            </w: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jc w:val="center"/>
              <w:rPr>
                <w:rFonts w:ascii="Arial" w:hAnsi="Arial" w:cs="Arial"/>
                <w:sz w:val="20"/>
                <w:szCs w:val="20"/>
              </w:rPr>
            </w:pPr>
            <w:r w:rsidRPr="00F54918">
              <w:rPr>
                <w:rFonts w:ascii="Arial" w:hAnsi="Arial" w:cs="Arial"/>
                <w:sz w:val="20"/>
                <w:szCs w:val="20"/>
              </w:rPr>
              <w:t>Окончание</w:t>
            </w:r>
          </w:p>
          <w:p w:rsidR="00600603" w:rsidRPr="00F54918" w:rsidRDefault="00600603" w:rsidP="00600603">
            <w:pPr>
              <w:spacing w:after="119"/>
              <w:jc w:val="center"/>
              <w:rPr>
                <w:rFonts w:ascii="Arial" w:hAnsi="Arial" w:cs="Arial"/>
                <w:sz w:val="20"/>
                <w:szCs w:val="20"/>
              </w:rPr>
            </w:pPr>
            <w:r w:rsidRPr="00F54918">
              <w:rPr>
                <w:rFonts w:ascii="Arial" w:hAnsi="Arial" w:cs="Arial"/>
                <w:sz w:val="20"/>
                <w:szCs w:val="20"/>
              </w:rPr>
              <w:t>работы</w:t>
            </w: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1</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2</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4</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5</w:t>
            </w: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6</w:t>
            </w: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b/>
                <w:bCs/>
                <w:sz w:val="20"/>
                <w:szCs w:val="20"/>
              </w:rPr>
            </w:pPr>
            <w:r w:rsidRPr="00F54918">
              <w:rPr>
                <w:rFonts w:ascii="Arial" w:hAnsi="Arial" w:cs="Arial"/>
                <w:b/>
                <w:bCs/>
                <w:sz w:val="20"/>
                <w:szCs w:val="20"/>
              </w:rPr>
              <w:t>1</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jc w:val="both"/>
              <w:rPr>
                <w:rFonts w:ascii="Arial" w:hAnsi="Arial" w:cs="Arial"/>
                <w:sz w:val="20"/>
                <w:szCs w:val="20"/>
              </w:rPr>
            </w:pPr>
            <w:r w:rsidRPr="00F54918">
              <w:rPr>
                <w:rFonts w:ascii="Arial" w:hAnsi="Arial" w:cs="Arial"/>
                <w:sz w:val="20"/>
                <w:szCs w:val="20"/>
              </w:rPr>
              <w:t xml:space="preserve">Подготовка заключения Главе муниципального образования с рекомендациями о внесении изменений в генеральный план и правила землепользования и застройки в соответствии с поступившими предложениями изменения в генеральный и  ПЗЗ или  об отклонении таких предложений с указанием причин </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30 дней со дня поступления предложений</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b/>
                <w:bCs/>
                <w:sz w:val="20"/>
                <w:szCs w:val="20"/>
              </w:rPr>
            </w:pPr>
            <w:r w:rsidRPr="00F54918">
              <w:rPr>
                <w:rFonts w:ascii="Arial" w:hAnsi="Arial" w:cs="Arial"/>
                <w:b/>
                <w:bCs/>
                <w:sz w:val="20"/>
                <w:szCs w:val="20"/>
              </w:rPr>
              <w:t>2</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jc w:val="both"/>
              <w:rPr>
                <w:rFonts w:ascii="Arial" w:hAnsi="Arial" w:cs="Arial"/>
                <w:sz w:val="20"/>
                <w:szCs w:val="20"/>
              </w:rPr>
            </w:pPr>
            <w:r w:rsidRPr="00F54918">
              <w:rPr>
                <w:rFonts w:ascii="Arial" w:hAnsi="Arial" w:cs="Arial"/>
                <w:sz w:val="20"/>
                <w:szCs w:val="20"/>
              </w:rPr>
              <w:t>Принятие решения о подготовке проекта внесения изменений в генеральный план и  правила землепользования и застройки</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 xml:space="preserve">30 дней со дня поступления заключения </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b/>
                <w:bCs/>
                <w:sz w:val="20"/>
                <w:szCs w:val="20"/>
              </w:rPr>
              <w:t>3</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rPr>
                <w:rFonts w:ascii="Arial" w:hAnsi="Arial" w:cs="Arial"/>
                <w:sz w:val="20"/>
                <w:szCs w:val="20"/>
              </w:rPr>
            </w:pPr>
            <w:r w:rsidRPr="00F54918">
              <w:rPr>
                <w:rFonts w:ascii="Arial" w:hAnsi="Arial" w:cs="Arial"/>
                <w:sz w:val="20"/>
                <w:szCs w:val="20"/>
              </w:rPr>
              <w:t xml:space="preserve">Заключение муниципального контракта на выполнение работ по </w:t>
            </w:r>
            <w:r w:rsidRPr="00F54918">
              <w:rPr>
                <w:rFonts w:ascii="Arial" w:hAnsi="Arial" w:cs="Arial"/>
                <w:sz w:val="20"/>
                <w:szCs w:val="20"/>
              </w:rPr>
              <w:lastRenderedPageBreak/>
              <w:t>разработке проекта</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lastRenderedPageBreak/>
              <w:t>30 дней со дня принятия решения</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lastRenderedPageBreak/>
              <w:t>4</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 xml:space="preserve">Разработка проекта </w:t>
            </w:r>
            <w:r w:rsidRPr="00F54918">
              <w:rPr>
                <w:rFonts w:ascii="Arial" w:eastAsia="SimSun" w:hAnsi="Arial" w:cs="Arial"/>
                <w:kern w:val="1"/>
                <w:sz w:val="20"/>
                <w:szCs w:val="20"/>
                <w:lang w:eastAsia="ar-SA"/>
              </w:rPr>
              <w:t xml:space="preserve">«Внесение изменений в генеральный план и правила землепользования и застройки муниципального образования  Молчановское сельское поселение Молчановского района Томской области» </w:t>
            </w:r>
            <w:r w:rsidRPr="00F54918">
              <w:rPr>
                <w:rFonts w:ascii="Arial" w:hAnsi="Arial" w:cs="Arial"/>
                <w:sz w:val="20"/>
                <w:szCs w:val="20"/>
              </w:rPr>
              <w:t xml:space="preserve">в соответствии с техническим заданием </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дата заключения Муниципального контракта</w:t>
            </w: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 xml:space="preserve">не позднее 45 дней </w:t>
            </w:r>
            <w:proofErr w:type="gramStart"/>
            <w:r w:rsidRPr="00F54918">
              <w:rPr>
                <w:rFonts w:ascii="Arial" w:hAnsi="Arial" w:cs="Arial"/>
                <w:sz w:val="20"/>
                <w:szCs w:val="20"/>
              </w:rPr>
              <w:t>с даты начала</w:t>
            </w:r>
            <w:proofErr w:type="gramEnd"/>
            <w:r w:rsidRPr="00F54918">
              <w:rPr>
                <w:rFonts w:ascii="Arial" w:hAnsi="Arial" w:cs="Arial"/>
                <w:sz w:val="20"/>
                <w:szCs w:val="20"/>
              </w:rPr>
              <w:t xml:space="preserve"> выполнения работ по разработке проекта </w:t>
            </w: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5</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 xml:space="preserve">Рассмотрение Комиссией проекта внесения изменений в генеральный план и  правила землепользования и застройки на соответствие  технических регламентов документам территориального планирования городского поселения  </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 xml:space="preserve">10 дней со дня получения проекта </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6</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Принятие решения Главой муниципального образования  о проведении публичных слушаний</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позднее 10 дней со дня получения проекта</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 xml:space="preserve">Опубликование  демонстрационных материалов по проекту внесения изменений в генеральный план. </w:t>
            </w:r>
          </w:p>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Проведение публичных слушаний.</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p w:rsidR="00600603" w:rsidRPr="00F54918" w:rsidRDefault="00600603" w:rsidP="00600603">
            <w:pPr>
              <w:spacing w:before="100" w:beforeAutospacing="1" w:after="119"/>
              <w:jc w:val="both"/>
              <w:rPr>
                <w:rFonts w:ascii="Arial" w:hAnsi="Arial" w:cs="Arial"/>
                <w:sz w:val="20"/>
                <w:szCs w:val="20"/>
              </w:rPr>
            </w:pPr>
          </w:p>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менее 1 месяца и не позднее 3-х месяцев со дня опубликования решения о проведении публичных слушаний</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7</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Опубликование  демонстрационных материалов по проекту внесения изменений в генеральный план и  правила землепользования и застройки. Проведение публичных слушаний.</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менее 2-х месяцев и не более 4-х месяцев со дня опубликования решения о проведении публичных слушаний</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8</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rPr>
                <w:rFonts w:ascii="Arial" w:hAnsi="Arial" w:cs="Arial"/>
                <w:sz w:val="20"/>
                <w:szCs w:val="20"/>
              </w:rPr>
            </w:pPr>
            <w:r w:rsidRPr="00F54918">
              <w:rPr>
                <w:rFonts w:ascii="Arial" w:hAnsi="Arial" w:cs="Arial"/>
                <w:sz w:val="20"/>
                <w:szCs w:val="20"/>
              </w:rPr>
              <w:t>Принятие решения и подготовка заключения о результатах публичных слушаниях</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позднее 10 дней со дня окончания публичных слушаний</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9</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line="119" w:lineRule="atLeast"/>
              <w:rPr>
                <w:rFonts w:ascii="Arial" w:hAnsi="Arial" w:cs="Arial"/>
                <w:sz w:val="20"/>
                <w:szCs w:val="20"/>
              </w:rPr>
            </w:pPr>
            <w:r w:rsidRPr="00F54918">
              <w:rPr>
                <w:rFonts w:ascii="Arial" w:hAnsi="Arial" w:cs="Arial"/>
                <w:sz w:val="20"/>
                <w:szCs w:val="20"/>
              </w:rPr>
              <w:t xml:space="preserve">Доработка проекта при наличии замечаний, полученных при согласовании проекта и проведении публичных слушаний. </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Срок определяется дополнительно и зависит от количества несоответствий</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10</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line="119" w:lineRule="atLeast"/>
              <w:rPr>
                <w:rFonts w:ascii="Arial" w:hAnsi="Arial" w:cs="Arial"/>
                <w:sz w:val="20"/>
                <w:szCs w:val="20"/>
              </w:rPr>
            </w:pPr>
            <w:r w:rsidRPr="00F54918">
              <w:rPr>
                <w:rFonts w:ascii="Arial" w:hAnsi="Arial" w:cs="Arial"/>
                <w:sz w:val="20"/>
                <w:szCs w:val="20"/>
              </w:rPr>
              <w:t xml:space="preserve">Рассмотрение Комиссией доработанного проекта. Направление проекта внесения изменений в генеральный план и  правила землепользования и застройки  с учетом устранения несоответствий Главе муниципального образования </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позднее 10 дней со дня получения проекта</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lastRenderedPageBreak/>
              <w:t>11</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line="119" w:lineRule="atLeast"/>
              <w:rPr>
                <w:rFonts w:ascii="Arial" w:hAnsi="Arial" w:cs="Arial"/>
                <w:sz w:val="20"/>
                <w:szCs w:val="20"/>
              </w:rPr>
            </w:pPr>
            <w:r w:rsidRPr="00F54918">
              <w:rPr>
                <w:rFonts w:ascii="Arial" w:hAnsi="Arial" w:cs="Arial"/>
                <w:sz w:val="20"/>
                <w:szCs w:val="20"/>
              </w:rPr>
              <w:t>Принятие Главой муниципального образования решения о направлении проекта внесения изменений в генеральный план и  правила землепользования и застройки в представительный орган местного самоуправления  или об отклонении проекта и направление его на доработку</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позднее 10 дней со дня получения проекта</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12</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line="119" w:lineRule="atLeast"/>
              <w:rPr>
                <w:rFonts w:ascii="Arial" w:hAnsi="Arial" w:cs="Arial"/>
                <w:sz w:val="20"/>
                <w:szCs w:val="20"/>
              </w:rPr>
            </w:pPr>
            <w:r w:rsidRPr="00F54918">
              <w:rPr>
                <w:rFonts w:ascii="Arial" w:hAnsi="Arial" w:cs="Arial"/>
                <w:sz w:val="20"/>
                <w:szCs w:val="20"/>
              </w:rPr>
              <w:t>Рассмотрение и утверждение проектов  внесения изменений в генеральный план и  правила землепользования и застройки или об отклонении проекта или направление его Главе муниципального образования на доработку</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Не позднее 10 дней со дня получения проекта</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r w:rsidR="00600603" w:rsidRPr="00F54918" w:rsidTr="00600603">
        <w:trPr>
          <w:tblCellSpacing w:w="0" w:type="dxa"/>
          <w:jc w:val="center"/>
        </w:trPr>
        <w:tc>
          <w:tcPr>
            <w:tcW w:w="567"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13</w:t>
            </w:r>
          </w:p>
        </w:tc>
        <w:tc>
          <w:tcPr>
            <w:tcW w:w="4069"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line="119" w:lineRule="atLeast"/>
              <w:rPr>
                <w:rFonts w:ascii="Arial" w:hAnsi="Arial" w:cs="Arial"/>
                <w:sz w:val="20"/>
                <w:szCs w:val="20"/>
              </w:rPr>
            </w:pPr>
            <w:r w:rsidRPr="00F54918">
              <w:rPr>
                <w:rFonts w:ascii="Arial" w:hAnsi="Arial" w:cs="Arial"/>
                <w:sz w:val="20"/>
                <w:szCs w:val="20"/>
              </w:rPr>
              <w:t>Опубликование проектов внесения изменений в генеральный план и  правила землепользования и застройки в установленном порядке</w:t>
            </w:r>
          </w:p>
        </w:tc>
        <w:tc>
          <w:tcPr>
            <w:tcW w:w="2426"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r w:rsidRPr="00F54918">
              <w:rPr>
                <w:rFonts w:ascii="Arial" w:hAnsi="Arial" w:cs="Arial"/>
                <w:sz w:val="20"/>
                <w:szCs w:val="20"/>
              </w:rPr>
              <w:t xml:space="preserve">В установленный действующим законодательством срок </w:t>
            </w:r>
          </w:p>
        </w:tc>
        <w:tc>
          <w:tcPr>
            <w:tcW w:w="2114"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c>
          <w:tcPr>
            <w:tcW w:w="1178" w:type="dxa"/>
            <w:tcBorders>
              <w:top w:val="outset" w:sz="6" w:space="0" w:color="000000"/>
              <w:left w:val="outset" w:sz="6" w:space="0" w:color="000000"/>
              <w:bottom w:val="outset" w:sz="6" w:space="0" w:color="000000"/>
              <w:right w:val="outset" w:sz="6" w:space="0" w:color="000000"/>
            </w:tcBorders>
            <w:hideMark/>
          </w:tcPr>
          <w:p w:rsidR="00600603" w:rsidRPr="00F54918" w:rsidRDefault="00600603" w:rsidP="00600603">
            <w:pPr>
              <w:spacing w:before="100" w:beforeAutospacing="1" w:after="119"/>
              <w:jc w:val="center"/>
              <w:rPr>
                <w:rFonts w:ascii="Arial" w:hAnsi="Arial" w:cs="Arial"/>
                <w:sz w:val="20"/>
                <w:szCs w:val="20"/>
              </w:rPr>
            </w:pPr>
          </w:p>
        </w:tc>
      </w:tr>
    </w:tbl>
    <w:p w:rsidR="00600603" w:rsidRPr="00F54918" w:rsidRDefault="00600603" w:rsidP="00600603">
      <w:pPr>
        <w:spacing w:before="100" w:beforeAutospacing="1" w:line="119" w:lineRule="atLeast"/>
        <w:rPr>
          <w:rFonts w:ascii="Arial" w:hAnsi="Arial" w:cs="Arial"/>
          <w:sz w:val="20"/>
          <w:szCs w:val="20"/>
        </w:rPr>
      </w:pPr>
    </w:p>
    <w:p w:rsidR="00703CD0" w:rsidRPr="00F54918" w:rsidRDefault="00703CD0" w:rsidP="00703CD0">
      <w:pPr>
        <w:jc w:val="center"/>
        <w:rPr>
          <w:rFonts w:ascii="Arial" w:hAnsi="Arial" w:cs="Arial"/>
          <w:b/>
          <w:sz w:val="20"/>
          <w:szCs w:val="20"/>
        </w:rPr>
      </w:pPr>
    </w:p>
    <w:p w:rsidR="00703CD0" w:rsidRDefault="00703CD0" w:rsidP="00703CD0">
      <w:pPr>
        <w:autoSpaceDE w:val="0"/>
        <w:autoSpaceDN w:val="0"/>
        <w:adjustRightInd w:val="0"/>
        <w:rPr>
          <w:b/>
          <w:sz w:val="20"/>
          <w:szCs w:val="20"/>
        </w:rPr>
      </w:pPr>
    </w:p>
    <w:p w:rsidR="007C317E" w:rsidRDefault="00703CD0" w:rsidP="00703CD0">
      <w:pPr>
        <w:autoSpaceDE w:val="0"/>
        <w:autoSpaceDN w:val="0"/>
        <w:adjustRightInd w:val="0"/>
        <w:rPr>
          <w:rFonts w:ascii="Arial" w:eastAsia="Courier New" w:hAnsi="Arial" w:cs="Arial"/>
          <w:color w:val="000000" w:themeColor="text1"/>
          <w:sz w:val="20"/>
        </w:rPr>
      </w:pPr>
      <w:proofErr w:type="spellStart"/>
      <w:r w:rsidRPr="00A00737">
        <w:rPr>
          <w:rFonts w:ascii="Arial" w:hAnsi="Arial" w:cs="Arial"/>
          <w:sz w:val="20"/>
          <w:szCs w:val="20"/>
        </w:rPr>
        <w:t>Врио</w:t>
      </w:r>
      <w:proofErr w:type="spellEnd"/>
      <w:r w:rsidRPr="00A00737">
        <w:rPr>
          <w:rFonts w:ascii="Arial" w:hAnsi="Arial" w:cs="Arial"/>
          <w:sz w:val="20"/>
          <w:szCs w:val="20"/>
        </w:rPr>
        <w:t xml:space="preserve"> Главы Молчановского сельского поселения</w:t>
      </w:r>
      <w:r w:rsidRPr="00A00737">
        <w:rPr>
          <w:rFonts w:ascii="Arial" w:hAnsi="Arial" w:cs="Arial"/>
          <w:color w:val="FFFFFF" w:themeColor="background1"/>
          <w:sz w:val="20"/>
          <w:szCs w:val="20"/>
        </w:rPr>
        <w:t xml:space="preserve"> (((((</w:t>
      </w:r>
      <w:proofErr w:type="gramStart"/>
      <w:r w:rsidRPr="00A00737">
        <w:rPr>
          <w:rFonts w:ascii="Arial" w:hAnsi="Arial" w:cs="Arial"/>
          <w:color w:val="FFFFFF" w:themeColor="background1"/>
          <w:sz w:val="20"/>
          <w:szCs w:val="20"/>
        </w:rPr>
        <w:t>п</w:t>
      </w:r>
      <w:proofErr w:type="gramEnd"/>
      <w:r w:rsidRPr="00A00737">
        <w:rPr>
          <w:rFonts w:ascii="Arial" w:hAnsi="Arial" w:cs="Arial"/>
          <w:sz w:val="20"/>
          <w:szCs w:val="20"/>
        </w:rPr>
        <w:tab/>
      </w:r>
      <w:r>
        <w:rPr>
          <w:rFonts w:ascii="Arial" w:hAnsi="Arial" w:cs="Arial"/>
          <w:sz w:val="20"/>
          <w:szCs w:val="20"/>
        </w:rPr>
        <w:tab/>
      </w:r>
      <w:r w:rsidRPr="00A00737">
        <w:rPr>
          <w:rFonts w:ascii="Arial" w:hAnsi="Arial" w:cs="Arial"/>
          <w:sz w:val="20"/>
          <w:szCs w:val="20"/>
        </w:rPr>
        <w:t>(подпись)</w:t>
      </w:r>
      <w:r w:rsidRPr="00A00737">
        <w:rPr>
          <w:rFonts w:ascii="Arial" w:hAnsi="Arial" w:cs="Arial"/>
          <w:sz w:val="20"/>
          <w:szCs w:val="20"/>
        </w:rPr>
        <w:tab/>
        <w:t xml:space="preserve">    </w:t>
      </w:r>
      <w:r>
        <w:rPr>
          <w:rFonts w:ascii="Arial" w:hAnsi="Arial" w:cs="Arial"/>
          <w:sz w:val="20"/>
          <w:szCs w:val="20"/>
        </w:rPr>
        <w:tab/>
        <w:t xml:space="preserve">  </w:t>
      </w:r>
      <w:r w:rsidRPr="00A00737">
        <w:rPr>
          <w:rFonts w:ascii="Arial" w:hAnsi="Arial" w:cs="Arial"/>
          <w:sz w:val="20"/>
          <w:szCs w:val="20"/>
        </w:rPr>
        <w:t>Д. В. Гришкин</w:t>
      </w:r>
    </w:p>
    <w:p w:rsidR="00485ACE" w:rsidRDefault="00485ACE" w:rsidP="004F6733">
      <w:pPr>
        <w:autoSpaceDE w:val="0"/>
        <w:autoSpaceDN w:val="0"/>
        <w:adjustRightInd w:val="0"/>
        <w:jc w:val="center"/>
        <w:rPr>
          <w:rFonts w:ascii="Arial" w:eastAsia="Courier New" w:hAnsi="Arial" w:cs="Arial"/>
          <w:color w:val="000000" w:themeColor="text1"/>
          <w:sz w:val="20"/>
        </w:rPr>
      </w:pPr>
    </w:p>
    <w:p w:rsidR="00485ACE" w:rsidRDefault="00485ACE" w:rsidP="00485ACE">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9A7897" w:rsidRPr="009A7897" w:rsidRDefault="009A7897" w:rsidP="009A7897">
      <w:pPr>
        <w:spacing w:line="360" w:lineRule="auto"/>
        <w:jc w:val="center"/>
        <w:rPr>
          <w:rFonts w:ascii="Arial" w:hAnsi="Arial" w:cs="Arial"/>
          <w:b/>
          <w:sz w:val="20"/>
          <w:szCs w:val="20"/>
        </w:rPr>
      </w:pPr>
      <w:r w:rsidRPr="009A7897">
        <w:rPr>
          <w:rFonts w:ascii="Arial" w:hAnsi="Arial" w:cs="Arial"/>
          <w:b/>
          <w:color w:val="000000"/>
          <w:sz w:val="20"/>
          <w:szCs w:val="20"/>
        </w:rPr>
        <w:t>ПОСТАНОВЛЕНИЕ</w:t>
      </w:r>
    </w:p>
    <w:p w:rsidR="009A7897" w:rsidRPr="00762EB0" w:rsidRDefault="009A7897" w:rsidP="009A7897">
      <w:pPr>
        <w:jc w:val="center"/>
        <w:rPr>
          <w:rFonts w:ascii="Arial" w:hAnsi="Arial" w:cs="Arial"/>
          <w:b/>
          <w:sz w:val="20"/>
          <w:szCs w:val="20"/>
        </w:rPr>
      </w:pPr>
    </w:p>
    <w:p w:rsidR="009A7897" w:rsidRPr="00762EB0" w:rsidRDefault="00755387" w:rsidP="009A7897">
      <w:pPr>
        <w:snapToGrid w:val="0"/>
        <w:rPr>
          <w:rFonts w:ascii="Arial" w:hAnsi="Arial" w:cs="Arial"/>
          <w:sz w:val="20"/>
          <w:szCs w:val="20"/>
        </w:rPr>
      </w:pPr>
      <w:r>
        <w:rPr>
          <w:rFonts w:ascii="Arial" w:hAnsi="Arial" w:cs="Arial"/>
          <w:sz w:val="20"/>
          <w:szCs w:val="20"/>
        </w:rPr>
        <w:t>«19» апреля</w:t>
      </w:r>
      <w:r w:rsidR="009A7897" w:rsidRPr="00762EB0">
        <w:rPr>
          <w:rFonts w:ascii="Arial" w:hAnsi="Arial" w:cs="Arial"/>
          <w:sz w:val="20"/>
          <w:szCs w:val="20"/>
        </w:rPr>
        <w:t xml:space="preserve"> 2022 г.                                                                     </w:t>
      </w:r>
      <w:r>
        <w:rPr>
          <w:rFonts w:ascii="Arial" w:hAnsi="Arial" w:cs="Arial"/>
          <w:sz w:val="20"/>
          <w:szCs w:val="20"/>
        </w:rPr>
        <w:t xml:space="preserve">                    </w:t>
      </w:r>
      <w:r>
        <w:rPr>
          <w:rFonts w:ascii="Arial" w:hAnsi="Arial" w:cs="Arial"/>
          <w:sz w:val="20"/>
          <w:szCs w:val="20"/>
        </w:rPr>
        <w:tab/>
      </w:r>
      <w:r w:rsidR="009A7897">
        <w:rPr>
          <w:rFonts w:ascii="Arial" w:hAnsi="Arial" w:cs="Arial"/>
          <w:sz w:val="20"/>
          <w:szCs w:val="20"/>
        </w:rPr>
        <w:tab/>
        <w:t xml:space="preserve">   </w:t>
      </w:r>
      <w:r w:rsidR="009A7897" w:rsidRPr="00762EB0">
        <w:rPr>
          <w:rFonts w:ascii="Arial" w:hAnsi="Arial" w:cs="Arial"/>
          <w:sz w:val="20"/>
          <w:szCs w:val="20"/>
        </w:rPr>
        <w:t xml:space="preserve"> </w:t>
      </w:r>
      <w:r>
        <w:rPr>
          <w:rFonts w:ascii="Arial" w:hAnsi="Arial" w:cs="Arial"/>
          <w:sz w:val="20"/>
          <w:szCs w:val="20"/>
        </w:rPr>
        <w:t>№ 104</w:t>
      </w:r>
    </w:p>
    <w:p w:rsidR="009A7897" w:rsidRPr="00762EB0" w:rsidRDefault="009A7897" w:rsidP="009A7897">
      <w:pPr>
        <w:snapToGrid w:val="0"/>
        <w:rPr>
          <w:rFonts w:ascii="Arial" w:hAnsi="Arial" w:cs="Arial"/>
          <w:sz w:val="20"/>
          <w:szCs w:val="20"/>
        </w:rPr>
      </w:pPr>
    </w:p>
    <w:p w:rsidR="009A7897" w:rsidRPr="00762EB0" w:rsidRDefault="009A7897" w:rsidP="009A7897">
      <w:pPr>
        <w:snapToGrid w:val="0"/>
        <w:rPr>
          <w:rFonts w:ascii="Arial" w:hAnsi="Arial" w:cs="Arial"/>
          <w:sz w:val="20"/>
          <w:szCs w:val="20"/>
          <w:u w:val="single"/>
        </w:rPr>
      </w:pPr>
    </w:p>
    <w:p w:rsidR="00755387" w:rsidRPr="00755387" w:rsidRDefault="00755387" w:rsidP="00755387">
      <w:pPr>
        <w:ind w:right="-1" w:firstLine="567"/>
        <w:jc w:val="both"/>
        <w:rPr>
          <w:rFonts w:ascii="Arial" w:hAnsi="Arial" w:cs="Arial"/>
          <w:sz w:val="20"/>
          <w:szCs w:val="20"/>
        </w:rPr>
      </w:pPr>
      <w:proofErr w:type="gramStart"/>
      <w:r w:rsidRPr="00755387">
        <w:rPr>
          <w:rFonts w:ascii="Arial" w:hAnsi="Arial" w:cs="Arial"/>
          <w:sz w:val="20"/>
          <w:szCs w:val="20"/>
        </w:rPr>
        <w:t>«Об установлении расходных обязательств муниципального образования Молчановское сельское поселение на 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w:t>
      </w:r>
      <w:proofErr w:type="gramEnd"/>
    </w:p>
    <w:p w:rsidR="009A7897" w:rsidRPr="00762EB0" w:rsidRDefault="009A7897" w:rsidP="009A7897">
      <w:pPr>
        <w:jc w:val="center"/>
        <w:rPr>
          <w:rFonts w:ascii="Arial" w:hAnsi="Arial" w:cs="Arial"/>
          <w:sz w:val="20"/>
          <w:szCs w:val="20"/>
        </w:rPr>
      </w:pPr>
    </w:p>
    <w:p w:rsidR="00755387" w:rsidRPr="00755387" w:rsidRDefault="00755387" w:rsidP="00755387">
      <w:pPr>
        <w:ind w:right="-1" w:firstLine="567"/>
        <w:jc w:val="both"/>
        <w:rPr>
          <w:rFonts w:ascii="Arial" w:hAnsi="Arial" w:cs="Arial"/>
          <w:sz w:val="20"/>
          <w:szCs w:val="20"/>
        </w:rPr>
      </w:pPr>
      <w:r w:rsidRPr="00755387">
        <w:rPr>
          <w:rFonts w:ascii="Arial" w:hAnsi="Arial" w:cs="Arial"/>
          <w:sz w:val="20"/>
          <w:szCs w:val="20"/>
        </w:rPr>
        <w:t xml:space="preserve">В соответствии со статьей 86 Бюджетного кодекса Российской Федерации, решением Совета Молчановского сельского поселения от 27.12.2021 №21 «Об утверждении бюджета муниципального образования Молчановское </w:t>
      </w:r>
      <w:proofErr w:type="gramStart"/>
      <w:r w:rsidRPr="00755387">
        <w:rPr>
          <w:rFonts w:ascii="Arial" w:hAnsi="Arial" w:cs="Arial"/>
          <w:sz w:val="20"/>
          <w:szCs w:val="20"/>
        </w:rPr>
        <w:t>сельское</w:t>
      </w:r>
      <w:proofErr w:type="gramEnd"/>
      <w:r w:rsidRPr="00755387">
        <w:rPr>
          <w:rFonts w:ascii="Arial" w:hAnsi="Arial" w:cs="Arial"/>
          <w:sz w:val="20"/>
          <w:szCs w:val="20"/>
        </w:rPr>
        <w:t xml:space="preserve"> поселение на 2021 год и на плановый период 2022 и 2023 годов»</w:t>
      </w:r>
    </w:p>
    <w:p w:rsidR="00755387" w:rsidRPr="00755387" w:rsidRDefault="00755387" w:rsidP="00755387">
      <w:pPr>
        <w:ind w:right="-1" w:firstLine="567"/>
        <w:rPr>
          <w:rFonts w:ascii="Arial" w:hAnsi="Arial" w:cs="Arial"/>
          <w:sz w:val="20"/>
          <w:szCs w:val="20"/>
        </w:rPr>
      </w:pPr>
    </w:p>
    <w:p w:rsidR="00755387" w:rsidRPr="00755387" w:rsidRDefault="00755387" w:rsidP="00755387">
      <w:pPr>
        <w:pStyle w:val="afe"/>
        <w:tabs>
          <w:tab w:val="clear" w:pos="6804"/>
        </w:tabs>
        <w:spacing w:before="0"/>
        <w:ind w:right="-1" w:firstLine="567"/>
        <w:jc w:val="both"/>
        <w:rPr>
          <w:rFonts w:ascii="Arial" w:hAnsi="Arial" w:cs="Arial"/>
          <w:b/>
          <w:sz w:val="20"/>
        </w:rPr>
      </w:pPr>
      <w:r w:rsidRPr="00755387">
        <w:rPr>
          <w:rFonts w:ascii="Arial" w:hAnsi="Arial" w:cs="Arial"/>
          <w:b/>
          <w:sz w:val="20"/>
        </w:rPr>
        <w:t>ПОСТАНОВЛЯЮ</w:t>
      </w:r>
    </w:p>
    <w:p w:rsidR="00755387" w:rsidRPr="00755387" w:rsidRDefault="00755387" w:rsidP="00755387">
      <w:pPr>
        <w:pStyle w:val="afe"/>
        <w:tabs>
          <w:tab w:val="clear" w:pos="6804"/>
        </w:tabs>
        <w:spacing w:before="0"/>
        <w:ind w:right="-1" w:firstLine="567"/>
        <w:jc w:val="both"/>
        <w:rPr>
          <w:rFonts w:ascii="Arial" w:hAnsi="Arial" w:cs="Arial"/>
          <w:sz w:val="20"/>
        </w:rPr>
      </w:pPr>
    </w:p>
    <w:p w:rsidR="00755387" w:rsidRPr="00755387" w:rsidRDefault="00755387" w:rsidP="00755387">
      <w:pPr>
        <w:pStyle w:val="Style4"/>
        <w:widowControl/>
        <w:spacing w:line="240" w:lineRule="auto"/>
        <w:ind w:right="-1"/>
        <w:rPr>
          <w:rStyle w:val="FontStyle14"/>
          <w:rFonts w:ascii="Arial" w:hAnsi="Arial" w:cs="Arial"/>
          <w:sz w:val="20"/>
          <w:szCs w:val="20"/>
        </w:rPr>
      </w:pPr>
      <w:r>
        <w:rPr>
          <w:rStyle w:val="FontStyle14"/>
          <w:rFonts w:ascii="Arial" w:hAnsi="Arial" w:cs="Arial"/>
          <w:sz w:val="20"/>
          <w:szCs w:val="20"/>
        </w:rPr>
        <w:t>1.</w:t>
      </w:r>
      <w:r w:rsidRPr="00755387">
        <w:rPr>
          <w:rStyle w:val="FontStyle14"/>
          <w:rFonts w:ascii="Arial" w:hAnsi="Arial" w:cs="Arial"/>
          <w:sz w:val="20"/>
          <w:szCs w:val="20"/>
        </w:rPr>
        <w:t>Установить расходное обязательство муниципального образования Молчановское сельское поселение на проведение капитальных ремонтов</w:t>
      </w:r>
      <w:r w:rsidRPr="00755387">
        <w:rPr>
          <w:rFonts w:ascii="Arial" w:hAnsi="Arial" w:cs="Arial"/>
          <w:b/>
          <w:sz w:val="20"/>
          <w:szCs w:val="20"/>
        </w:rPr>
        <w:t xml:space="preserve"> </w:t>
      </w:r>
      <w:r w:rsidRPr="00755387">
        <w:rPr>
          <w:rStyle w:val="FontStyle14"/>
          <w:rFonts w:ascii="Arial" w:hAnsi="Arial" w:cs="Arial"/>
          <w:sz w:val="20"/>
          <w:szCs w:val="20"/>
        </w:rPr>
        <w:t>объектов коммунальной инфраструктуры в целях подготовки хозяйственного комплекса Томской области к безаварийному прохождению отопительного сезона.</w:t>
      </w:r>
    </w:p>
    <w:p w:rsidR="00755387" w:rsidRPr="00755387" w:rsidRDefault="00755387" w:rsidP="00755387">
      <w:pPr>
        <w:pStyle w:val="Style4"/>
        <w:widowControl/>
        <w:spacing w:line="240" w:lineRule="auto"/>
        <w:ind w:left="567" w:right="-1"/>
        <w:rPr>
          <w:rStyle w:val="FontStyle14"/>
          <w:rFonts w:ascii="Arial" w:hAnsi="Arial" w:cs="Arial"/>
          <w:sz w:val="20"/>
          <w:szCs w:val="20"/>
        </w:rPr>
      </w:pPr>
    </w:p>
    <w:p w:rsidR="00755387" w:rsidRPr="00755387" w:rsidRDefault="00755387" w:rsidP="00755387">
      <w:pPr>
        <w:pStyle w:val="Style4"/>
        <w:widowControl/>
        <w:spacing w:line="240" w:lineRule="auto"/>
        <w:ind w:right="-1"/>
        <w:rPr>
          <w:rStyle w:val="FontStyle14"/>
          <w:rFonts w:ascii="Arial" w:hAnsi="Arial" w:cs="Arial"/>
          <w:sz w:val="20"/>
          <w:szCs w:val="20"/>
        </w:rPr>
      </w:pPr>
      <w:r>
        <w:rPr>
          <w:rStyle w:val="FontStyle14"/>
          <w:rFonts w:ascii="Arial" w:hAnsi="Arial" w:cs="Arial"/>
          <w:sz w:val="20"/>
          <w:szCs w:val="20"/>
        </w:rPr>
        <w:t>2.</w:t>
      </w:r>
      <w:r w:rsidRPr="00755387">
        <w:rPr>
          <w:rStyle w:val="FontStyle14"/>
          <w:rFonts w:ascii="Arial" w:hAnsi="Arial" w:cs="Arial"/>
          <w:sz w:val="20"/>
          <w:szCs w:val="20"/>
        </w:rPr>
        <w:t xml:space="preserve">Определить, что Администрация Молчановского сельского поселения (Временно </w:t>
      </w:r>
      <w:proofErr w:type="gramStart"/>
      <w:r w:rsidRPr="00755387">
        <w:rPr>
          <w:rStyle w:val="FontStyle14"/>
          <w:rFonts w:ascii="Arial" w:hAnsi="Arial" w:cs="Arial"/>
          <w:sz w:val="20"/>
          <w:szCs w:val="20"/>
        </w:rPr>
        <w:t>исполняющий</w:t>
      </w:r>
      <w:proofErr w:type="gramEnd"/>
      <w:r w:rsidRPr="00755387">
        <w:rPr>
          <w:rStyle w:val="FontStyle14"/>
          <w:rFonts w:ascii="Arial" w:hAnsi="Arial" w:cs="Arial"/>
          <w:sz w:val="20"/>
          <w:szCs w:val="20"/>
        </w:rPr>
        <w:t xml:space="preserve"> полномочия Главы Молчановского сельского поселения Гришкин Д.В) является уполномоченным органом, осуществляющим исполнение расходного обязательства муниципального образования Молчановское сельское поселение на 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 в сумме:</w:t>
      </w:r>
    </w:p>
    <w:p w:rsidR="00755387" w:rsidRPr="00755387" w:rsidRDefault="00755387" w:rsidP="00755387">
      <w:pPr>
        <w:pStyle w:val="Style4"/>
        <w:widowControl/>
        <w:numPr>
          <w:ilvl w:val="0"/>
          <w:numId w:val="45"/>
        </w:numPr>
        <w:spacing w:line="240" w:lineRule="auto"/>
        <w:ind w:right="-1"/>
        <w:rPr>
          <w:rStyle w:val="FontStyle14"/>
          <w:rFonts w:ascii="Arial" w:hAnsi="Arial" w:cs="Arial"/>
          <w:sz w:val="20"/>
          <w:szCs w:val="20"/>
        </w:rPr>
      </w:pPr>
      <w:r w:rsidRPr="00755387">
        <w:rPr>
          <w:rStyle w:val="FontStyle14"/>
          <w:rFonts w:ascii="Arial" w:hAnsi="Arial" w:cs="Arial"/>
          <w:sz w:val="20"/>
          <w:szCs w:val="20"/>
        </w:rPr>
        <w:t>год – 2 426 000 (Два миллиона четыреста двадцать тысяч) рублей 00 копеек.</w:t>
      </w:r>
    </w:p>
    <w:p w:rsidR="00755387" w:rsidRPr="00755387" w:rsidRDefault="00755387" w:rsidP="00755387">
      <w:pPr>
        <w:pStyle w:val="Style4"/>
        <w:widowControl/>
        <w:spacing w:line="240" w:lineRule="auto"/>
        <w:ind w:right="-1" w:firstLine="567"/>
        <w:rPr>
          <w:rStyle w:val="FontStyle14"/>
          <w:rFonts w:ascii="Arial" w:hAnsi="Arial" w:cs="Arial"/>
          <w:sz w:val="20"/>
          <w:szCs w:val="20"/>
        </w:rPr>
      </w:pPr>
    </w:p>
    <w:p w:rsidR="00755387" w:rsidRPr="00755387" w:rsidRDefault="00755387" w:rsidP="00755387">
      <w:pPr>
        <w:pStyle w:val="Style4"/>
        <w:widowControl/>
        <w:spacing w:line="240" w:lineRule="auto"/>
        <w:ind w:right="-1"/>
        <w:rPr>
          <w:rStyle w:val="FontStyle14"/>
          <w:rFonts w:ascii="Arial" w:hAnsi="Arial" w:cs="Arial"/>
          <w:sz w:val="20"/>
          <w:szCs w:val="20"/>
        </w:rPr>
      </w:pPr>
      <w:proofErr w:type="gramStart"/>
      <w:r>
        <w:rPr>
          <w:rStyle w:val="FontStyle14"/>
          <w:rFonts w:ascii="Arial" w:hAnsi="Arial" w:cs="Arial"/>
          <w:sz w:val="20"/>
          <w:szCs w:val="20"/>
        </w:rPr>
        <w:t>3.</w:t>
      </w:r>
      <w:r w:rsidRPr="00755387">
        <w:rPr>
          <w:rStyle w:val="FontStyle14"/>
          <w:rFonts w:ascii="Arial" w:hAnsi="Arial" w:cs="Arial"/>
          <w:sz w:val="20"/>
          <w:szCs w:val="20"/>
        </w:rPr>
        <w:t xml:space="preserve">Определить, что Администрация Молчановского сельского поселения (начальник финансового отдела администрации Молчановского сельского поселения – главный бухгалтер) является уполномоченным органом, осуществляющим исполнение расходных обязательств муниципального образования Молчановское сельское поселение, указанных в пункте 1 настоящего постановления, в части получения </w:t>
      </w:r>
      <w:r w:rsidRPr="00755387">
        <w:rPr>
          <w:rStyle w:val="FontStyle14"/>
          <w:rFonts w:ascii="Arial" w:hAnsi="Arial" w:cs="Arial"/>
          <w:sz w:val="20"/>
          <w:szCs w:val="20"/>
        </w:rPr>
        <w:lastRenderedPageBreak/>
        <w:t>и расходования субсидии на 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w:t>
      </w:r>
      <w:proofErr w:type="gramEnd"/>
    </w:p>
    <w:p w:rsidR="00755387" w:rsidRPr="00755387" w:rsidRDefault="00755387" w:rsidP="00755387">
      <w:pPr>
        <w:pStyle w:val="Style4"/>
        <w:widowControl/>
        <w:spacing w:line="240" w:lineRule="auto"/>
        <w:ind w:left="567" w:right="-1"/>
        <w:rPr>
          <w:rStyle w:val="FontStyle14"/>
          <w:rFonts w:ascii="Arial" w:hAnsi="Arial" w:cs="Arial"/>
          <w:sz w:val="20"/>
          <w:szCs w:val="20"/>
        </w:rPr>
      </w:pPr>
    </w:p>
    <w:p w:rsidR="00755387" w:rsidRPr="00755387" w:rsidRDefault="00755387" w:rsidP="00755387">
      <w:pPr>
        <w:pStyle w:val="Style4"/>
        <w:widowControl/>
        <w:spacing w:line="240" w:lineRule="auto"/>
        <w:ind w:right="-1"/>
        <w:rPr>
          <w:rStyle w:val="FontStyle14"/>
          <w:rFonts w:ascii="Arial" w:hAnsi="Arial" w:cs="Arial"/>
          <w:sz w:val="20"/>
          <w:szCs w:val="20"/>
        </w:rPr>
      </w:pPr>
      <w:r>
        <w:rPr>
          <w:rStyle w:val="FontStyle14"/>
          <w:rFonts w:ascii="Arial" w:hAnsi="Arial" w:cs="Arial"/>
          <w:sz w:val="20"/>
          <w:szCs w:val="20"/>
        </w:rPr>
        <w:t>4.</w:t>
      </w:r>
      <w:r w:rsidRPr="00755387">
        <w:rPr>
          <w:rStyle w:val="FontStyle14"/>
          <w:rFonts w:ascii="Arial" w:hAnsi="Arial" w:cs="Arial"/>
          <w:sz w:val="20"/>
          <w:szCs w:val="20"/>
        </w:rPr>
        <w:t>Финансовому отделу (начальнику финансового отдела администрации Молчановского сельского поселения – главному бухгалтеру):</w:t>
      </w:r>
    </w:p>
    <w:p w:rsidR="00755387" w:rsidRPr="00755387" w:rsidRDefault="00755387" w:rsidP="00755387">
      <w:pPr>
        <w:pStyle w:val="Style4"/>
        <w:widowControl/>
        <w:spacing w:line="240" w:lineRule="auto"/>
        <w:ind w:right="-1" w:firstLine="567"/>
        <w:rPr>
          <w:rStyle w:val="FontStyle14"/>
          <w:rFonts w:ascii="Arial" w:hAnsi="Arial" w:cs="Arial"/>
          <w:sz w:val="20"/>
          <w:szCs w:val="20"/>
        </w:rPr>
      </w:pPr>
      <w:r w:rsidRPr="00755387">
        <w:rPr>
          <w:rStyle w:val="FontStyle14"/>
          <w:rFonts w:ascii="Arial" w:hAnsi="Arial" w:cs="Arial"/>
          <w:sz w:val="20"/>
          <w:szCs w:val="20"/>
        </w:rPr>
        <w:t xml:space="preserve">обеспечить уровень долевого финансирования за счет средств бюджета муниципального образования Молчановское сельское поселение на </w:t>
      </w:r>
      <w:proofErr w:type="spellStart"/>
      <w:proofErr w:type="gramStart"/>
      <w:r w:rsidRPr="00755387">
        <w:rPr>
          <w:rStyle w:val="FontStyle14"/>
          <w:rFonts w:ascii="Arial" w:hAnsi="Arial" w:cs="Arial"/>
          <w:sz w:val="20"/>
          <w:szCs w:val="20"/>
        </w:rPr>
        <w:t>на</w:t>
      </w:r>
      <w:proofErr w:type="spellEnd"/>
      <w:proofErr w:type="gramEnd"/>
      <w:r w:rsidRPr="00755387">
        <w:rPr>
          <w:rStyle w:val="FontStyle14"/>
          <w:rFonts w:ascii="Arial" w:hAnsi="Arial" w:cs="Arial"/>
          <w:sz w:val="20"/>
          <w:szCs w:val="20"/>
        </w:rPr>
        <w:t xml:space="preserve"> проведение капитальных ремонтов объектов коммунальной инфраструктуры в целях подготовки хозяйственного комплекса Томской области к безаварийному прохождению отопительного сезона в сумме:</w:t>
      </w:r>
    </w:p>
    <w:p w:rsidR="00755387" w:rsidRPr="00755387" w:rsidRDefault="00755387" w:rsidP="00755387">
      <w:pPr>
        <w:pStyle w:val="Style4"/>
        <w:widowControl/>
        <w:numPr>
          <w:ilvl w:val="0"/>
          <w:numId w:val="46"/>
        </w:numPr>
        <w:spacing w:line="240" w:lineRule="auto"/>
        <w:ind w:right="-1"/>
        <w:rPr>
          <w:rStyle w:val="FontStyle14"/>
          <w:rFonts w:ascii="Arial" w:hAnsi="Arial" w:cs="Arial"/>
          <w:sz w:val="20"/>
          <w:szCs w:val="20"/>
        </w:rPr>
      </w:pPr>
      <w:r w:rsidRPr="00755387">
        <w:rPr>
          <w:rStyle w:val="FontStyle14"/>
          <w:rFonts w:ascii="Arial" w:hAnsi="Arial" w:cs="Arial"/>
          <w:sz w:val="20"/>
          <w:szCs w:val="20"/>
        </w:rPr>
        <w:t>год – 388 058 (Триста восемьдесят восемь тысяч пятьдесят восемь) рублей 69 копеек.</w:t>
      </w:r>
    </w:p>
    <w:p w:rsidR="00755387" w:rsidRPr="00755387" w:rsidRDefault="00755387" w:rsidP="00755387">
      <w:pPr>
        <w:pStyle w:val="Style4"/>
        <w:widowControl/>
        <w:tabs>
          <w:tab w:val="left" w:pos="709"/>
          <w:tab w:val="left" w:pos="851"/>
          <w:tab w:val="left" w:pos="1229"/>
        </w:tabs>
        <w:spacing w:line="240" w:lineRule="auto"/>
        <w:ind w:right="-1"/>
        <w:rPr>
          <w:rFonts w:ascii="Arial" w:hAnsi="Arial" w:cs="Arial"/>
          <w:sz w:val="20"/>
          <w:szCs w:val="20"/>
        </w:rPr>
      </w:pPr>
      <w:r>
        <w:rPr>
          <w:rStyle w:val="FontStyle14"/>
          <w:rFonts w:ascii="Arial" w:hAnsi="Arial" w:cs="Arial"/>
          <w:sz w:val="20"/>
          <w:szCs w:val="20"/>
        </w:rPr>
        <w:t>5.</w:t>
      </w:r>
      <w:r w:rsidRPr="00755387">
        <w:rPr>
          <w:rStyle w:val="FontStyle14"/>
          <w:rFonts w:ascii="Arial" w:hAnsi="Arial" w:cs="Arial"/>
          <w:sz w:val="20"/>
          <w:szCs w:val="20"/>
        </w:rPr>
        <w:t>Настоящее постановление подлежит официальному опубликованию в официальном печатном издании совета и Администрации Молчановского сельского</w:t>
      </w:r>
      <w:r w:rsidRPr="00755387">
        <w:rPr>
          <w:rFonts w:ascii="Arial" w:hAnsi="Arial" w:cs="Arial"/>
          <w:sz w:val="20"/>
          <w:szCs w:val="20"/>
        </w:rPr>
        <w:t xml:space="preserve"> поселения «Ежемесячный информационный бюллетень» и размещению на официальном сайте муниципального образования Молчановское сельское поселение (</w:t>
      </w:r>
      <w:r w:rsidRPr="00755387">
        <w:rPr>
          <w:rFonts w:ascii="Arial" w:hAnsi="Arial" w:cs="Arial"/>
          <w:sz w:val="20"/>
          <w:szCs w:val="20"/>
          <w:lang w:val="en-US"/>
        </w:rPr>
        <w:t>http</w:t>
      </w:r>
      <w:r w:rsidRPr="00755387">
        <w:rPr>
          <w:rFonts w:ascii="Arial" w:hAnsi="Arial" w:cs="Arial"/>
          <w:sz w:val="20"/>
          <w:szCs w:val="20"/>
        </w:rPr>
        <w:t>://</w:t>
      </w:r>
      <w:r w:rsidRPr="00755387">
        <w:rPr>
          <w:rFonts w:ascii="Arial" w:hAnsi="Arial" w:cs="Arial"/>
          <w:sz w:val="20"/>
          <w:szCs w:val="20"/>
          <w:lang w:val="en-US"/>
        </w:rPr>
        <w:t>www</w:t>
      </w:r>
      <w:r w:rsidRPr="00755387">
        <w:rPr>
          <w:rFonts w:ascii="Arial" w:hAnsi="Arial" w:cs="Arial"/>
          <w:sz w:val="20"/>
          <w:szCs w:val="20"/>
        </w:rPr>
        <w:t xml:space="preserve">.msp.tomskinvest.ru/). </w:t>
      </w:r>
    </w:p>
    <w:p w:rsidR="00755387" w:rsidRPr="00755387" w:rsidRDefault="00755387" w:rsidP="00755387">
      <w:pPr>
        <w:pStyle w:val="33"/>
        <w:widowControl w:val="0"/>
        <w:shd w:val="clear" w:color="auto" w:fill="auto"/>
        <w:tabs>
          <w:tab w:val="left" w:pos="709"/>
          <w:tab w:val="left" w:pos="851"/>
          <w:tab w:val="left" w:pos="1229"/>
        </w:tabs>
        <w:spacing w:line="240" w:lineRule="auto"/>
        <w:ind w:right="-1" w:firstLine="0"/>
        <w:jc w:val="both"/>
        <w:rPr>
          <w:rFonts w:ascii="Arial" w:hAnsi="Arial" w:cs="Arial"/>
          <w:sz w:val="20"/>
          <w:szCs w:val="20"/>
        </w:rPr>
      </w:pPr>
      <w:r>
        <w:rPr>
          <w:rFonts w:ascii="Arial" w:hAnsi="Arial" w:cs="Arial"/>
          <w:sz w:val="20"/>
          <w:szCs w:val="20"/>
        </w:rPr>
        <w:t>6.</w:t>
      </w:r>
      <w:r w:rsidRPr="00755387">
        <w:rPr>
          <w:rFonts w:ascii="Arial" w:hAnsi="Arial" w:cs="Arial"/>
          <w:sz w:val="20"/>
          <w:szCs w:val="20"/>
        </w:rPr>
        <w:t>Настоящее постановление вступает в силу со дня его официального опубликования.</w:t>
      </w:r>
    </w:p>
    <w:p w:rsidR="00755387" w:rsidRPr="00755387" w:rsidRDefault="00755387" w:rsidP="00755387">
      <w:pPr>
        <w:pStyle w:val="33"/>
        <w:widowControl w:val="0"/>
        <w:shd w:val="clear" w:color="auto" w:fill="auto"/>
        <w:tabs>
          <w:tab w:val="left" w:pos="709"/>
          <w:tab w:val="left" w:pos="851"/>
          <w:tab w:val="left" w:pos="1229"/>
        </w:tabs>
        <w:spacing w:line="240" w:lineRule="auto"/>
        <w:ind w:right="-1" w:firstLine="0"/>
        <w:jc w:val="both"/>
        <w:rPr>
          <w:rFonts w:ascii="Arial" w:hAnsi="Arial" w:cs="Arial"/>
          <w:sz w:val="20"/>
          <w:szCs w:val="20"/>
        </w:rPr>
      </w:pPr>
      <w:r>
        <w:rPr>
          <w:rFonts w:ascii="Arial" w:hAnsi="Arial" w:cs="Arial"/>
          <w:sz w:val="20"/>
          <w:szCs w:val="20"/>
        </w:rPr>
        <w:t>7.</w:t>
      </w:r>
      <w:proofErr w:type="gramStart"/>
      <w:r w:rsidRPr="00755387">
        <w:rPr>
          <w:rFonts w:ascii="Arial" w:hAnsi="Arial" w:cs="Arial"/>
          <w:sz w:val="20"/>
          <w:szCs w:val="20"/>
        </w:rPr>
        <w:t>Контроль за</w:t>
      </w:r>
      <w:proofErr w:type="gramEnd"/>
      <w:r w:rsidRPr="00755387">
        <w:rPr>
          <w:rFonts w:ascii="Arial" w:hAnsi="Arial" w:cs="Arial"/>
          <w:sz w:val="20"/>
          <w:szCs w:val="20"/>
        </w:rPr>
        <w:t xml:space="preserve"> исполнением настоящего постановления оставляю за собой.</w:t>
      </w:r>
    </w:p>
    <w:p w:rsidR="00755387" w:rsidRPr="00755387" w:rsidRDefault="00755387" w:rsidP="00755387">
      <w:pPr>
        <w:ind w:right="-1"/>
        <w:jc w:val="both"/>
        <w:rPr>
          <w:rFonts w:ascii="Arial" w:hAnsi="Arial" w:cs="Arial"/>
          <w:sz w:val="20"/>
          <w:szCs w:val="20"/>
        </w:rPr>
      </w:pPr>
    </w:p>
    <w:p w:rsidR="00755387" w:rsidRPr="00F87C0C" w:rsidRDefault="00755387" w:rsidP="00755387">
      <w:pPr>
        <w:jc w:val="both"/>
        <w:rPr>
          <w:rFonts w:ascii="Arial" w:hAnsi="Arial" w:cs="Arial"/>
          <w:color w:val="000000"/>
          <w:sz w:val="20"/>
          <w:szCs w:val="20"/>
        </w:rPr>
      </w:pPr>
      <w:proofErr w:type="spellStart"/>
      <w:r w:rsidRPr="00F87C0C">
        <w:rPr>
          <w:rFonts w:ascii="Arial" w:hAnsi="Arial" w:cs="Arial"/>
          <w:color w:val="000000"/>
          <w:sz w:val="20"/>
          <w:szCs w:val="20"/>
        </w:rPr>
        <w:t>Врио</w:t>
      </w:r>
      <w:proofErr w:type="spellEnd"/>
      <w:r w:rsidRPr="00F87C0C">
        <w:rPr>
          <w:rFonts w:ascii="Arial" w:hAnsi="Arial" w:cs="Arial"/>
          <w:color w:val="000000"/>
          <w:sz w:val="20"/>
          <w:szCs w:val="20"/>
        </w:rPr>
        <w:t xml:space="preserve"> Главы Молчановского сельского поселения          </w:t>
      </w:r>
      <w:r w:rsidRPr="00F87C0C">
        <w:rPr>
          <w:rFonts w:ascii="Arial" w:hAnsi="Arial" w:cs="Arial"/>
          <w:color w:val="000000"/>
          <w:sz w:val="20"/>
          <w:szCs w:val="20"/>
        </w:rPr>
        <w:tab/>
      </w:r>
      <w:r>
        <w:rPr>
          <w:rFonts w:ascii="Arial" w:hAnsi="Arial" w:cs="Arial"/>
          <w:color w:val="000000"/>
          <w:sz w:val="20"/>
          <w:szCs w:val="20"/>
        </w:rPr>
        <w:tab/>
      </w:r>
      <w:r w:rsidRPr="00F87C0C">
        <w:rPr>
          <w:rFonts w:ascii="Arial" w:hAnsi="Arial" w:cs="Arial"/>
          <w:color w:val="000000"/>
          <w:sz w:val="20"/>
          <w:szCs w:val="20"/>
        </w:rPr>
        <w:t>(подпись)</w:t>
      </w:r>
      <w:r w:rsidRPr="00F87C0C">
        <w:rPr>
          <w:rFonts w:ascii="Arial" w:hAnsi="Arial" w:cs="Arial"/>
          <w:color w:val="000000"/>
          <w:sz w:val="20"/>
          <w:szCs w:val="20"/>
        </w:rPr>
        <w:tab/>
        <w:t xml:space="preserve">    </w:t>
      </w:r>
      <w:r>
        <w:rPr>
          <w:rFonts w:ascii="Arial" w:hAnsi="Arial" w:cs="Arial"/>
          <w:color w:val="000000"/>
          <w:sz w:val="20"/>
          <w:szCs w:val="20"/>
        </w:rPr>
        <w:tab/>
        <w:t xml:space="preserve">  </w:t>
      </w:r>
      <w:r w:rsidRPr="00F87C0C">
        <w:rPr>
          <w:rFonts w:ascii="Arial" w:hAnsi="Arial" w:cs="Arial"/>
          <w:color w:val="000000"/>
          <w:sz w:val="20"/>
          <w:szCs w:val="20"/>
        </w:rPr>
        <w:t xml:space="preserve">Д. В. </w:t>
      </w:r>
      <w:proofErr w:type="gramStart"/>
      <w:r w:rsidRPr="00F87C0C">
        <w:rPr>
          <w:rFonts w:ascii="Arial" w:hAnsi="Arial" w:cs="Arial"/>
          <w:color w:val="000000"/>
          <w:sz w:val="20"/>
          <w:szCs w:val="20"/>
        </w:rPr>
        <w:t>Гришкин</w:t>
      </w:r>
      <w:proofErr w:type="gramEnd"/>
    </w:p>
    <w:p w:rsidR="00755387" w:rsidRPr="00755387" w:rsidRDefault="00755387" w:rsidP="00755387">
      <w:pPr>
        <w:ind w:right="-1"/>
        <w:jc w:val="both"/>
        <w:rPr>
          <w:rFonts w:ascii="Arial" w:hAnsi="Arial" w:cs="Arial"/>
          <w:sz w:val="20"/>
          <w:szCs w:val="20"/>
        </w:rPr>
      </w:pPr>
    </w:p>
    <w:p w:rsidR="009A7897" w:rsidRPr="00762EB0" w:rsidRDefault="009A7897" w:rsidP="009A7897">
      <w:pPr>
        <w:rPr>
          <w:rFonts w:ascii="Arial" w:hAnsi="Arial" w:cs="Arial"/>
          <w:b/>
          <w:sz w:val="20"/>
          <w:szCs w:val="20"/>
        </w:rPr>
      </w:pPr>
    </w:p>
    <w:p w:rsidR="005A0047" w:rsidRDefault="005A0047" w:rsidP="00485ACE">
      <w:pPr>
        <w:autoSpaceDE w:val="0"/>
        <w:autoSpaceDN w:val="0"/>
        <w:adjustRightInd w:val="0"/>
        <w:jc w:val="center"/>
        <w:rPr>
          <w:rFonts w:ascii="Arial" w:eastAsia="Courier New" w:hAnsi="Arial" w:cs="Arial"/>
          <w:color w:val="000000" w:themeColor="text1"/>
          <w:sz w:val="20"/>
        </w:rPr>
      </w:pPr>
    </w:p>
    <w:p w:rsidR="00440199" w:rsidRDefault="00440199" w:rsidP="00440199">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CA1117" w:rsidRPr="00F87C0C" w:rsidRDefault="00CA1117" w:rsidP="00CA1117">
      <w:pPr>
        <w:jc w:val="center"/>
        <w:rPr>
          <w:rFonts w:ascii="Arial" w:hAnsi="Arial" w:cs="Arial"/>
          <w:b/>
          <w:sz w:val="20"/>
          <w:szCs w:val="20"/>
        </w:rPr>
      </w:pPr>
      <w:r w:rsidRPr="00F87C0C">
        <w:rPr>
          <w:rFonts w:ascii="Arial" w:hAnsi="Arial" w:cs="Arial"/>
          <w:b/>
          <w:sz w:val="20"/>
          <w:szCs w:val="20"/>
        </w:rPr>
        <w:t>ПОСТАНОВЛЕНИЕ</w:t>
      </w:r>
    </w:p>
    <w:p w:rsidR="00CA1117" w:rsidRPr="00F87C0C" w:rsidRDefault="00233BCD" w:rsidP="00CA1117">
      <w:pPr>
        <w:pStyle w:val="afe"/>
        <w:tabs>
          <w:tab w:val="clear" w:pos="6804"/>
        </w:tabs>
        <w:spacing w:before="0" w:line="360" w:lineRule="auto"/>
        <w:rPr>
          <w:rFonts w:ascii="Arial" w:hAnsi="Arial" w:cs="Arial"/>
          <w:sz w:val="20"/>
        </w:rPr>
      </w:pPr>
      <w:r>
        <w:rPr>
          <w:rFonts w:ascii="Arial" w:hAnsi="Arial" w:cs="Arial"/>
          <w:sz w:val="20"/>
        </w:rPr>
        <w:t>«21»   апреля</w:t>
      </w:r>
      <w:r w:rsidR="00CA1117" w:rsidRPr="00F87C0C">
        <w:rPr>
          <w:rFonts w:ascii="Arial" w:hAnsi="Arial" w:cs="Arial"/>
          <w:sz w:val="20"/>
        </w:rPr>
        <w:t xml:space="preserve"> 2022 г.</w:t>
      </w:r>
      <w:r w:rsidR="00CA1117" w:rsidRPr="00F87C0C">
        <w:rPr>
          <w:rFonts w:ascii="Arial" w:hAnsi="Arial" w:cs="Arial"/>
          <w:sz w:val="20"/>
        </w:rPr>
        <w:tab/>
      </w:r>
      <w:r w:rsidR="00CA1117" w:rsidRPr="00F87C0C">
        <w:rPr>
          <w:rFonts w:ascii="Arial" w:hAnsi="Arial" w:cs="Arial"/>
          <w:sz w:val="20"/>
        </w:rPr>
        <w:tab/>
      </w:r>
      <w:r w:rsidR="00CA1117" w:rsidRPr="00F87C0C">
        <w:rPr>
          <w:rFonts w:ascii="Arial" w:hAnsi="Arial" w:cs="Arial"/>
          <w:sz w:val="20"/>
        </w:rPr>
        <w:tab/>
      </w:r>
      <w:r w:rsidR="00CA1117" w:rsidRPr="00F87C0C">
        <w:rPr>
          <w:rFonts w:ascii="Arial" w:hAnsi="Arial" w:cs="Arial"/>
          <w:sz w:val="20"/>
        </w:rPr>
        <w:tab/>
      </w:r>
      <w:r w:rsidR="00CA1117" w:rsidRPr="00F87C0C">
        <w:rPr>
          <w:rFonts w:ascii="Arial" w:hAnsi="Arial" w:cs="Arial"/>
          <w:sz w:val="20"/>
        </w:rPr>
        <w:tab/>
        <w:t xml:space="preserve">                                    </w:t>
      </w:r>
      <w:r w:rsidR="00CA1117" w:rsidRPr="00F87C0C">
        <w:rPr>
          <w:rFonts w:ascii="Arial" w:hAnsi="Arial" w:cs="Arial"/>
          <w:sz w:val="20"/>
        </w:rPr>
        <w:tab/>
        <w:t xml:space="preserve">       </w:t>
      </w:r>
      <w:r w:rsidR="00CA1117">
        <w:rPr>
          <w:rFonts w:ascii="Arial" w:hAnsi="Arial" w:cs="Arial"/>
          <w:sz w:val="20"/>
        </w:rPr>
        <w:tab/>
      </w:r>
      <w:r w:rsidR="00CA1117">
        <w:rPr>
          <w:rFonts w:ascii="Arial" w:hAnsi="Arial" w:cs="Arial"/>
          <w:sz w:val="20"/>
        </w:rPr>
        <w:tab/>
        <w:t xml:space="preserve">   </w:t>
      </w:r>
      <w:r>
        <w:rPr>
          <w:rFonts w:ascii="Arial" w:hAnsi="Arial" w:cs="Arial"/>
          <w:sz w:val="20"/>
        </w:rPr>
        <w:t>№  109</w:t>
      </w:r>
    </w:p>
    <w:p w:rsidR="00CA1117" w:rsidRPr="00F87C0C" w:rsidRDefault="00CA1117" w:rsidP="00CA1117">
      <w:pPr>
        <w:jc w:val="both"/>
        <w:rPr>
          <w:rFonts w:ascii="Arial" w:hAnsi="Arial" w:cs="Arial"/>
          <w:sz w:val="20"/>
          <w:szCs w:val="20"/>
        </w:rPr>
      </w:pPr>
    </w:p>
    <w:p w:rsidR="00233BCD" w:rsidRPr="00233BCD" w:rsidRDefault="00233BCD" w:rsidP="00233BCD">
      <w:pPr>
        <w:widowControl w:val="0"/>
        <w:rPr>
          <w:rFonts w:ascii="Arial" w:hAnsi="Arial" w:cs="Arial"/>
          <w:sz w:val="20"/>
          <w:szCs w:val="20"/>
        </w:rPr>
      </w:pPr>
      <w:bookmarkStart w:id="0" w:name="_Hlk87436822"/>
      <w:bookmarkStart w:id="1" w:name="_Hlk82421409"/>
      <w:r w:rsidRPr="00233BCD">
        <w:rPr>
          <w:rFonts w:ascii="Arial" w:hAnsi="Arial" w:cs="Arial"/>
          <w:sz w:val="20"/>
          <w:szCs w:val="20"/>
        </w:rPr>
        <w:t>О временном ограничении</w:t>
      </w:r>
    </w:p>
    <w:p w:rsidR="00233BCD" w:rsidRPr="00233BCD" w:rsidRDefault="00233BCD" w:rsidP="00233BCD">
      <w:pPr>
        <w:widowControl w:val="0"/>
        <w:rPr>
          <w:rFonts w:ascii="Arial" w:hAnsi="Arial" w:cs="Arial"/>
          <w:sz w:val="20"/>
          <w:szCs w:val="20"/>
        </w:rPr>
      </w:pPr>
      <w:r w:rsidRPr="00233BCD">
        <w:rPr>
          <w:rFonts w:ascii="Arial" w:hAnsi="Arial" w:cs="Arial"/>
          <w:sz w:val="20"/>
          <w:szCs w:val="20"/>
        </w:rPr>
        <w:t xml:space="preserve">движения автотранспорта </w:t>
      </w:r>
    </w:p>
    <w:p w:rsidR="00CA1117" w:rsidRPr="00F87C0C" w:rsidRDefault="00CA1117" w:rsidP="00CA1117">
      <w:pPr>
        <w:jc w:val="center"/>
        <w:rPr>
          <w:rFonts w:ascii="Arial" w:hAnsi="Arial" w:cs="Arial"/>
          <w:sz w:val="20"/>
          <w:szCs w:val="20"/>
        </w:rPr>
      </w:pPr>
    </w:p>
    <w:bookmarkEnd w:id="0"/>
    <w:bookmarkEnd w:id="1"/>
    <w:p w:rsidR="00233BCD" w:rsidRPr="00233BCD" w:rsidRDefault="00233BCD" w:rsidP="00233BCD">
      <w:pPr>
        <w:jc w:val="both"/>
        <w:rPr>
          <w:rFonts w:ascii="Arial" w:hAnsi="Arial" w:cs="Arial"/>
          <w:sz w:val="20"/>
          <w:szCs w:val="20"/>
        </w:rPr>
      </w:pPr>
      <w:r w:rsidRPr="00233BCD">
        <w:rPr>
          <w:rFonts w:ascii="Arial" w:hAnsi="Arial" w:cs="Arial"/>
          <w:sz w:val="20"/>
          <w:szCs w:val="20"/>
        </w:rPr>
        <w:t xml:space="preserve">    </w:t>
      </w:r>
      <w:proofErr w:type="gramStart"/>
      <w:r w:rsidRPr="00233BCD">
        <w:rPr>
          <w:rFonts w:ascii="Arial" w:hAnsi="Arial" w:cs="Arial"/>
          <w:sz w:val="20"/>
          <w:szCs w:val="20"/>
        </w:rPr>
        <w:t>На основании п. 6 ст. 4, ст. 13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в целях обеспечения безопасности дорожного движения и предотвращения дорожно-транспортных происшествий на автомобильных дорогах общего пользования Молчановского сельского поселения во время проведения   праздничной колонны</w:t>
      </w:r>
      <w:proofErr w:type="gramEnd"/>
      <w:r w:rsidRPr="00233BCD">
        <w:rPr>
          <w:rFonts w:ascii="Arial" w:hAnsi="Arial" w:cs="Arial"/>
          <w:sz w:val="20"/>
          <w:szCs w:val="20"/>
        </w:rPr>
        <w:t xml:space="preserve"> и митинга «Живая память» на территории Парка Памяти, а также праздничного концерта на ул. Димитрова с. Молчаново, посвященные празднованию Дня Победы в Великой отечественной войне 1941-1945 гг. 9 мая 2022 года</w:t>
      </w:r>
    </w:p>
    <w:p w:rsidR="00233BCD" w:rsidRPr="00233BCD" w:rsidRDefault="00233BCD" w:rsidP="00233BCD">
      <w:pPr>
        <w:jc w:val="both"/>
        <w:rPr>
          <w:rFonts w:ascii="Arial" w:hAnsi="Arial" w:cs="Arial"/>
          <w:sz w:val="20"/>
          <w:szCs w:val="20"/>
        </w:rPr>
      </w:pPr>
    </w:p>
    <w:p w:rsidR="00233BCD" w:rsidRPr="00233BCD" w:rsidRDefault="00233BCD" w:rsidP="00233BCD">
      <w:pPr>
        <w:jc w:val="both"/>
        <w:rPr>
          <w:rFonts w:ascii="Arial" w:hAnsi="Arial" w:cs="Arial"/>
          <w:sz w:val="20"/>
          <w:szCs w:val="20"/>
        </w:rPr>
      </w:pPr>
      <w:r w:rsidRPr="00233BCD">
        <w:rPr>
          <w:rFonts w:ascii="Arial" w:hAnsi="Arial" w:cs="Arial"/>
          <w:sz w:val="20"/>
          <w:szCs w:val="20"/>
        </w:rPr>
        <w:t>ПОСТАНОВЛЯЮ:</w:t>
      </w:r>
    </w:p>
    <w:p w:rsidR="00233BCD" w:rsidRPr="00233BCD" w:rsidRDefault="00233BCD" w:rsidP="00233BCD">
      <w:pPr>
        <w:jc w:val="both"/>
        <w:rPr>
          <w:rFonts w:ascii="Arial" w:hAnsi="Arial" w:cs="Arial"/>
          <w:sz w:val="20"/>
          <w:szCs w:val="20"/>
        </w:rPr>
      </w:pPr>
    </w:p>
    <w:p w:rsidR="00233BCD" w:rsidRPr="00233BCD" w:rsidRDefault="00233BCD" w:rsidP="00233BCD">
      <w:pPr>
        <w:jc w:val="both"/>
        <w:rPr>
          <w:rFonts w:ascii="Arial" w:hAnsi="Arial" w:cs="Arial"/>
          <w:sz w:val="20"/>
          <w:szCs w:val="20"/>
        </w:rPr>
      </w:pPr>
      <w:proofErr w:type="gramStart"/>
      <w:r>
        <w:rPr>
          <w:rFonts w:ascii="Arial" w:hAnsi="Arial" w:cs="Arial"/>
          <w:sz w:val="20"/>
          <w:szCs w:val="20"/>
        </w:rPr>
        <w:t>1.</w:t>
      </w:r>
      <w:r w:rsidRPr="00233BCD">
        <w:rPr>
          <w:rFonts w:ascii="Arial" w:hAnsi="Arial" w:cs="Arial"/>
          <w:sz w:val="20"/>
          <w:szCs w:val="20"/>
        </w:rPr>
        <w:t xml:space="preserve">Ввести  временное ограничение движения транспортных средств по улице Димитрова с. Молчаново от перекрестка ул. Димитрова – ул. Советская до здания № 78 (здание </w:t>
      </w:r>
      <w:proofErr w:type="spellStart"/>
      <w:r w:rsidRPr="00233BCD">
        <w:rPr>
          <w:rFonts w:ascii="Arial" w:hAnsi="Arial" w:cs="Arial"/>
          <w:sz w:val="20"/>
          <w:szCs w:val="20"/>
        </w:rPr>
        <w:t>Молчановской</w:t>
      </w:r>
      <w:proofErr w:type="spellEnd"/>
      <w:r w:rsidRPr="00233BCD">
        <w:rPr>
          <w:rFonts w:ascii="Arial" w:hAnsi="Arial" w:cs="Arial"/>
          <w:sz w:val="20"/>
          <w:szCs w:val="20"/>
        </w:rPr>
        <w:t xml:space="preserve"> СОШ №1) улицы Димитрова, а также ввести временное ограничение движения транспортных средств на выезды на ул. Димитрова с. Молчаново с ул. Спортивной, с ул. 50 лет Октября, с ул. Южной, проулок кафе-гостиницы «Уют», проулок около зданий № 33</w:t>
      </w:r>
      <w:proofErr w:type="gramEnd"/>
      <w:r w:rsidRPr="00233BCD">
        <w:rPr>
          <w:rFonts w:ascii="Arial" w:hAnsi="Arial" w:cs="Arial"/>
          <w:sz w:val="20"/>
          <w:szCs w:val="20"/>
        </w:rPr>
        <w:t xml:space="preserve"> ул. Димитрова (с ул. 60 лет Октября), № 51 (с ул. 60 лет Октября) ул. Димитрова в  связи с проведением праздничной колонны и митинга «Живая память» на территории Парка Памяти, а также в связи с проведением праздничного концерта «Память жива».</w:t>
      </w:r>
    </w:p>
    <w:p w:rsidR="00233BCD" w:rsidRPr="00233BCD" w:rsidRDefault="00233BCD" w:rsidP="00233BCD">
      <w:pPr>
        <w:jc w:val="both"/>
        <w:rPr>
          <w:rFonts w:ascii="Arial" w:hAnsi="Arial" w:cs="Arial"/>
          <w:sz w:val="20"/>
          <w:szCs w:val="20"/>
        </w:rPr>
      </w:pPr>
      <w:r>
        <w:rPr>
          <w:rFonts w:ascii="Arial" w:hAnsi="Arial" w:cs="Arial"/>
          <w:sz w:val="20"/>
          <w:szCs w:val="20"/>
        </w:rPr>
        <w:t>2.</w:t>
      </w:r>
      <w:r w:rsidRPr="00233BCD">
        <w:rPr>
          <w:rFonts w:ascii="Arial" w:hAnsi="Arial" w:cs="Arial"/>
          <w:sz w:val="20"/>
          <w:szCs w:val="20"/>
        </w:rPr>
        <w:t>На время проведения праздничных мероприятий организовать перекрытие автомобильных дорог указанных в п.1 настоящего постановления силами сотрудников ОМВД России по Молчановскому району и путем установки дорожных знаков 3.1 ПДД.</w:t>
      </w:r>
    </w:p>
    <w:p w:rsidR="00233BCD" w:rsidRPr="00233BCD" w:rsidRDefault="00233BCD" w:rsidP="00233BCD">
      <w:pPr>
        <w:jc w:val="both"/>
        <w:rPr>
          <w:rFonts w:ascii="Arial" w:hAnsi="Arial" w:cs="Arial"/>
          <w:sz w:val="20"/>
          <w:szCs w:val="20"/>
        </w:rPr>
      </w:pPr>
      <w:r>
        <w:rPr>
          <w:rFonts w:ascii="Arial" w:hAnsi="Arial" w:cs="Arial"/>
          <w:sz w:val="20"/>
          <w:szCs w:val="20"/>
        </w:rPr>
        <w:t>3</w:t>
      </w:r>
      <w:r w:rsidRPr="00233BCD">
        <w:rPr>
          <w:rFonts w:ascii="Arial" w:hAnsi="Arial" w:cs="Arial"/>
          <w:sz w:val="20"/>
          <w:szCs w:val="20"/>
        </w:rPr>
        <w:t>Установить срок временного ограничения движения транспортных средств на улице Димитрова от перекрестка ул. Димитрова – ул. Советской с. Молчаново до здания № 78 (</w:t>
      </w:r>
      <w:proofErr w:type="spellStart"/>
      <w:r w:rsidRPr="00233BCD">
        <w:rPr>
          <w:rFonts w:ascii="Arial" w:hAnsi="Arial" w:cs="Arial"/>
          <w:sz w:val="20"/>
          <w:szCs w:val="20"/>
        </w:rPr>
        <w:t>Молчановской</w:t>
      </w:r>
      <w:proofErr w:type="spellEnd"/>
      <w:r w:rsidRPr="00233BCD">
        <w:rPr>
          <w:rFonts w:ascii="Arial" w:hAnsi="Arial" w:cs="Arial"/>
          <w:sz w:val="20"/>
          <w:szCs w:val="20"/>
        </w:rPr>
        <w:t xml:space="preserve"> СОШ№1) 9 мая 2022 года с 09-00 до 15-00.</w:t>
      </w:r>
    </w:p>
    <w:p w:rsidR="00233BCD" w:rsidRPr="00233BCD" w:rsidRDefault="00233BCD" w:rsidP="00233BCD">
      <w:pPr>
        <w:jc w:val="both"/>
        <w:rPr>
          <w:rFonts w:ascii="Arial" w:hAnsi="Arial" w:cs="Arial"/>
          <w:sz w:val="20"/>
          <w:szCs w:val="20"/>
        </w:rPr>
      </w:pPr>
      <w:r>
        <w:rPr>
          <w:rFonts w:ascii="Arial" w:hAnsi="Arial" w:cs="Arial"/>
          <w:sz w:val="20"/>
          <w:szCs w:val="20"/>
        </w:rPr>
        <w:t>4.</w:t>
      </w:r>
      <w:r w:rsidRPr="00233BCD">
        <w:rPr>
          <w:rFonts w:ascii="Arial" w:hAnsi="Arial" w:cs="Arial"/>
          <w:sz w:val="20"/>
          <w:szCs w:val="20"/>
        </w:rPr>
        <w:t xml:space="preserve">Рекомендовать начальнику ОГИБДД ОМВД России по Молчановскому району майору полиции Черкашину П.Г., осуществлять </w:t>
      </w:r>
      <w:proofErr w:type="gramStart"/>
      <w:r w:rsidRPr="00233BCD">
        <w:rPr>
          <w:rFonts w:ascii="Arial" w:hAnsi="Arial" w:cs="Arial"/>
          <w:sz w:val="20"/>
          <w:szCs w:val="20"/>
        </w:rPr>
        <w:t>контроль за</w:t>
      </w:r>
      <w:proofErr w:type="gramEnd"/>
      <w:r w:rsidRPr="00233BCD">
        <w:rPr>
          <w:rFonts w:ascii="Arial" w:hAnsi="Arial" w:cs="Arial"/>
          <w:sz w:val="20"/>
          <w:szCs w:val="20"/>
        </w:rPr>
        <w:t xml:space="preserve"> настоящим постановлением.</w:t>
      </w:r>
    </w:p>
    <w:p w:rsidR="00233BCD" w:rsidRPr="00233BCD" w:rsidRDefault="00233BCD" w:rsidP="00233BCD">
      <w:pPr>
        <w:jc w:val="both"/>
        <w:rPr>
          <w:rFonts w:ascii="Arial" w:hAnsi="Arial" w:cs="Arial"/>
          <w:sz w:val="20"/>
          <w:szCs w:val="20"/>
        </w:rPr>
      </w:pPr>
      <w:r>
        <w:rPr>
          <w:rFonts w:ascii="Arial" w:hAnsi="Arial" w:cs="Arial"/>
          <w:sz w:val="20"/>
          <w:szCs w:val="20"/>
        </w:rPr>
        <w:t>5.</w:t>
      </w:r>
      <w:r w:rsidRPr="00233BCD">
        <w:rPr>
          <w:rFonts w:ascii="Arial" w:hAnsi="Arial" w:cs="Arial"/>
          <w:sz w:val="20"/>
          <w:szCs w:val="20"/>
        </w:rPr>
        <w:t>Настоящее постановление опубликовать на сайте Администрации Молчановского сельского поселения (http://msp.tomskinvest.ru).</w:t>
      </w:r>
    </w:p>
    <w:p w:rsidR="00233BCD" w:rsidRPr="00233BCD" w:rsidRDefault="00233BCD" w:rsidP="00233BCD">
      <w:pPr>
        <w:jc w:val="both"/>
        <w:rPr>
          <w:rFonts w:ascii="Arial" w:hAnsi="Arial" w:cs="Arial"/>
          <w:sz w:val="20"/>
          <w:szCs w:val="20"/>
        </w:rPr>
      </w:pPr>
      <w:r>
        <w:rPr>
          <w:rFonts w:ascii="Arial" w:hAnsi="Arial" w:cs="Arial"/>
          <w:sz w:val="20"/>
          <w:szCs w:val="20"/>
        </w:rPr>
        <w:t>6.</w:t>
      </w:r>
      <w:r w:rsidRPr="00233BCD">
        <w:rPr>
          <w:rFonts w:ascii="Arial" w:hAnsi="Arial" w:cs="Arial"/>
          <w:sz w:val="20"/>
          <w:szCs w:val="20"/>
        </w:rPr>
        <w:t>Настоящее постановление вступает в силу на следующий день после его официального опубликования.</w:t>
      </w:r>
    </w:p>
    <w:p w:rsidR="00233BCD" w:rsidRPr="00233BCD" w:rsidRDefault="00233BCD" w:rsidP="00233BCD">
      <w:pPr>
        <w:jc w:val="both"/>
        <w:rPr>
          <w:rFonts w:ascii="Arial" w:hAnsi="Arial" w:cs="Arial"/>
          <w:sz w:val="20"/>
          <w:szCs w:val="20"/>
        </w:rPr>
      </w:pPr>
      <w:r>
        <w:rPr>
          <w:rFonts w:ascii="Arial" w:hAnsi="Arial" w:cs="Arial"/>
          <w:sz w:val="20"/>
          <w:szCs w:val="20"/>
        </w:rPr>
        <w:t>7.</w:t>
      </w:r>
      <w:r w:rsidRPr="00233BCD">
        <w:rPr>
          <w:rFonts w:ascii="Arial" w:hAnsi="Arial" w:cs="Arial"/>
          <w:sz w:val="20"/>
          <w:szCs w:val="20"/>
        </w:rPr>
        <w:t xml:space="preserve">Контроль исполнения настоящего постановления оставляю за собой. </w:t>
      </w:r>
    </w:p>
    <w:p w:rsidR="00233BCD" w:rsidRPr="00233BCD" w:rsidRDefault="00233BCD" w:rsidP="00233BCD">
      <w:pPr>
        <w:jc w:val="both"/>
        <w:rPr>
          <w:rFonts w:ascii="Arial" w:hAnsi="Arial" w:cs="Arial"/>
          <w:sz w:val="20"/>
          <w:szCs w:val="20"/>
        </w:rPr>
      </w:pPr>
    </w:p>
    <w:p w:rsidR="00CA1117" w:rsidRPr="00233BCD" w:rsidRDefault="00CA1117" w:rsidP="00CA1117">
      <w:pPr>
        <w:jc w:val="both"/>
        <w:rPr>
          <w:rFonts w:ascii="Arial" w:hAnsi="Arial" w:cs="Arial"/>
          <w:sz w:val="20"/>
          <w:szCs w:val="20"/>
        </w:rPr>
      </w:pPr>
    </w:p>
    <w:p w:rsidR="00CA1117" w:rsidRPr="00F87C0C" w:rsidRDefault="00CA1117" w:rsidP="00CA1117">
      <w:pPr>
        <w:jc w:val="both"/>
        <w:rPr>
          <w:rFonts w:ascii="Arial" w:hAnsi="Arial" w:cs="Arial"/>
          <w:color w:val="000000"/>
          <w:sz w:val="20"/>
          <w:szCs w:val="20"/>
        </w:rPr>
      </w:pPr>
    </w:p>
    <w:p w:rsidR="00CA1117" w:rsidRPr="00F87C0C" w:rsidRDefault="00CA1117" w:rsidP="00CA1117">
      <w:pPr>
        <w:jc w:val="both"/>
        <w:rPr>
          <w:rFonts w:ascii="Arial" w:hAnsi="Arial" w:cs="Arial"/>
          <w:color w:val="000000"/>
          <w:sz w:val="20"/>
          <w:szCs w:val="20"/>
        </w:rPr>
      </w:pPr>
      <w:proofErr w:type="spellStart"/>
      <w:r w:rsidRPr="00F87C0C">
        <w:rPr>
          <w:rFonts w:ascii="Arial" w:hAnsi="Arial" w:cs="Arial"/>
          <w:color w:val="000000"/>
          <w:sz w:val="20"/>
          <w:szCs w:val="20"/>
        </w:rPr>
        <w:lastRenderedPageBreak/>
        <w:t>Врио</w:t>
      </w:r>
      <w:proofErr w:type="spellEnd"/>
      <w:r w:rsidRPr="00F87C0C">
        <w:rPr>
          <w:rFonts w:ascii="Arial" w:hAnsi="Arial" w:cs="Arial"/>
          <w:color w:val="000000"/>
          <w:sz w:val="20"/>
          <w:szCs w:val="20"/>
        </w:rPr>
        <w:t xml:space="preserve"> Главы Молчановского сельского поселения          </w:t>
      </w:r>
      <w:r w:rsidRPr="00F87C0C">
        <w:rPr>
          <w:rFonts w:ascii="Arial" w:hAnsi="Arial" w:cs="Arial"/>
          <w:color w:val="000000"/>
          <w:sz w:val="20"/>
          <w:szCs w:val="20"/>
        </w:rPr>
        <w:tab/>
      </w:r>
      <w:r>
        <w:rPr>
          <w:rFonts w:ascii="Arial" w:hAnsi="Arial" w:cs="Arial"/>
          <w:color w:val="000000"/>
          <w:sz w:val="20"/>
          <w:szCs w:val="20"/>
        </w:rPr>
        <w:tab/>
      </w:r>
      <w:r w:rsidRPr="00F87C0C">
        <w:rPr>
          <w:rFonts w:ascii="Arial" w:hAnsi="Arial" w:cs="Arial"/>
          <w:color w:val="000000"/>
          <w:sz w:val="20"/>
          <w:szCs w:val="20"/>
        </w:rPr>
        <w:t>(подпись)</w:t>
      </w:r>
      <w:r w:rsidRPr="00F87C0C">
        <w:rPr>
          <w:rFonts w:ascii="Arial" w:hAnsi="Arial" w:cs="Arial"/>
          <w:color w:val="000000"/>
          <w:sz w:val="20"/>
          <w:szCs w:val="20"/>
        </w:rPr>
        <w:tab/>
        <w:t xml:space="preserve">    </w:t>
      </w:r>
      <w:r>
        <w:rPr>
          <w:rFonts w:ascii="Arial" w:hAnsi="Arial" w:cs="Arial"/>
          <w:color w:val="000000"/>
          <w:sz w:val="20"/>
          <w:szCs w:val="20"/>
        </w:rPr>
        <w:tab/>
        <w:t xml:space="preserve">  </w:t>
      </w:r>
      <w:r w:rsidRPr="00F87C0C">
        <w:rPr>
          <w:rFonts w:ascii="Arial" w:hAnsi="Arial" w:cs="Arial"/>
          <w:color w:val="000000"/>
          <w:sz w:val="20"/>
          <w:szCs w:val="20"/>
        </w:rPr>
        <w:t xml:space="preserve">Д. В. </w:t>
      </w:r>
      <w:proofErr w:type="gramStart"/>
      <w:r w:rsidRPr="00F87C0C">
        <w:rPr>
          <w:rFonts w:ascii="Arial" w:hAnsi="Arial" w:cs="Arial"/>
          <w:color w:val="000000"/>
          <w:sz w:val="20"/>
          <w:szCs w:val="20"/>
        </w:rPr>
        <w:t>Гришкин</w:t>
      </w:r>
      <w:proofErr w:type="gramEnd"/>
    </w:p>
    <w:p w:rsidR="00CA1117" w:rsidRPr="00F87C0C" w:rsidRDefault="00CA1117" w:rsidP="00CA1117">
      <w:pPr>
        <w:rPr>
          <w:rFonts w:ascii="Arial" w:hAnsi="Arial" w:cs="Arial"/>
          <w:sz w:val="20"/>
          <w:szCs w:val="20"/>
        </w:rPr>
      </w:pPr>
    </w:p>
    <w:p w:rsidR="003C36ED" w:rsidRDefault="003C36ED" w:rsidP="003C36ED">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3C36ED" w:rsidRPr="00F87C0C" w:rsidRDefault="003C36ED" w:rsidP="003C36ED">
      <w:pPr>
        <w:jc w:val="center"/>
        <w:rPr>
          <w:rFonts w:ascii="Arial" w:hAnsi="Arial" w:cs="Arial"/>
          <w:b/>
          <w:sz w:val="20"/>
          <w:szCs w:val="20"/>
        </w:rPr>
      </w:pPr>
      <w:r w:rsidRPr="00F87C0C">
        <w:rPr>
          <w:rFonts w:ascii="Arial" w:hAnsi="Arial" w:cs="Arial"/>
          <w:b/>
          <w:sz w:val="20"/>
          <w:szCs w:val="20"/>
        </w:rPr>
        <w:t>ПОСТАНОВЛЕНИЕ</w:t>
      </w:r>
    </w:p>
    <w:p w:rsidR="003C36ED" w:rsidRPr="00F87C0C" w:rsidRDefault="003C36ED" w:rsidP="003C36ED">
      <w:pPr>
        <w:pStyle w:val="afe"/>
        <w:tabs>
          <w:tab w:val="clear" w:pos="6804"/>
        </w:tabs>
        <w:spacing w:before="0" w:line="360" w:lineRule="auto"/>
        <w:rPr>
          <w:rFonts w:ascii="Arial" w:hAnsi="Arial" w:cs="Arial"/>
          <w:sz w:val="20"/>
        </w:rPr>
      </w:pPr>
      <w:r>
        <w:rPr>
          <w:rFonts w:ascii="Arial" w:hAnsi="Arial" w:cs="Arial"/>
          <w:sz w:val="20"/>
        </w:rPr>
        <w:t>«21»   апреля</w:t>
      </w:r>
      <w:r w:rsidRPr="00F87C0C">
        <w:rPr>
          <w:rFonts w:ascii="Arial" w:hAnsi="Arial" w:cs="Arial"/>
          <w:sz w:val="20"/>
        </w:rPr>
        <w:t xml:space="preserve"> 2022 г.</w:t>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t xml:space="preserve">                                    </w:t>
      </w:r>
      <w:r w:rsidRPr="00F87C0C">
        <w:rPr>
          <w:rFonts w:ascii="Arial" w:hAnsi="Arial" w:cs="Arial"/>
          <w:sz w:val="20"/>
        </w:rPr>
        <w:tab/>
        <w:t xml:space="preserve">       </w:t>
      </w:r>
      <w:r>
        <w:rPr>
          <w:rFonts w:ascii="Arial" w:hAnsi="Arial" w:cs="Arial"/>
          <w:sz w:val="20"/>
        </w:rPr>
        <w:tab/>
      </w:r>
      <w:r>
        <w:rPr>
          <w:rFonts w:ascii="Arial" w:hAnsi="Arial" w:cs="Arial"/>
          <w:sz w:val="20"/>
        </w:rPr>
        <w:tab/>
        <w:t xml:space="preserve">   №  110</w:t>
      </w:r>
    </w:p>
    <w:p w:rsidR="003C36ED" w:rsidRPr="003C36ED" w:rsidRDefault="003C36ED" w:rsidP="003C36ED">
      <w:pPr>
        <w:widowControl w:val="0"/>
        <w:ind w:left="-567"/>
        <w:rPr>
          <w:rFonts w:ascii="Arial" w:hAnsi="Arial" w:cs="Arial"/>
          <w:sz w:val="20"/>
          <w:szCs w:val="20"/>
        </w:rPr>
      </w:pPr>
      <w:r w:rsidRPr="003C36ED">
        <w:rPr>
          <w:rFonts w:ascii="Arial" w:hAnsi="Arial" w:cs="Arial"/>
          <w:sz w:val="20"/>
          <w:szCs w:val="20"/>
        </w:rPr>
        <w:t>О временном ограничении</w:t>
      </w:r>
    </w:p>
    <w:p w:rsidR="003C36ED" w:rsidRDefault="003C36ED" w:rsidP="003C36ED">
      <w:pPr>
        <w:widowControl w:val="0"/>
        <w:ind w:left="-567"/>
        <w:rPr>
          <w:rFonts w:ascii="Arial" w:hAnsi="Arial" w:cs="Arial"/>
        </w:rPr>
      </w:pPr>
      <w:r w:rsidRPr="003C36ED">
        <w:rPr>
          <w:rFonts w:ascii="Arial" w:hAnsi="Arial" w:cs="Arial"/>
          <w:sz w:val="20"/>
          <w:szCs w:val="20"/>
        </w:rPr>
        <w:t>движения автотранспорта</w:t>
      </w:r>
      <w:r>
        <w:rPr>
          <w:rFonts w:ascii="Arial" w:hAnsi="Arial" w:cs="Arial"/>
        </w:rPr>
        <w:t xml:space="preserve"> </w:t>
      </w:r>
    </w:p>
    <w:p w:rsidR="003C36ED" w:rsidRPr="00F15E5C" w:rsidRDefault="003C36ED" w:rsidP="003C36ED">
      <w:pPr>
        <w:widowControl w:val="0"/>
        <w:ind w:left="-567"/>
        <w:jc w:val="both"/>
        <w:rPr>
          <w:rFonts w:ascii="Arial" w:hAnsi="Arial" w:cs="Arial"/>
        </w:rPr>
      </w:pPr>
    </w:p>
    <w:p w:rsidR="003C36ED" w:rsidRPr="003C36ED" w:rsidRDefault="003C36ED" w:rsidP="003C36ED">
      <w:pPr>
        <w:ind w:left="-567"/>
        <w:jc w:val="both"/>
        <w:rPr>
          <w:rFonts w:ascii="Arial" w:hAnsi="Arial" w:cs="Arial"/>
          <w:sz w:val="20"/>
          <w:szCs w:val="20"/>
        </w:rPr>
      </w:pPr>
      <w:r w:rsidRPr="003C36ED">
        <w:rPr>
          <w:rFonts w:ascii="Arial" w:hAnsi="Arial" w:cs="Arial"/>
          <w:sz w:val="20"/>
          <w:szCs w:val="20"/>
        </w:rPr>
        <w:t xml:space="preserve">    </w:t>
      </w:r>
      <w:proofErr w:type="gramStart"/>
      <w:r w:rsidRPr="003C36ED">
        <w:rPr>
          <w:rFonts w:ascii="Arial" w:hAnsi="Arial" w:cs="Arial"/>
          <w:sz w:val="20"/>
          <w:szCs w:val="20"/>
        </w:rPr>
        <w:t>На основании п. 6 ст. 4, ст. 13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и в целях обеспечения безопасности дорожного движения и предотвращения дорожно-транспортных происшествий на автомобильных дорогах общего пользования Молчановского сельского поселения во время проведения   праздничной Первомайской</w:t>
      </w:r>
      <w:proofErr w:type="gramEnd"/>
      <w:r w:rsidRPr="003C36ED">
        <w:rPr>
          <w:rFonts w:ascii="Arial" w:hAnsi="Arial" w:cs="Arial"/>
          <w:sz w:val="20"/>
          <w:szCs w:val="20"/>
        </w:rPr>
        <w:t xml:space="preserve"> демонстрации «Мир! Труд! Май! 1 мая 2022 года</w:t>
      </w: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r w:rsidRPr="003C36ED">
        <w:rPr>
          <w:rFonts w:ascii="Arial" w:hAnsi="Arial" w:cs="Arial"/>
          <w:sz w:val="20"/>
          <w:szCs w:val="20"/>
        </w:rPr>
        <w:t>ПОСТАНОВЛЯЮ:</w:t>
      </w: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proofErr w:type="gramStart"/>
      <w:r>
        <w:rPr>
          <w:rFonts w:ascii="Arial" w:hAnsi="Arial" w:cs="Arial"/>
          <w:sz w:val="20"/>
          <w:szCs w:val="20"/>
        </w:rPr>
        <w:t>1.</w:t>
      </w:r>
      <w:r w:rsidRPr="003C36ED">
        <w:rPr>
          <w:rFonts w:ascii="Arial" w:hAnsi="Arial" w:cs="Arial"/>
          <w:sz w:val="20"/>
          <w:szCs w:val="20"/>
        </w:rPr>
        <w:t xml:space="preserve">Ввести  временное ограничение движения транспортных средств по ул. Димитрова с. Молчаново от здания № 82 (Автовокзал) до перекрестка ул. Димитрова – ул. Советской с. Молчаново, а также ввести временное ограничение движения транспортных средств на  ул. Димитрова с. Молчаново с пер. Димитрова, проулок </w:t>
      </w:r>
      <w:proofErr w:type="spellStart"/>
      <w:r w:rsidRPr="003C36ED">
        <w:rPr>
          <w:rFonts w:ascii="Arial" w:hAnsi="Arial" w:cs="Arial"/>
          <w:sz w:val="20"/>
          <w:szCs w:val="20"/>
        </w:rPr>
        <w:t>Молчановской</w:t>
      </w:r>
      <w:proofErr w:type="spellEnd"/>
      <w:r w:rsidRPr="003C36ED">
        <w:rPr>
          <w:rFonts w:ascii="Arial" w:hAnsi="Arial" w:cs="Arial"/>
          <w:sz w:val="20"/>
          <w:szCs w:val="20"/>
        </w:rPr>
        <w:t xml:space="preserve"> районной больницы, проулок кафе-гостиницы «Уют», проулок около зданий № 33, проулок около здания № 51, с ул. 50 лет Октября</w:t>
      </w:r>
      <w:proofErr w:type="gramEnd"/>
      <w:r w:rsidRPr="003C36ED">
        <w:rPr>
          <w:rFonts w:ascii="Arial" w:hAnsi="Arial" w:cs="Arial"/>
          <w:sz w:val="20"/>
          <w:szCs w:val="20"/>
        </w:rPr>
        <w:t>, с ул. Спортивной, с ул. Южной, с проулка с ул. Лесно</w:t>
      </w:r>
      <w:proofErr w:type="gramStart"/>
      <w:r w:rsidRPr="003C36ED">
        <w:rPr>
          <w:rFonts w:ascii="Arial" w:hAnsi="Arial" w:cs="Arial"/>
          <w:sz w:val="20"/>
          <w:szCs w:val="20"/>
        </w:rPr>
        <w:t>й(</w:t>
      </w:r>
      <w:proofErr w:type="gramEnd"/>
      <w:r w:rsidRPr="003C36ED">
        <w:rPr>
          <w:rFonts w:ascii="Arial" w:hAnsi="Arial" w:cs="Arial"/>
          <w:sz w:val="20"/>
          <w:szCs w:val="20"/>
        </w:rPr>
        <w:t>выезд к МСОШ№1) в  связи с проведением праздничной Первомайской демонстрации «Мир! Труд! Май!».</w:t>
      </w:r>
    </w:p>
    <w:p w:rsidR="003C36ED" w:rsidRPr="003C36ED" w:rsidRDefault="003C36ED" w:rsidP="003C36ED">
      <w:pPr>
        <w:ind w:left="-567"/>
        <w:jc w:val="both"/>
        <w:rPr>
          <w:rFonts w:ascii="Arial" w:hAnsi="Arial" w:cs="Arial"/>
          <w:sz w:val="20"/>
          <w:szCs w:val="20"/>
        </w:rPr>
      </w:pPr>
      <w:r>
        <w:rPr>
          <w:rFonts w:ascii="Arial" w:hAnsi="Arial" w:cs="Arial"/>
          <w:sz w:val="20"/>
          <w:szCs w:val="20"/>
        </w:rPr>
        <w:t>2.</w:t>
      </w:r>
      <w:r w:rsidRPr="003C36ED">
        <w:rPr>
          <w:rFonts w:ascii="Arial" w:hAnsi="Arial" w:cs="Arial"/>
          <w:sz w:val="20"/>
          <w:szCs w:val="20"/>
        </w:rPr>
        <w:t>На время проведения праздничных мероприятий организовать перекрытие автомобильных дорог указанных в п. 1 данного постановления силами сотрудников ОМВД России по Молчановскому району и путем установки дорожных знаков 3.1 ПДД.</w:t>
      </w:r>
    </w:p>
    <w:p w:rsidR="003C36ED" w:rsidRPr="003C36ED" w:rsidRDefault="003C36ED" w:rsidP="003C36ED">
      <w:pPr>
        <w:ind w:left="-567"/>
        <w:jc w:val="both"/>
        <w:rPr>
          <w:rFonts w:ascii="Arial" w:hAnsi="Arial" w:cs="Arial"/>
          <w:sz w:val="20"/>
          <w:szCs w:val="20"/>
        </w:rPr>
      </w:pPr>
      <w:r>
        <w:rPr>
          <w:rFonts w:ascii="Arial" w:hAnsi="Arial" w:cs="Arial"/>
          <w:sz w:val="20"/>
          <w:szCs w:val="20"/>
        </w:rPr>
        <w:t>3.</w:t>
      </w:r>
      <w:r w:rsidRPr="003C36ED">
        <w:rPr>
          <w:rFonts w:ascii="Arial" w:hAnsi="Arial" w:cs="Arial"/>
          <w:sz w:val="20"/>
          <w:szCs w:val="20"/>
        </w:rPr>
        <w:t>Установить срок временного ограничения движения транспортных средств на улице Димитрова от здания № 82 до перекрестка ул. Димитрова – ул. Советская 1 мая 2022 года с 09-00 до 15-00.</w:t>
      </w:r>
    </w:p>
    <w:p w:rsidR="003C36ED" w:rsidRPr="003C36ED" w:rsidRDefault="003C36ED" w:rsidP="003C36ED">
      <w:pPr>
        <w:ind w:left="-567"/>
        <w:jc w:val="both"/>
        <w:rPr>
          <w:rFonts w:ascii="Arial" w:hAnsi="Arial" w:cs="Arial"/>
          <w:sz w:val="20"/>
          <w:szCs w:val="20"/>
        </w:rPr>
      </w:pPr>
      <w:r>
        <w:rPr>
          <w:rFonts w:ascii="Arial" w:hAnsi="Arial" w:cs="Arial"/>
          <w:sz w:val="20"/>
          <w:szCs w:val="20"/>
        </w:rPr>
        <w:t>4.</w:t>
      </w:r>
      <w:r w:rsidRPr="003C36ED">
        <w:rPr>
          <w:rFonts w:ascii="Arial" w:hAnsi="Arial" w:cs="Arial"/>
          <w:sz w:val="20"/>
          <w:szCs w:val="20"/>
        </w:rPr>
        <w:t xml:space="preserve">Рекомендовать начальнику ОГИБДД ОМВД России по Молчановскому району майору полиции Черкашину П.Г., осуществлять </w:t>
      </w:r>
      <w:proofErr w:type="gramStart"/>
      <w:r w:rsidRPr="003C36ED">
        <w:rPr>
          <w:rFonts w:ascii="Arial" w:hAnsi="Arial" w:cs="Arial"/>
          <w:sz w:val="20"/>
          <w:szCs w:val="20"/>
        </w:rPr>
        <w:t>контроль за</w:t>
      </w:r>
      <w:proofErr w:type="gramEnd"/>
      <w:r w:rsidRPr="003C36ED">
        <w:rPr>
          <w:rFonts w:ascii="Arial" w:hAnsi="Arial" w:cs="Arial"/>
          <w:sz w:val="20"/>
          <w:szCs w:val="20"/>
        </w:rPr>
        <w:t xml:space="preserve"> настоящим постановлением.</w:t>
      </w:r>
    </w:p>
    <w:p w:rsidR="003C36ED" w:rsidRPr="003C36ED" w:rsidRDefault="003C36ED" w:rsidP="003C36ED">
      <w:pPr>
        <w:ind w:left="-567"/>
        <w:jc w:val="both"/>
        <w:rPr>
          <w:rFonts w:ascii="Arial" w:hAnsi="Arial" w:cs="Arial"/>
          <w:sz w:val="20"/>
          <w:szCs w:val="20"/>
        </w:rPr>
      </w:pPr>
      <w:r>
        <w:rPr>
          <w:rFonts w:ascii="Arial" w:hAnsi="Arial" w:cs="Arial"/>
          <w:sz w:val="20"/>
          <w:szCs w:val="20"/>
        </w:rPr>
        <w:t>5.</w:t>
      </w:r>
      <w:r w:rsidRPr="003C36ED">
        <w:rPr>
          <w:rFonts w:ascii="Arial" w:hAnsi="Arial" w:cs="Arial"/>
          <w:sz w:val="20"/>
          <w:szCs w:val="20"/>
        </w:rPr>
        <w:t>Настоящее постановление опубликовать на сайте Администрации Молчановского сельского поселения (http://msp.tomskinvest.ru).</w:t>
      </w:r>
    </w:p>
    <w:p w:rsidR="003C36ED" w:rsidRPr="003C36ED" w:rsidRDefault="003C36ED" w:rsidP="003C36ED">
      <w:pPr>
        <w:ind w:left="-567"/>
        <w:jc w:val="both"/>
        <w:rPr>
          <w:rFonts w:ascii="Arial" w:hAnsi="Arial" w:cs="Arial"/>
          <w:sz w:val="20"/>
          <w:szCs w:val="20"/>
        </w:rPr>
      </w:pPr>
      <w:r>
        <w:rPr>
          <w:rFonts w:ascii="Arial" w:hAnsi="Arial" w:cs="Arial"/>
          <w:sz w:val="20"/>
          <w:szCs w:val="20"/>
        </w:rPr>
        <w:t>6.</w:t>
      </w:r>
      <w:r w:rsidRPr="003C36ED">
        <w:rPr>
          <w:rFonts w:ascii="Arial" w:hAnsi="Arial" w:cs="Arial"/>
          <w:sz w:val="20"/>
          <w:szCs w:val="20"/>
        </w:rPr>
        <w:t>Настоящее постановление вступает в силу на следующий день после его официального опубликования.</w:t>
      </w:r>
    </w:p>
    <w:p w:rsidR="003C36ED" w:rsidRPr="003C36ED" w:rsidRDefault="003C36ED" w:rsidP="003C36ED">
      <w:pPr>
        <w:ind w:left="-567"/>
        <w:jc w:val="both"/>
        <w:rPr>
          <w:rFonts w:ascii="Arial" w:hAnsi="Arial" w:cs="Arial"/>
          <w:sz w:val="20"/>
          <w:szCs w:val="20"/>
        </w:rPr>
      </w:pPr>
      <w:r>
        <w:rPr>
          <w:rFonts w:ascii="Arial" w:hAnsi="Arial" w:cs="Arial"/>
          <w:sz w:val="20"/>
          <w:szCs w:val="20"/>
        </w:rPr>
        <w:t>7.</w:t>
      </w:r>
      <w:r w:rsidRPr="003C36ED">
        <w:rPr>
          <w:rFonts w:ascii="Arial" w:hAnsi="Arial" w:cs="Arial"/>
          <w:sz w:val="20"/>
          <w:szCs w:val="20"/>
        </w:rPr>
        <w:t xml:space="preserve">Контроль исполнения настоящего постановления оставляю за собой. </w:t>
      </w: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p>
    <w:p w:rsidR="003C36ED" w:rsidRPr="003C36ED" w:rsidRDefault="003C36ED" w:rsidP="003C36ED">
      <w:pPr>
        <w:ind w:left="-567"/>
        <w:jc w:val="both"/>
        <w:rPr>
          <w:rFonts w:ascii="Arial" w:hAnsi="Arial" w:cs="Arial"/>
          <w:sz w:val="20"/>
          <w:szCs w:val="20"/>
        </w:rPr>
      </w:pPr>
      <w:proofErr w:type="spellStart"/>
      <w:r w:rsidRPr="003C36ED">
        <w:rPr>
          <w:rFonts w:ascii="Arial" w:hAnsi="Arial" w:cs="Arial"/>
          <w:sz w:val="20"/>
          <w:szCs w:val="20"/>
        </w:rPr>
        <w:t>Врио</w:t>
      </w:r>
      <w:proofErr w:type="spellEnd"/>
      <w:r w:rsidRPr="003C36ED">
        <w:rPr>
          <w:rFonts w:ascii="Arial" w:hAnsi="Arial" w:cs="Arial"/>
          <w:sz w:val="20"/>
          <w:szCs w:val="20"/>
        </w:rPr>
        <w:t xml:space="preserve"> Главы Молчановского сельского поселения               (</w:t>
      </w:r>
      <w:r w:rsidRPr="003C36ED">
        <w:rPr>
          <w:rFonts w:ascii="Arial" w:hAnsi="Arial" w:cs="Arial"/>
          <w:i/>
          <w:sz w:val="20"/>
          <w:szCs w:val="20"/>
        </w:rPr>
        <w:t xml:space="preserve">подпись) </w:t>
      </w:r>
      <w:r w:rsidRPr="003C36ED">
        <w:rPr>
          <w:rFonts w:ascii="Arial" w:hAnsi="Arial" w:cs="Arial"/>
          <w:sz w:val="20"/>
          <w:szCs w:val="20"/>
        </w:rPr>
        <w:t xml:space="preserve">              Д.В. </w:t>
      </w:r>
      <w:proofErr w:type="gramStart"/>
      <w:r w:rsidRPr="003C36ED">
        <w:rPr>
          <w:rFonts w:ascii="Arial" w:hAnsi="Arial" w:cs="Arial"/>
          <w:sz w:val="20"/>
          <w:szCs w:val="20"/>
        </w:rPr>
        <w:t>Гришкин</w:t>
      </w:r>
      <w:proofErr w:type="gramEnd"/>
    </w:p>
    <w:p w:rsidR="003C36ED" w:rsidRPr="003C36ED" w:rsidRDefault="003C36ED" w:rsidP="003C36ED">
      <w:pPr>
        <w:ind w:left="-567"/>
        <w:jc w:val="both"/>
        <w:rPr>
          <w:rFonts w:ascii="Arial" w:hAnsi="Arial" w:cs="Arial"/>
          <w:color w:val="000000"/>
          <w:sz w:val="20"/>
          <w:szCs w:val="20"/>
        </w:rPr>
      </w:pPr>
    </w:p>
    <w:p w:rsidR="003C36ED" w:rsidRPr="00F15E5C" w:rsidRDefault="003C36ED" w:rsidP="003C36ED">
      <w:pPr>
        <w:ind w:left="-567"/>
        <w:jc w:val="both"/>
        <w:rPr>
          <w:rFonts w:ascii="Arial" w:hAnsi="Arial" w:cs="Arial"/>
          <w:color w:val="000000"/>
        </w:rPr>
      </w:pPr>
    </w:p>
    <w:p w:rsidR="007E00C1" w:rsidRDefault="007E00C1" w:rsidP="007E00C1">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7E00C1" w:rsidRPr="00F87C0C" w:rsidRDefault="007E00C1" w:rsidP="007E00C1">
      <w:pPr>
        <w:jc w:val="center"/>
        <w:rPr>
          <w:rFonts w:ascii="Arial" w:hAnsi="Arial" w:cs="Arial"/>
          <w:b/>
          <w:sz w:val="20"/>
          <w:szCs w:val="20"/>
        </w:rPr>
      </w:pPr>
      <w:r w:rsidRPr="00F87C0C">
        <w:rPr>
          <w:rFonts w:ascii="Arial" w:hAnsi="Arial" w:cs="Arial"/>
          <w:b/>
          <w:sz w:val="20"/>
          <w:szCs w:val="20"/>
        </w:rPr>
        <w:t>ПОСТАНОВЛЕНИЕ</w:t>
      </w:r>
    </w:p>
    <w:p w:rsidR="007E00C1" w:rsidRPr="00F87C0C" w:rsidRDefault="007E00C1" w:rsidP="007E00C1">
      <w:pPr>
        <w:pStyle w:val="afe"/>
        <w:tabs>
          <w:tab w:val="clear" w:pos="6804"/>
        </w:tabs>
        <w:spacing w:before="0" w:line="360" w:lineRule="auto"/>
        <w:rPr>
          <w:rFonts w:ascii="Arial" w:hAnsi="Arial" w:cs="Arial"/>
          <w:sz w:val="20"/>
        </w:rPr>
      </w:pPr>
      <w:r>
        <w:rPr>
          <w:rFonts w:ascii="Arial" w:hAnsi="Arial" w:cs="Arial"/>
          <w:sz w:val="20"/>
        </w:rPr>
        <w:t>«22»   апреля</w:t>
      </w:r>
      <w:r w:rsidRPr="00F87C0C">
        <w:rPr>
          <w:rFonts w:ascii="Arial" w:hAnsi="Arial" w:cs="Arial"/>
          <w:sz w:val="20"/>
        </w:rPr>
        <w:t xml:space="preserve"> 2022 г.</w:t>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t xml:space="preserve">                                    </w:t>
      </w:r>
      <w:r w:rsidRPr="00F87C0C">
        <w:rPr>
          <w:rFonts w:ascii="Arial" w:hAnsi="Arial" w:cs="Arial"/>
          <w:sz w:val="20"/>
        </w:rPr>
        <w:tab/>
        <w:t xml:space="preserve">       </w:t>
      </w:r>
      <w:r>
        <w:rPr>
          <w:rFonts w:ascii="Arial" w:hAnsi="Arial" w:cs="Arial"/>
          <w:sz w:val="20"/>
        </w:rPr>
        <w:tab/>
      </w:r>
      <w:r>
        <w:rPr>
          <w:rFonts w:ascii="Arial" w:hAnsi="Arial" w:cs="Arial"/>
          <w:sz w:val="20"/>
        </w:rPr>
        <w:tab/>
        <w:t xml:space="preserve">   №  115</w:t>
      </w:r>
    </w:p>
    <w:p w:rsidR="007E00C1" w:rsidRPr="007E00C1" w:rsidRDefault="007E00C1" w:rsidP="007E00C1">
      <w:pPr>
        <w:pStyle w:val="1"/>
        <w:rPr>
          <w:rStyle w:val="af2"/>
          <w:rFonts w:ascii="Arial" w:hAnsi="Arial" w:cs="Arial"/>
          <w:b/>
          <w:i w:val="0"/>
          <w:sz w:val="20"/>
        </w:rPr>
      </w:pPr>
      <w:r w:rsidRPr="007E00C1">
        <w:rPr>
          <w:rStyle w:val="af2"/>
          <w:rFonts w:ascii="Arial" w:hAnsi="Arial" w:cs="Arial"/>
          <w:i w:val="0"/>
          <w:sz w:val="20"/>
        </w:rPr>
        <w:t>Об утверждении Порядка размещения информации о среднемесячной заработной плате руководителей, их заместителей и главных бухгалтеров муниципальных учреждений и муниципальных унитарных предприятий и представления указанными лицами данной информации</w:t>
      </w:r>
    </w:p>
    <w:p w:rsidR="007E00C1" w:rsidRDefault="007E00C1" w:rsidP="007E00C1">
      <w:pPr>
        <w:jc w:val="both"/>
        <w:rPr>
          <w:sz w:val="28"/>
        </w:rPr>
      </w:pPr>
    </w:p>
    <w:p w:rsidR="007E00C1" w:rsidRPr="007E00C1" w:rsidRDefault="007E00C1" w:rsidP="007E00C1">
      <w:pPr>
        <w:jc w:val="both"/>
        <w:rPr>
          <w:rFonts w:ascii="Arial" w:hAnsi="Arial" w:cs="Arial"/>
          <w:sz w:val="20"/>
          <w:szCs w:val="20"/>
        </w:rPr>
      </w:pPr>
      <w:r w:rsidRPr="007E00C1">
        <w:rPr>
          <w:rFonts w:ascii="Arial" w:hAnsi="Arial" w:cs="Arial"/>
          <w:sz w:val="20"/>
          <w:szCs w:val="20"/>
        </w:rPr>
        <w:t xml:space="preserve">В </w:t>
      </w:r>
      <w:proofErr w:type="gramStart"/>
      <w:r w:rsidRPr="007E00C1">
        <w:rPr>
          <w:rFonts w:ascii="Arial" w:hAnsi="Arial" w:cs="Arial"/>
          <w:sz w:val="20"/>
          <w:szCs w:val="20"/>
        </w:rPr>
        <w:t>соответствии</w:t>
      </w:r>
      <w:proofErr w:type="gramEnd"/>
      <w:r w:rsidRPr="007E00C1">
        <w:rPr>
          <w:rFonts w:ascii="Arial" w:hAnsi="Arial" w:cs="Arial"/>
          <w:sz w:val="20"/>
          <w:szCs w:val="20"/>
        </w:rPr>
        <w:t xml:space="preserve"> со статьей 349.5 Трудового кодекса Российской Федерации </w:t>
      </w:r>
    </w:p>
    <w:p w:rsidR="007E00C1" w:rsidRPr="007E00C1" w:rsidRDefault="007E00C1" w:rsidP="007E00C1">
      <w:pPr>
        <w:jc w:val="both"/>
        <w:rPr>
          <w:rFonts w:ascii="Arial" w:hAnsi="Arial" w:cs="Arial"/>
          <w:sz w:val="20"/>
          <w:szCs w:val="20"/>
        </w:rPr>
      </w:pPr>
    </w:p>
    <w:p w:rsidR="007E00C1" w:rsidRPr="007E00C1" w:rsidRDefault="007E00C1" w:rsidP="007E00C1">
      <w:pPr>
        <w:shd w:val="clear" w:color="auto" w:fill="FFFFFF"/>
        <w:jc w:val="both"/>
        <w:textAlignment w:val="baseline"/>
        <w:rPr>
          <w:rFonts w:ascii="Arial" w:hAnsi="Arial" w:cs="Arial"/>
          <w:b/>
          <w:sz w:val="20"/>
          <w:szCs w:val="20"/>
        </w:rPr>
      </w:pPr>
      <w:r w:rsidRPr="007E00C1">
        <w:rPr>
          <w:rFonts w:ascii="Arial" w:hAnsi="Arial" w:cs="Arial"/>
          <w:b/>
          <w:sz w:val="20"/>
          <w:szCs w:val="20"/>
        </w:rPr>
        <w:t>ПОСТАНОВЛЯЮ:</w:t>
      </w:r>
    </w:p>
    <w:p w:rsidR="007E00C1" w:rsidRPr="007E00C1" w:rsidRDefault="007E00C1" w:rsidP="007E00C1">
      <w:pPr>
        <w:jc w:val="both"/>
        <w:rPr>
          <w:rFonts w:ascii="Arial" w:hAnsi="Arial" w:cs="Arial"/>
          <w:sz w:val="20"/>
          <w:szCs w:val="20"/>
        </w:rPr>
      </w:pPr>
      <w:r w:rsidRPr="007E00C1">
        <w:rPr>
          <w:rFonts w:ascii="Arial" w:hAnsi="Arial" w:cs="Arial"/>
          <w:sz w:val="20"/>
          <w:szCs w:val="20"/>
        </w:rPr>
        <w:t>1. Утвердить прилагаемый Порядок размещения информации о среднемесячной заработной плате руководителей, их заместителей и главных бухгалтеров муниципальных учреждений и муниципальных унитарных предприятий и представления указанными лицами данной информации.</w:t>
      </w:r>
    </w:p>
    <w:p w:rsidR="007E00C1" w:rsidRPr="007E00C1" w:rsidRDefault="007E00C1" w:rsidP="007E00C1">
      <w:pPr>
        <w:tabs>
          <w:tab w:val="left" w:pos="0"/>
          <w:tab w:val="left" w:pos="567"/>
        </w:tabs>
        <w:jc w:val="both"/>
        <w:rPr>
          <w:rFonts w:ascii="Arial" w:hAnsi="Arial" w:cs="Arial"/>
          <w:sz w:val="20"/>
          <w:szCs w:val="20"/>
        </w:rPr>
      </w:pPr>
      <w:r w:rsidRPr="007E00C1">
        <w:rPr>
          <w:rFonts w:ascii="Arial" w:hAnsi="Arial" w:cs="Arial"/>
          <w:sz w:val="20"/>
          <w:szCs w:val="20"/>
        </w:rPr>
        <w:t>2</w:t>
      </w:r>
      <w:r w:rsidRPr="007E00C1">
        <w:rPr>
          <w:rFonts w:ascii="Arial" w:hAnsi="Arial" w:cs="Arial"/>
          <w:b/>
          <w:sz w:val="20"/>
          <w:szCs w:val="20"/>
        </w:rPr>
        <w:t xml:space="preserve">. </w:t>
      </w:r>
      <w:r w:rsidRPr="007E00C1">
        <w:rPr>
          <w:rFonts w:ascii="Arial" w:hAnsi="Arial" w:cs="Arial"/>
          <w:sz w:val="20"/>
          <w:szCs w:val="20"/>
        </w:rPr>
        <w:t>Настоящее постановление подлежит официальному опубликованию в печатном издании «Ежемесячный Информационный бюллетень» Совета и Администрации Молчановского сельского поселения и размещению на официальном сайте муниципального образования Молчановское сельское поселение (</w:t>
      </w:r>
      <w:hyperlink r:id="rId11" w:history="1">
        <w:r w:rsidRPr="007E00C1">
          <w:rPr>
            <w:rFonts w:ascii="Arial" w:hAnsi="Arial" w:cs="Arial"/>
            <w:color w:val="0000FF"/>
            <w:sz w:val="20"/>
            <w:szCs w:val="20"/>
            <w:u w:val="single"/>
          </w:rPr>
          <w:t>http://www.msp.tomskinvest.ru/</w:t>
        </w:r>
      </w:hyperlink>
      <w:r w:rsidRPr="007E00C1">
        <w:rPr>
          <w:rFonts w:ascii="Arial" w:hAnsi="Arial" w:cs="Arial"/>
          <w:sz w:val="20"/>
          <w:szCs w:val="20"/>
        </w:rPr>
        <w:t>).</w:t>
      </w:r>
    </w:p>
    <w:p w:rsidR="007E00C1" w:rsidRPr="007E00C1" w:rsidRDefault="007E00C1" w:rsidP="007E00C1">
      <w:pPr>
        <w:tabs>
          <w:tab w:val="left" w:pos="0"/>
          <w:tab w:val="left" w:pos="567"/>
        </w:tabs>
        <w:jc w:val="both"/>
        <w:rPr>
          <w:rFonts w:ascii="Arial" w:hAnsi="Arial" w:cs="Arial"/>
          <w:sz w:val="20"/>
          <w:szCs w:val="20"/>
        </w:rPr>
      </w:pPr>
      <w:r w:rsidRPr="007E00C1">
        <w:rPr>
          <w:rFonts w:ascii="Arial" w:hAnsi="Arial" w:cs="Arial"/>
          <w:sz w:val="20"/>
          <w:szCs w:val="20"/>
        </w:rPr>
        <w:t xml:space="preserve">3. </w:t>
      </w:r>
      <w:r w:rsidRPr="007E00C1">
        <w:rPr>
          <w:rFonts w:ascii="Arial" w:hAnsi="Arial" w:cs="Arial"/>
          <w:color w:val="000000"/>
          <w:sz w:val="20"/>
          <w:szCs w:val="20"/>
        </w:rPr>
        <w:t>Постановление вступает в силу после его официального опубликования.</w:t>
      </w:r>
    </w:p>
    <w:p w:rsidR="007E00C1" w:rsidRDefault="007E00C1" w:rsidP="007E00C1">
      <w:pPr>
        <w:tabs>
          <w:tab w:val="left" w:pos="0"/>
          <w:tab w:val="left" w:pos="567"/>
        </w:tabs>
        <w:jc w:val="both"/>
        <w:rPr>
          <w:rFonts w:ascii="Arial" w:hAnsi="Arial" w:cs="Arial"/>
          <w:sz w:val="20"/>
          <w:szCs w:val="20"/>
        </w:rPr>
      </w:pPr>
      <w:r w:rsidRPr="007E00C1">
        <w:rPr>
          <w:rFonts w:ascii="Arial" w:hAnsi="Arial" w:cs="Arial"/>
          <w:sz w:val="20"/>
          <w:szCs w:val="20"/>
        </w:rPr>
        <w:t xml:space="preserve">4. </w:t>
      </w:r>
      <w:proofErr w:type="gramStart"/>
      <w:r w:rsidRPr="007E00C1">
        <w:rPr>
          <w:rFonts w:ascii="Arial" w:hAnsi="Arial" w:cs="Arial"/>
          <w:sz w:val="20"/>
          <w:szCs w:val="20"/>
        </w:rPr>
        <w:t>Контроль за</w:t>
      </w:r>
      <w:proofErr w:type="gramEnd"/>
      <w:r w:rsidRPr="007E00C1">
        <w:rPr>
          <w:rFonts w:ascii="Arial" w:hAnsi="Arial" w:cs="Arial"/>
          <w:sz w:val="20"/>
          <w:szCs w:val="20"/>
        </w:rPr>
        <w:t xml:space="preserve"> исполнением настоящего постановления оставляю за собой.</w:t>
      </w:r>
    </w:p>
    <w:p w:rsidR="007E00C1" w:rsidRPr="003C36ED" w:rsidRDefault="007E00C1" w:rsidP="007E00C1">
      <w:pPr>
        <w:ind w:left="-567"/>
        <w:jc w:val="both"/>
        <w:rPr>
          <w:rFonts w:ascii="Arial" w:hAnsi="Arial" w:cs="Arial"/>
          <w:sz w:val="20"/>
          <w:szCs w:val="20"/>
        </w:rPr>
      </w:pPr>
      <w:proofErr w:type="spellStart"/>
      <w:r w:rsidRPr="003C36ED">
        <w:rPr>
          <w:rFonts w:ascii="Arial" w:hAnsi="Arial" w:cs="Arial"/>
          <w:sz w:val="20"/>
          <w:szCs w:val="20"/>
        </w:rPr>
        <w:t>Врио</w:t>
      </w:r>
      <w:proofErr w:type="spellEnd"/>
      <w:r w:rsidRPr="003C36ED">
        <w:rPr>
          <w:rFonts w:ascii="Arial" w:hAnsi="Arial" w:cs="Arial"/>
          <w:sz w:val="20"/>
          <w:szCs w:val="20"/>
        </w:rPr>
        <w:t xml:space="preserve"> Главы Молчановского сельского поселения               (</w:t>
      </w:r>
      <w:r w:rsidRPr="003C36ED">
        <w:rPr>
          <w:rFonts w:ascii="Arial" w:hAnsi="Arial" w:cs="Arial"/>
          <w:i/>
          <w:sz w:val="20"/>
          <w:szCs w:val="20"/>
        </w:rPr>
        <w:t xml:space="preserve">подпись) </w:t>
      </w:r>
      <w:r w:rsidRPr="003C36ED">
        <w:rPr>
          <w:rFonts w:ascii="Arial" w:hAnsi="Arial" w:cs="Arial"/>
          <w:sz w:val="20"/>
          <w:szCs w:val="20"/>
        </w:rPr>
        <w:t xml:space="preserve">              Д.В. </w:t>
      </w:r>
      <w:proofErr w:type="gramStart"/>
      <w:r w:rsidRPr="003C36ED">
        <w:rPr>
          <w:rFonts w:ascii="Arial" w:hAnsi="Arial" w:cs="Arial"/>
          <w:sz w:val="20"/>
          <w:szCs w:val="20"/>
        </w:rPr>
        <w:t>Гришкин</w:t>
      </w:r>
      <w:proofErr w:type="gramEnd"/>
    </w:p>
    <w:p w:rsidR="007E00C1" w:rsidRPr="003C36ED" w:rsidRDefault="007E00C1" w:rsidP="007E00C1">
      <w:pPr>
        <w:ind w:left="-567"/>
        <w:jc w:val="both"/>
        <w:rPr>
          <w:rFonts w:ascii="Arial" w:hAnsi="Arial" w:cs="Arial"/>
          <w:color w:val="000000"/>
          <w:sz w:val="20"/>
          <w:szCs w:val="20"/>
        </w:rPr>
      </w:pPr>
    </w:p>
    <w:p w:rsidR="007E00C1" w:rsidRDefault="007E00C1" w:rsidP="007E00C1">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7E00C1" w:rsidRPr="00F87C0C" w:rsidRDefault="007E00C1" w:rsidP="007E00C1">
      <w:pPr>
        <w:jc w:val="center"/>
        <w:rPr>
          <w:rFonts w:ascii="Arial" w:hAnsi="Arial" w:cs="Arial"/>
          <w:b/>
          <w:sz w:val="20"/>
          <w:szCs w:val="20"/>
        </w:rPr>
      </w:pPr>
      <w:r w:rsidRPr="00F87C0C">
        <w:rPr>
          <w:rFonts w:ascii="Arial" w:hAnsi="Arial" w:cs="Arial"/>
          <w:b/>
          <w:sz w:val="20"/>
          <w:szCs w:val="20"/>
        </w:rPr>
        <w:t>ПОСТАНОВЛЕНИЕ</w:t>
      </w:r>
    </w:p>
    <w:p w:rsidR="007E00C1" w:rsidRPr="00F87C0C" w:rsidRDefault="007E00C1" w:rsidP="007E00C1">
      <w:pPr>
        <w:pStyle w:val="afe"/>
        <w:tabs>
          <w:tab w:val="clear" w:pos="6804"/>
        </w:tabs>
        <w:spacing w:before="0" w:line="360" w:lineRule="auto"/>
        <w:rPr>
          <w:rFonts w:ascii="Arial" w:hAnsi="Arial" w:cs="Arial"/>
          <w:sz w:val="20"/>
        </w:rPr>
      </w:pPr>
      <w:r>
        <w:rPr>
          <w:rFonts w:ascii="Arial" w:hAnsi="Arial" w:cs="Arial"/>
          <w:sz w:val="20"/>
        </w:rPr>
        <w:t>«22»   апреля</w:t>
      </w:r>
      <w:r w:rsidRPr="00F87C0C">
        <w:rPr>
          <w:rFonts w:ascii="Arial" w:hAnsi="Arial" w:cs="Arial"/>
          <w:sz w:val="20"/>
        </w:rPr>
        <w:t xml:space="preserve"> 2022 г.</w:t>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t xml:space="preserve">                                    </w:t>
      </w:r>
      <w:r w:rsidRPr="00F87C0C">
        <w:rPr>
          <w:rFonts w:ascii="Arial" w:hAnsi="Arial" w:cs="Arial"/>
          <w:sz w:val="20"/>
        </w:rPr>
        <w:tab/>
        <w:t xml:space="preserve">       </w:t>
      </w:r>
      <w:r>
        <w:rPr>
          <w:rFonts w:ascii="Arial" w:hAnsi="Arial" w:cs="Arial"/>
          <w:sz w:val="20"/>
        </w:rPr>
        <w:tab/>
      </w:r>
      <w:r>
        <w:rPr>
          <w:rFonts w:ascii="Arial" w:hAnsi="Arial" w:cs="Arial"/>
          <w:sz w:val="20"/>
        </w:rPr>
        <w:tab/>
        <w:t xml:space="preserve">   №  116</w:t>
      </w:r>
    </w:p>
    <w:p w:rsidR="007E00C1" w:rsidRPr="007E00C1" w:rsidRDefault="007E00C1" w:rsidP="007E00C1">
      <w:pPr>
        <w:tabs>
          <w:tab w:val="left" w:pos="0"/>
          <w:tab w:val="left" w:pos="567"/>
        </w:tabs>
        <w:jc w:val="both"/>
        <w:rPr>
          <w:rFonts w:ascii="Arial" w:hAnsi="Arial" w:cs="Arial"/>
          <w:sz w:val="20"/>
          <w:szCs w:val="20"/>
        </w:rPr>
      </w:pPr>
    </w:p>
    <w:p w:rsidR="007E00C1" w:rsidRPr="007E00C1" w:rsidRDefault="007E00C1" w:rsidP="007E00C1">
      <w:pPr>
        <w:jc w:val="center"/>
        <w:rPr>
          <w:rFonts w:ascii="Arial" w:eastAsia="Calibri" w:hAnsi="Arial" w:cs="Arial"/>
          <w:sz w:val="20"/>
          <w:szCs w:val="20"/>
          <w:lang w:eastAsia="en-US"/>
        </w:rPr>
      </w:pPr>
      <w:r w:rsidRPr="007E00C1">
        <w:rPr>
          <w:rFonts w:ascii="Arial" w:eastAsia="Calibri" w:hAnsi="Arial" w:cs="Arial"/>
          <w:sz w:val="20"/>
          <w:szCs w:val="20"/>
          <w:lang w:eastAsia="en-US"/>
        </w:rPr>
        <w:t xml:space="preserve">О порядке ведения реестра муниципальных служащих </w:t>
      </w:r>
    </w:p>
    <w:p w:rsidR="007E00C1" w:rsidRPr="007E00C1" w:rsidRDefault="007E00C1" w:rsidP="007E00C1">
      <w:pPr>
        <w:jc w:val="center"/>
        <w:rPr>
          <w:rFonts w:ascii="Arial" w:eastAsia="Calibri" w:hAnsi="Arial" w:cs="Arial"/>
          <w:sz w:val="20"/>
          <w:szCs w:val="20"/>
          <w:lang w:eastAsia="en-US"/>
        </w:rPr>
      </w:pPr>
      <w:r w:rsidRPr="007E00C1">
        <w:rPr>
          <w:rFonts w:ascii="Arial" w:eastAsia="Calibri" w:hAnsi="Arial" w:cs="Arial"/>
          <w:sz w:val="20"/>
          <w:szCs w:val="20"/>
          <w:lang w:eastAsia="en-US"/>
        </w:rPr>
        <w:t>в Администрации Молчановского сельского поселения</w:t>
      </w:r>
    </w:p>
    <w:p w:rsidR="007E00C1" w:rsidRPr="007E00C1" w:rsidRDefault="007E00C1" w:rsidP="007E00C1">
      <w:pPr>
        <w:jc w:val="center"/>
        <w:rPr>
          <w:rFonts w:ascii="Arial" w:eastAsia="Calibri" w:hAnsi="Arial" w:cs="Arial"/>
          <w:sz w:val="20"/>
          <w:szCs w:val="20"/>
          <w:lang w:eastAsia="en-US"/>
        </w:rPr>
      </w:pPr>
    </w:p>
    <w:p w:rsidR="007E00C1" w:rsidRPr="007E00C1" w:rsidRDefault="007E00C1" w:rsidP="007E00C1">
      <w:pPr>
        <w:ind w:firstLine="708"/>
        <w:jc w:val="both"/>
        <w:rPr>
          <w:rFonts w:ascii="Arial" w:eastAsia="Calibri" w:hAnsi="Arial" w:cs="Arial"/>
          <w:sz w:val="20"/>
          <w:szCs w:val="20"/>
          <w:lang w:eastAsia="en-US"/>
        </w:rPr>
      </w:pPr>
      <w:r w:rsidRPr="007E00C1">
        <w:rPr>
          <w:rFonts w:ascii="Arial" w:hAnsi="Arial" w:cs="Arial"/>
          <w:color w:val="000000"/>
          <w:spacing w:val="2"/>
          <w:sz w:val="20"/>
          <w:szCs w:val="20"/>
        </w:rPr>
        <w:br/>
      </w:r>
      <w:r w:rsidRPr="007E00C1">
        <w:rPr>
          <w:rFonts w:ascii="Arial" w:eastAsia="Calibri" w:hAnsi="Arial" w:cs="Arial"/>
          <w:sz w:val="20"/>
          <w:szCs w:val="20"/>
          <w:lang w:eastAsia="en-US"/>
        </w:rPr>
        <w:t xml:space="preserve">В </w:t>
      </w:r>
      <w:proofErr w:type="gramStart"/>
      <w:r w:rsidRPr="007E00C1">
        <w:rPr>
          <w:rFonts w:ascii="Arial" w:eastAsia="Calibri" w:hAnsi="Arial" w:cs="Arial"/>
          <w:sz w:val="20"/>
          <w:szCs w:val="20"/>
          <w:lang w:eastAsia="en-US"/>
        </w:rPr>
        <w:t>соответствии</w:t>
      </w:r>
      <w:proofErr w:type="gramEnd"/>
      <w:r w:rsidRPr="007E00C1">
        <w:rPr>
          <w:rFonts w:ascii="Arial" w:eastAsia="Calibri" w:hAnsi="Arial" w:cs="Arial"/>
          <w:sz w:val="20"/>
          <w:szCs w:val="20"/>
          <w:lang w:eastAsia="en-US"/>
        </w:rPr>
        <w:t xml:space="preserve"> со статьей 31 Федерального закона от 2 марта 2007 года № 25-ФЗ «О муниципальной службе в Российской Федерации»</w:t>
      </w:r>
    </w:p>
    <w:p w:rsidR="007E00C1" w:rsidRPr="007E00C1" w:rsidRDefault="007E00C1" w:rsidP="007E00C1">
      <w:pPr>
        <w:shd w:val="clear" w:color="auto" w:fill="FFFFFF"/>
        <w:jc w:val="both"/>
        <w:textAlignment w:val="baseline"/>
        <w:rPr>
          <w:rFonts w:ascii="Arial" w:hAnsi="Arial" w:cs="Arial"/>
          <w:color w:val="000000"/>
          <w:sz w:val="20"/>
          <w:szCs w:val="20"/>
        </w:rPr>
      </w:pPr>
    </w:p>
    <w:p w:rsidR="007E00C1" w:rsidRPr="007E00C1" w:rsidRDefault="007E00C1" w:rsidP="007E00C1">
      <w:pPr>
        <w:shd w:val="clear" w:color="auto" w:fill="FFFFFF"/>
        <w:jc w:val="both"/>
        <w:textAlignment w:val="baseline"/>
        <w:rPr>
          <w:rFonts w:ascii="Arial" w:hAnsi="Arial" w:cs="Arial"/>
          <w:b/>
          <w:sz w:val="20"/>
          <w:szCs w:val="20"/>
        </w:rPr>
      </w:pPr>
      <w:r w:rsidRPr="007E00C1">
        <w:rPr>
          <w:rFonts w:ascii="Arial" w:hAnsi="Arial" w:cs="Arial"/>
          <w:b/>
          <w:sz w:val="20"/>
          <w:szCs w:val="20"/>
        </w:rPr>
        <w:t>ПОСТАНОВЛЯЮ:</w:t>
      </w:r>
    </w:p>
    <w:p w:rsidR="007E00C1" w:rsidRPr="007E00C1" w:rsidRDefault="007E00C1" w:rsidP="007E00C1">
      <w:pPr>
        <w:jc w:val="both"/>
        <w:rPr>
          <w:rFonts w:ascii="Arial" w:eastAsia="Calibri" w:hAnsi="Arial" w:cs="Arial"/>
          <w:sz w:val="20"/>
          <w:szCs w:val="20"/>
          <w:lang w:eastAsia="en-US"/>
        </w:rPr>
      </w:pPr>
      <w:r w:rsidRPr="007E00C1">
        <w:rPr>
          <w:rFonts w:ascii="Arial" w:eastAsia="Calibri" w:hAnsi="Arial" w:cs="Arial"/>
          <w:sz w:val="20"/>
          <w:szCs w:val="20"/>
          <w:lang w:eastAsia="en-US"/>
        </w:rPr>
        <w:t xml:space="preserve">1.Утвердить порядок ведения реестра муниципальных служащих в администрации Молчановского сельского поселения согласно приложению. </w:t>
      </w:r>
    </w:p>
    <w:p w:rsidR="007E00C1" w:rsidRPr="007E00C1" w:rsidRDefault="007E00C1" w:rsidP="007E00C1">
      <w:pPr>
        <w:jc w:val="both"/>
        <w:rPr>
          <w:rFonts w:ascii="Arial" w:eastAsia="Calibri" w:hAnsi="Arial" w:cs="Arial"/>
          <w:sz w:val="20"/>
          <w:szCs w:val="20"/>
          <w:lang w:eastAsia="en-US"/>
        </w:rPr>
      </w:pPr>
      <w:r w:rsidRPr="007E00C1">
        <w:rPr>
          <w:rFonts w:ascii="Arial" w:eastAsia="Calibri" w:hAnsi="Arial" w:cs="Arial"/>
          <w:sz w:val="20"/>
          <w:szCs w:val="20"/>
          <w:lang w:eastAsia="en-US"/>
        </w:rPr>
        <w:t xml:space="preserve">2.Возложить ведение Реестра муниципальных служащих в  администрации Молчановского сельского поселения на главного специалиста по </w:t>
      </w:r>
      <w:proofErr w:type="gramStart"/>
      <w:r w:rsidRPr="007E00C1">
        <w:rPr>
          <w:rFonts w:ascii="Arial" w:eastAsia="Calibri" w:hAnsi="Arial" w:cs="Arial"/>
          <w:sz w:val="20"/>
          <w:szCs w:val="20"/>
          <w:lang w:eastAsia="en-US"/>
        </w:rPr>
        <w:t>кадрам-юрисконсульта</w:t>
      </w:r>
      <w:proofErr w:type="gramEnd"/>
      <w:r w:rsidRPr="007E00C1">
        <w:rPr>
          <w:rFonts w:ascii="Arial" w:eastAsia="Calibri" w:hAnsi="Arial" w:cs="Arial"/>
          <w:sz w:val="20"/>
          <w:szCs w:val="20"/>
          <w:lang w:eastAsia="en-US"/>
        </w:rPr>
        <w:t>.</w:t>
      </w:r>
    </w:p>
    <w:p w:rsidR="007E00C1" w:rsidRPr="007E00C1" w:rsidRDefault="007E00C1" w:rsidP="007E00C1">
      <w:pPr>
        <w:tabs>
          <w:tab w:val="left" w:pos="0"/>
          <w:tab w:val="left" w:pos="567"/>
        </w:tabs>
        <w:jc w:val="both"/>
        <w:rPr>
          <w:rFonts w:ascii="Arial" w:hAnsi="Arial" w:cs="Arial"/>
          <w:sz w:val="20"/>
          <w:szCs w:val="20"/>
        </w:rPr>
      </w:pPr>
      <w:r w:rsidRPr="007E00C1">
        <w:rPr>
          <w:rFonts w:ascii="Arial" w:hAnsi="Arial" w:cs="Arial"/>
          <w:b/>
          <w:sz w:val="20"/>
          <w:szCs w:val="20"/>
        </w:rPr>
        <w:t>3.</w:t>
      </w:r>
      <w:r w:rsidRPr="007E00C1">
        <w:rPr>
          <w:rFonts w:ascii="Arial" w:hAnsi="Arial" w:cs="Arial"/>
          <w:color w:val="000000"/>
          <w:spacing w:val="2"/>
          <w:sz w:val="20"/>
          <w:szCs w:val="20"/>
        </w:rPr>
        <w:t xml:space="preserve"> </w:t>
      </w:r>
      <w:r w:rsidRPr="007E00C1">
        <w:rPr>
          <w:rFonts w:ascii="Arial" w:hAnsi="Arial" w:cs="Arial"/>
          <w:sz w:val="20"/>
          <w:szCs w:val="20"/>
        </w:rPr>
        <w:t>Настоящее постановление подлежит официальному опубликованию в печатном издании «Ежемесячный Информационный бюллетень» Совета и Администрации Молчановского сельского поселения и размещению на официальном сайте муниципального образования Молчановское сельское поселение (</w:t>
      </w:r>
      <w:hyperlink r:id="rId12" w:history="1">
        <w:r w:rsidRPr="007E00C1">
          <w:rPr>
            <w:rFonts w:ascii="Arial" w:hAnsi="Arial" w:cs="Arial"/>
            <w:color w:val="0000FF"/>
            <w:sz w:val="20"/>
            <w:szCs w:val="20"/>
            <w:u w:val="single"/>
          </w:rPr>
          <w:t>http://www.msp.tomskinvest.ru/</w:t>
        </w:r>
      </w:hyperlink>
      <w:r w:rsidRPr="007E00C1">
        <w:rPr>
          <w:rFonts w:ascii="Arial" w:hAnsi="Arial" w:cs="Arial"/>
          <w:sz w:val="20"/>
          <w:szCs w:val="20"/>
        </w:rPr>
        <w:t>).</w:t>
      </w:r>
    </w:p>
    <w:p w:rsidR="007E00C1" w:rsidRPr="007E00C1" w:rsidRDefault="007E00C1" w:rsidP="007E00C1">
      <w:pPr>
        <w:tabs>
          <w:tab w:val="left" w:pos="0"/>
          <w:tab w:val="left" w:pos="567"/>
        </w:tabs>
        <w:jc w:val="both"/>
        <w:rPr>
          <w:rFonts w:ascii="Arial" w:hAnsi="Arial" w:cs="Arial"/>
          <w:sz w:val="20"/>
          <w:szCs w:val="20"/>
        </w:rPr>
      </w:pPr>
      <w:r w:rsidRPr="007E00C1">
        <w:rPr>
          <w:rFonts w:ascii="Arial" w:hAnsi="Arial" w:cs="Arial"/>
          <w:sz w:val="20"/>
          <w:szCs w:val="20"/>
        </w:rPr>
        <w:t xml:space="preserve">4. </w:t>
      </w:r>
      <w:r w:rsidRPr="007E00C1">
        <w:rPr>
          <w:rFonts w:ascii="Arial" w:hAnsi="Arial" w:cs="Arial"/>
          <w:color w:val="000000"/>
          <w:sz w:val="20"/>
          <w:szCs w:val="20"/>
        </w:rPr>
        <w:t>Постановление вступает в силу после его официального опубликования.</w:t>
      </w:r>
    </w:p>
    <w:p w:rsidR="007E00C1" w:rsidRPr="007E00C1" w:rsidRDefault="007E00C1" w:rsidP="007E00C1">
      <w:pPr>
        <w:tabs>
          <w:tab w:val="left" w:pos="0"/>
          <w:tab w:val="left" w:pos="567"/>
        </w:tabs>
        <w:jc w:val="both"/>
        <w:rPr>
          <w:rFonts w:ascii="Arial" w:hAnsi="Arial" w:cs="Arial"/>
          <w:sz w:val="20"/>
          <w:szCs w:val="20"/>
        </w:rPr>
      </w:pPr>
      <w:r w:rsidRPr="007E00C1">
        <w:rPr>
          <w:rFonts w:ascii="Arial" w:hAnsi="Arial" w:cs="Arial"/>
          <w:sz w:val="20"/>
          <w:szCs w:val="20"/>
        </w:rPr>
        <w:t xml:space="preserve">5. </w:t>
      </w:r>
      <w:proofErr w:type="gramStart"/>
      <w:r w:rsidRPr="007E00C1">
        <w:rPr>
          <w:rFonts w:ascii="Arial" w:hAnsi="Arial" w:cs="Arial"/>
          <w:sz w:val="20"/>
          <w:szCs w:val="20"/>
        </w:rPr>
        <w:t>Контроль за</w:t>
      </w:r>
      <w:proofErr w:type="gramEnd"/>
      <w:r w:rsidRPr="007E00C1">
        <w:rPr>
          <w:rFonts w:ascii="Arial" w:hAnsi="Arial" w:cs="Arial"/>
          <w:sz w:val="20"/>
          <w:szCs w:val="20"/>
        </w:rPr>
        <w:t xml:space="preserve"> исполнением настоящего постановления оставляю за собой.</w:t>
      </w:r>
    </w:p>
    <w:p w:rsidR="005F6D80" w:rsidRPr="003C36ED" w:rsidRDefault="007E00C1" w:rsidP="005F6D80">
      <w:pPr>
        <w:ind w:left="-567"/>
        <w:jc w:val="both"/>
        <w:rPr>
          <w:rFonts w:ascii="Arial" w:hAnsi="Arial" w:cs="Arial"/>
          <w:sz w:val="20"/>
          <w:szCs w:val="20"/>
        </w:rPr>
      </w:pPr>
      <w:r w:rsidRPr="00B4042B">
        <w:rPr>
          <w:rFonts w:ascii="Arial" w:hAnsi="Arial" w:cs="Arial"/>
          <w:color w:val="000000"/>
          <w:spacing w:val="2"/>
        </w:rPr>
        <w:br/>
      </w:r>
      <w:proofErr w:type="spellStart"/>
      <w:r w:rsidR="005F6D80" w:rsidRPr="003C36ED">
        <w:rPr>
          <w:rFonts w:ascii="Arial" w:hAnsi="Arial" w:cs="Arial"/>
          <w:sz w:val="20"/>
          <w:szCs w:val="20"/>
        </w:rPr>
        <w:t>Врио</w:t>
      </w:r>
      <w:proofErr w:type="spellEnd"/>
      <w:r w:rsidR="005F6D80" w:rsidRPr="003C36ED">
        <w:rPr>
          <w:rFonts w:ascii="Arial" w:hAnsi="Arial" w:cs="Arial"/>
          <w:sz w:val="20"/>
          <w:szCs w:val="20"/>
        </w:rPr>
        <w:t xml:space="preserve"> Главы Молчановского сельского поселения               (</w:t>
      </w:r>
      <w:r w:rsidR="005F6D80" w:rsidRPr="003C36ED">
        <w:rPr>
          <w:rFonts w:ascii="Arial" w:hAnsi="Arial" w:cs="Arial"/>
          <w:i/>
          <w:sz w:val="20"/>
          <w:szCs w:val="20"/>
        </w:rPr>
        <w:t xml:space="preserve">подпись) </w:t>
      </w:r>
      <w:r w:rsidR="005F6D80" w:rsidRPr="003C36ED">
        <w:rPr>
          <w:rFonts w:ascii="Arial" w:hAnsi="Arial" w:cs="Arial"/>
          <w:sz w:val="20"/>
          <w:szCs w:val="20"/>
        </w:rPr>
        <w:t xml:space="preserve">              Д.В. </w:t>
      </w:r>
      <w:proofErr w:type="gramStart"/>
      <w:r w:rsidR="005F6D80" w:rsidRPr="003C36ED">
        <w:rPr>
          <w:rFonts w:ascii="Arial" w:hAnsi="Arial" w:cs="Arial"/>
          <w:sz w:val="20"/>
          <w:szCs w:val="20"/>
        </w:rPr>
        <w:t>Гришкин</w:t>
      </w:r>
      <w:proofErr w:type="gramEnd"/>
    </w:p>
    <w:p w:rsidR="005F6D80" w:rsidRPr="003C36ED" w:rsidRDefault="005F6D80" w:rsidP="005F6D80">
      <w:pPr>
        <w:ind w:left="-567"/>
        <w:jc w:val="both"/>
        <w:rPr>
          <w:rFonts w:ascii="Arial" w:hAnsi="Arial" w:cs="Arial"/>
          <w:color w:val="000000"/>
          <w:sz w:val="20"/>
          <w:szCs w:val="20"/>
        </w:rPr>
      </w:pPr>
    </w:p>
    <w:p w:rsidR="007E00C1" w:rsidRPr="00B4042B" w:rsidRDefault="007E00C1" w:rsidP="007E00C1">
      <w:pPr>
        <w:shd w:val="clear" w:color="auto" w:fill="FFFFFF"/>
        <w:spacing w:line="315" w:lineRule="atLeast"/>
        <w:jc w:val="both"/>
        <w:textAlignment w:val="baseline"/>
        <w:rPr>
          <w:rFonts w:ascii="Arial" w:hAnsi="Arial" w:cs="Arial"/>
          <w:color w:val="000000"/>
          <w:spacing w:val="2"/>
        </w:rPr>
      </w:pPr>
    </w:p>
    <w:p w:rsidR="005F6D80" w:rsidRDefault="005F6D80" w:rsidP="005F6D80">
      <w:pPr>
        <w:autoSpaceDE w:val="0"/>
        <w:autoSpaceDN w:val="0"/>
        <w:adjustRightInd w:val="0"/>
        <w:jc w:val="center"/>
        <w:rPr>
          <w:rFonts w:ascii="Arial" w:eastAsia="Courier New" w:hAnsi="Arial" w:cs="Arial"/>
          <w:color w:val="000000" w:themeColor="text1"/>
          <w:sz w:val="20"/>
        </w:rPr>
      </w:pPr>
      <w:r w:rsidRPr="00286862">
        <w:rPr>
          <w:rFonts w:ascii="Arial" w:eastAsia="Courier New" w:hAnsi="Arial" w:cs="Arial"/>
          <w:color w:val="000000" w:themeColor="text1"/>
          <w:sz w:val="20"/>
        </w:rPr>
        <w:t>*  -  *  -  *</w:t>
      </w:r>
    </w:p>
    <w:p w:rsidR="005F6D80" w:rsidRPr="00F87C0C" w:rsidRDefault="005F6D80" w:rsidP="005F6D80">
      <w:pPr>
        <w:jc w:val="center"/>
        <w:rPr>
          <w:rFonts w:ascii="Arial" w:hAnsi="Arial" w:cs="Arial"/>
          <w:b/>
          <w:sz w:val="20"/>
          <w:szCs w:val="20"/>
        </w:rPr>
      </w:pPr>
      <w:r>
        <w:rPr>
          <w:rFonts w:ascii="Arial" w:hAnsi="Arial" w:cs="Arial"/>
          <w:b/>
          <w:sz w:val="20"/>
          <w:szCs w:val="20"/>
        </w:rPr>
        <w:t>РАПОРЯЖЕНИЕ</w:t>
      </w:r>
    </w:p>
    <w:p w:rsidR="005F6D80" w:rsidRPr="00F87C0C" w:rsidRDefault="005F6D80" w:rsidP="005F6D80">
      <w:pPr>
        <w:pStyle w:val="afe"/>
        <w:tabs>
          <w:tab w:val="clear" w:pos="6804"/>
        </w:tabs>
        <w:spacing w:before="0" w:line="360" w:lineRule="auto"/>
        <w:rPr>
          <w:rFonts w:ascii="Arial" w:hAnsi="Arial" w:cs="Arial"/>
          <w:sz w:val="20"/>
        </w:rPr>
      </w:pPr>
      <w:r>
        <w:rPr>
          <w:rFonts w:ascii="Arial" w:hAnsi="Arial" w:cs="Arial"/>
          <w:sz w:val="20"/>
        </w:rPr>
        <w:t>«12»   апреля</w:t>
      </w:r>
      <w:r w:rsidRPr="00F87C0C">
        <w:rPr>
          <w:rFonts w:ascii="Arial" w:hAnsi="Arial" w:cs="Arial"/>
          <w:sz w:val="20"/>
        </w:rPr>
        <w:t xml:space="preserve"> 2022 г.</w:t>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r>
      <w:r w:rsidRPr="00F87C0C">
        <w:rPr>
          <w:rFonts w:ascii="Arial" w:hAnsi="Arial" w:cs="Arial"/>
          <w:sz w:val="20"/>
        </w:rPr>
        <w:tab/>
        <w:t xml:space="preserve">                                    </w:t>
      </w:r>
      <w:r w:rsidRPr="00F87C0C">
        <w:rPr>
          <w:rFonts w:ascii="Arial" w:hAnsi="Arial" w:cs="Arial"/>
          <w:sz w:val="20"/>
        </w:rPr>
        <w:tab/>
        <w:t xml:space="preserve">       </w:t>
      </w:r>
      <w:r>
        <w:rPr>
          <w:rFonts w:ascii="Arial" w:hAnsi="Arial" w:cs="Arial"/>
          <w:sz w:val="20"/>
        </w:rPr>
        <w:tab/>
      </w:r>
      <w:r>
        <w:rPr>
          <w:rFonts w:ascii="Arial" w:hAnsi="Arial" w:cs="Arial"/>
          <w:sz w:val="20"/>
        </w:rPr>
        <w:tab/>
        <w:t xml:space="preserve">   №  12</w:t>
      </w:r>
    </w:p>
    <w:p w:rsidR="007E00C1" w:rsidRPr="007E00C1" w:rsidRDefault="007E00C1" w:rsidP="007E00C1">
      <w:pPr>
        <w:shd w:val="clear" w:color="auto" w:fill="FFFFFF"/>
        <w:spacing w:line="315" w:lineRule="atLeast"/>
        <w:jc w:val="both"/>
        <w:textAlignment w:val="baseline"/>
        <w:rPr>
          <w:rFonts w:ascii="Arial" w:hAnsi="Arial" w:cs="Arial"/>
          <w:color w:val="000000"/>
          <w:spacing w:val="2"/>
          <w:sz w:val="20"/>
          <w:szCs w:val="20"/>
        </w:rPr>
      </w:pPr>
    </w:p>
    <w:p w:rsidR="005F6D80" w:rsidRPr="005F6D80" w:rsidRDefault="005F6D80" w:rsidP="005F6D80">
      <w:pPr>
        <w:jc w:val="both"/>
        <w:rPr>
          <w:rFonts w:ascii="Arial" w:hAnsi="Arial" w:cs="Arial"/>
          <w:sz w:val="20"/>
          <w:szCs w:val="20"/>
        </w:rPr>
      </w:pPr>
      <w:r w:rsidRPr="005F6D80">
        <w:rPr>
          <w:rFonts w:ascii="Arial" w:hAnsi="Arial" w:cs="Arial"/>
          <w:sz w:val="20"/>
          <w:szCs w:val="20"/>
        </w:rPr>
        <w:t xml:space="preserve">О  проведении  открытого  конкурса  по отбору управляющих организаций  </w:t>
      </w:r>
      <w:proofErr w:type="gramStart"/>
      <w:r w:rsidRPr="005F6D80">
        <w:rPr>
          <w:rFonts w:ascii="Arial" w:hAnsi="Arial" w:cs="Arial"/>
          <w:sz w:val="20"/>
          <w:szCs w:val="20"/>
        </w:rPr>
        <w:t>для</w:t>
      </w:r>
      <w:proofErr w:type="gramEnd"/>
    </w:p>
    <w:p w:rsidR="005F6D80" w:rsidRPr="005F6D80" w:rsidRDefault="005F6D80" w:rsidP="005F6D80">
      <w:pPr>
        <w:jc w:val="both"/>
        <w:rPr>
          <w:rFonts w:ascii="Arial" w:hAnsi="Arial" w:cs="Arial"/>
          <w:sz w:val="20"/>
          <w:szCs w:val="20"/>
        </w:rPr>
      </w:pPr>
      <w:r w:rsidRPr="005F6D80">
        <w:rPr>
          <w:rFonts w:ascii="Arial" w:hAnsi="Arial" w:cs="Arial"/>
          <w:sz w:val="20"/>
          <w:szCs w:val="20"/>
        </w:rPr>
        <w:t xml:space="preserve">управления многоквартирными </w:t>
      </w:r>
      <w:proofErr w:type="gramStart"/>
      <w:r w:rsidRPr="005F6D80">
        <w:rPr>
          <w:rFonts w:ascii="Arial" w:hAnsi="Arial" w:cs="Arial"/>
          <w:sz w:val="20"/>
          <w:szCs w:val="20"/>
        </w:rPr>
        <w:t>домами</w:t>
      </w:r>
      <w:proofErr w:type="gramEnd"/>
      <w:r w:rsidRPr="005F6D80">
        <w:rPr>
          <w:rFonts w:ascii="Arial" w:hAnsi="Arial" w:cs="Arial"/>
          <w:sz w:val="20"/>
          <w:szCs w:val="20"/>
        </w:rPr>
        <w:t xml:space="preserve"> находящимися в собственности</w:t>
      </w:r>
    </w:p>
    <w:p w:rsidR="005F6D80" w:rsidRDefault="005F6D80" w:rsidP="005F6D80">
      <w:pPr>
        <w:jc w:val="both"/>
        <w:rPr>
          <w:rFonts w:ascii="Arial" w:hAnsi="Arial" w:cs="Arial"/>
          <w:sz w:val="20"/>
          <w:szCs w:val="20"/>
        </w:rPr>
      </w:pPr>
      <w:r w:rsidRPr="005F6D80">
        <w:rPr>
          <w:rFonts w:ascii="Arial" w:hAnsi="Arial" w:cs="Arial"/>
          <w:sz w:val="20"/>
          <w:szCs w:val="20"/>
        </w:rPr>
        <w:t xml:space="preserve">муниципального образования Молчановское </w:t>
      </w:r>
      <w:proofErr w:type="gramStart"/>
      <w:r w:rsidRPr="005F6D80">
        <w:rPr>
          <w:rFonts w:ascii="Arial" w:hAnsi="Arial" w:cs="Arial"/>
          <w:sz w:val="20"/>
          <w:szCs w:val="20"/>
        </w:rPr>
        <w:t>сельское</w:t>
      </w:r>
      <w:proofErr w:type="gramEnd"/>
      <w:r w:rsidRPr="005F6D80">
        <w:rPr>
          <w:rFonts w:ascii="Arial" w:hAnsi="Arial" w:cs="Arial"/>
          <w:sz w:val="20"/>
          <w:szCs w:val="20"/>
        </w:rPr>
        <w:t xml:space="preserve"> поселение</w:t>
      </w:r>
    </w:p>
    <w:p w:rsidR="005F6D80" w:rsidRDefault="005F6D80" w:rsidP="005F6D80">
      <w:pPr>
        <w:jc w:val="both"/>
        <w:rPr>
          <w:rFonts w:ascii="Arial" w:hAnsi="Arial" w:cs="Arial"/>
          <w:sz w:val="20"/>
          <w:szCs w:val="20"/>
        </w:rPr>
      </w:pPr>
    </w:p>
    <w:p w:rsidR="005F6D80" w:rsidRPr="005F6D80" w:rsidRDefault="005F6D80" w:rsidP="005F6D80">
      <w:pPr>
        <w:ind w:firstLine="709"/>
        <w:jc w:val="both"/>
        <w:rPr>
          <w:rFonts w:ascii="Arial" w:hAnsi="Arial" w:cs="Arial"/>
          <w:sz w:val="20"/>
          <w:szCs w:val="20"/>
        </w:rPr>
      </w:pPr>
      <w:proofErr w:type="gramStart"/>
      <w:r w:rsidRPr="005F6D80">
        <w:rPr>
          <w:rFonts w:ascii="Arial" w:hAnsi="Arial" w:cs="Arial"/>
          <w:sz w:val="20"/>
          <w:szCs w:val="20"/>
        </w:rPr>
        <w:t>В соответствии с частью 4 статьи 161 Жилищного кодекса Российской Федерации, Постановлением Правительства Российской Федерации от 06 февраля 2006 года № 75 «Об утверждении Правил проведения органом местного самоуправления открытого конкурса по отбору управляющей организации для управления многоквартирным домом»:</w:t>
      </w:r>
      <w:proofErr w:type="gramEnd"/>
    </w:p>
    <w:p w:rsidR="005F6D80" w:rsidRPr="005F6D80" w:rsidRDefault="005F6D80" w:rsidP="005F6D80">
      <w:pPr>
        <w:numPr>
          <w:ilvl w:val="0"/>
          <w:numId w:val="47"/>
        </w:numPr>
        <w:suppressAutoHyphens/>
        <w:ind w:left="0" w:firstLine="705"/>
        <w:jc w:val="both"/>
        <w:rPr>
          <w:rFonts w:ascii="Arial" w:hAnsi="Arial" w:cs="Arial"/>
          <w:sz w:val="20"/>
          <w:szCs w:val="20"/>
          <w:lang w:eastAsia="ar-SA"/>
        </w:rPr>
      </w:pPr>
      <w:r w:rsidRPr="005F6D80">
        <w:rPr>
          <w:rFonts w:ascii="Arial" w:hAnsi="Arial" w:cs="Arial"/>
          <w:sz w:val="20"/>
          <w:szCs w:val="20"/>
          <w:lang w:eastAsia="ar-SA"/>
        </w:rPr>
        <w:t xml:space="preserve">Провести открытые конкурсы по отбору управляющих организаций для управления многоквартирными домами, расположенными на территории Молчановского сельского поселения, находящимися по адресу: </w:t>
      </w:r>
    </w:p>
    <w:p w:rsidR="005F6D80" w:rsidRPr="005F6D80" w:rsidRDefault="005F6D80" w:rsidP="005F6D80">
      <w:pPr>
        <w:numPr>
          <w:ilvl w:val="1"/>
          <w:numId w:val="47"/>
        </w:numPr>
        <w:suppressAutoHyphens/>
        <w:rPr>
          <w:rFonts w:ascii="Arial" w:hAnsi="Arial" w:cs="Arial"/>
          <w:sz w:val="20"/>
          <w:szCs w:val="20"/>
          <w:lang w:eastAsia="ar-SA"/>
        </w:rPr>
      </w:pPr>
      <w:proofErr w:type="gramStart"/>
      <w:r w:rsidRPr="005F6D80">
        <w:rPr>
          <w:rFonts w:ascii="Arial" w:hAnsi="Arial" w:cs="Arial"/>
          <w:sz w:val="20"/>
          <w:szCs w:val="20"/>
          <w:lang w:eastAsia="ar-SA"/>
        </w:rPr>
        <w:t>Томская обл., Молчановский р-н, с. Молчаново, ул. Степная, д. 5/3;</w:t>
      </w:r>
      <w:proofErr w:type="gramEnd"/>
    </w:p>
    <w:p w:rsidR="005F6D80" w:rsidRPr="005F6D80" w:rsidRDefault="005F6D80" w:rsidP="005F6D80">
      <w:pPr>
        <w:numPr>
          <w:ilvl w:val="1"/>
          <w:numId w:val="47"/>
        </w:numPr>
        <w:rPr>
          <w:rFonts w:ascii="Arial" w:hAnsi="Arial" w:cs="Arial"/>
          <w:sz w:val="20"/>
          <w:szCs w:val="20"/>
          <w:lang w:eastAsia="ar-SA"/>
        </w:rPr>
      </w:pPr>
      <w:r w:rsidRPr="005F6D80">
        <w:rPr>
          <w:rFonts w:ascii="Arial" w:hAnsi="Arial" w:cs="Arial"/>
          <w:sz w:val="20"/>
          <w:szCs w:val="20"/>
          <w:lang w:eastAsia="ar-SA"/>
        </w:rPr>
        <w:t>Томская обл., Молчановский р-н, с. Молчаново, ул. Димитрова, д. 49;</w:t>
      </w:r>
    </w:p>
    <w:p w:rsidR="005F6D80" w:rsidRPr="005F6D80" w:rsidRDefault="005F6D80" w:rsidP="005F6D80">
      <w:pPr>
        <w:numPr>
          <w:ilvl w:val="1"/>
          <w:numId w:val="47"/>
        </w:numPr>
        <w:rPr>
          <w:rFonts w:ascii="Arial" w:hAnsi="Arial" w:cs="Arial"/>
          <w:sz w:val="20"/>
          <w:szCs w:val="20"/>
          <w:lang w:eastAsia="ar-SA"/>
        </w:rPr>
      </w:pPr>
      <w:proofErr w:type="gramStart"/>
      <w:r w:rsidRPr="005F6D80">
        <w:rPr>
          <w:rFonts w:ascii="Arial" w:hAnsi="Arial" w:cs="Arial"/>
          <w:sz w:val="20"/>
          <w:szCs w:val="20"/>
          <w:lang w:eastAsia="ar-SA"/>
        </w:rPr>
        <w:t>Томская</w:t>
      </w:r>
      <w:proofErr w:type="gramEnd"/>
      <w:r w:rsidRPr="005F6D80">
        <w:rPr>
          <w:rFonts w:ascii="Arial" w:hAnsi="Arial" w:cs="Arial"/>
          <w:sz w:val="20"/>
          <w:szCs w:val="20"/>
          <w:lang w:eastAsia="ar-SA"/>
        </w:rPr>
        <w:t xml:space="preserve"> обл., Молчановский р-н, с. Молчаново, ул. Советская, д. 7</w:t>
      </w:r>
      <w:r w:rsidRPr="005F6D80">
        <w:rPr>
          <w:rFonts w:ascii="Arial" w:hAnsi="Arial" w:cs="Arial"/>
          <w:sz w:val="20"/>
          <w:szCs w:val="20"/>
          <w:lang w:val="en-US" w:eastAsia="ar-SA"/>
        </w:rPr>
        <w:t>0</w:t>
      </w:r>
      <w:r w:rsidRPr="005F6D80">
        <w:rPr>
          <w:rFonts w:ascii="Arial" w:hAnsi="Arial" w:cs="Arial"/>
          <w:sz w:val="20"/>
          <w:szCs w:val="20"/>
          <w:lang w:eastAsia="ar-SA"/>
        </w:rPr>
        <w:t>;</w:t>
      </w:r>
    </w:p>
    <w:p w:rsidR="005F6D80" w:rsidRPr="005F6D80" w:rsidRDefault="005F6D80" w:rsidP="005F6D80">
      <w:pPr>
        <w:numPr>
          <w:ilvl w:val="1"/>
          <w:numId w:val="47"/>
        </w:numPr>
        <w:rPr>
          <w:rFonts w:ascii="Arial" w:hAnsi="Arial" w:cs="Arial"/>
          <w:sz w:val="20"/>
          <w:szCs w:val="20"/>
          <w:lang w:eastAsia="ar-SA"/>
        </w:rPr>
      </w:pPr>
      <w:r w:rsidRPr="005F6D80">
        <w:rPr>
          <w:rFonts w:ascii="Arial" w:hAnsi="Arial" w:cs="Arial"/>
          <w:sz w:val="20"/>
          <w:szCs w:val="20"/>
          <w:lang w:eastAsia="ar-SA"/>
        </w:rPr>
        <w:t>Томская обл., Молчановский р-н, с. Молчаново, ул. Гагарина, д. 10;</w:t>
      </w:r>
    </w:p>
    <w:p w:rsidR="005F6D80" w:rsidRPr="005F6D80" w:rsidRDefault="005F6D80" w:rsidP="005F6D80">
      <w:pPr>
        <w:numPr>
          <w:ilvl w:val="1"/>
          <w:numId w:val="47"/>
        </w:numPr>
        <w:rPr>
          <w:rFonts w:ascii="Arial" w:hAnsi="Arial" w:cs="Arial"/>
          <w:sz w:val="20"/>
          <w:szCs w:val="20"/>
          <w:lang w:eastAsia="ar-SA"/>
        </w:rPr>
      </w:pPr>
      <w:r w:rsidRPr="005F6D80">
        <w:rPr>
          <w:rFonts w:ascii="Arial" w:hAnsi="Arial" w:cs="Arial"/>
          <w:sz w:val="20"/>
          <w:szCs w:val="20"/>
          <w:lang w:eastAsia="ar-SA"/>
        </w:rPr>
        <w:t>Томская обл., Молчановский р-н, с. Молчаново, ул. Гагарина</w:t>
      </w:r>
      <w:proofErr w:type="gramStart"/>
      <w:r w:rsidRPr="005F6D80">
        <w:rPr>
          <w:rFonts w:ascii="Arial" w:hAnsi="Arial" w:cs="Arial"/>
          <w:sz w:val="20"/>
          <w:szCs w:val="20"/>
          <w:lang w:eastAsia="ar-SA"/>
        </w:rPr>
        <w:t>.</w:t>
      </w:r>
      <w:proofErr w:type="gramEnd"/>
      <w:r w:rsidRPr="005F6D80">
        <w:rPr>
          <w:rFonts w:ascii="Arial" w:hAnsi="Arial" w:cs="Arial"/>
          <w:sz w:val="20"/>
          <w:szCs w:val="20"/>
          <w:lang w:eastAsia="ar-SA"/>
        </w:rPr>
        <w:t xml:space="preserve"> </w:t>
      </w:r>
      <w:proofErr w:type="gramStart"/>
      <w:r w:rsidRPr="005F6D80">
        <w:rPr>
          <w:rFonts w:ascii="Arial" w:hAnsi="Arial" w:cs="Arial"/>
          <w:sz w:val="20"/>
          <w:szCs w:val="20"/>
          <w:lang w:eastAsia="ar-SA"/>
        </w:rPr>
        <w:t>д</w:t>
      </w:r>
      <w:proofErr w:type="gramEnd"/>
      <w:r w:rsidRPr="005F6D80">
        <w:rPr>
          <w:rFonts w:ascii="Arial" w:hAnsi="Arial" w:cs="Arial"/>
          <w:sz w:val="20"/>
          <w:szCs w:val="20"/>
          <w:lang w:eastAsia="ar-SA"/>
        </w:rPr>
        <w:t>.6;</w:t>
      </w:r>
    </w:p>
    <w:p w:rsidR="005F6D80" w:rsidRPr="005F6D80" w:rsidRDefault="005F6D80" w:rsidP="005F6D80">
      <w:pPr>
        <w:numPr>
          <w:ilvl w:val="1"/>
          <w:numId w:val="47"/>
        </w:numPr>
        <w:rPr>
          <w:rFonts w:ascii="Arial" w:hAnsi="Arial" w:cs="Arial"/>
          <w:sz w:val="20"/>
          <w:szCs w:val="20"/>
          <w:lang w:eastAsia="ar-SA"/>
        </w:rPr>
      </w:pPr>
      <w:proofErr w:type="gramStart"/>
      <w:r w:rsidRPr="005F6D80">
        <w:rPr>
          <w:rFonts w:ascii="Arial" w:hAnsi="Arial" w:cs="Arial"/>
          <w:sz w:val="20"/>
          <w:szCs w:val="20"/>
          <w:lang w:eastAsia="ar-SA"/>
        </w:rPr>
        <w:t>Томская</w:t>
      </w:r>
      <w:proofErr w:type="gramEnd"/>
      <w:r w:rsidRPr="005F6D80">
        <w:rPr>
          <w:rFonts w:ascii="Arial" w:hAnsi="Arial" w:cs="Arial"/>
          <w:sz w:val="20"/>
          <w:szCs w:val="20"/>
          <w:lang w:eastAsia="ar-SA"/>
        </w:rPr>
        <w:t xml:space="preserve"> обл., Молчановский р-н, с. Молчаново, ул. Промышленная, д.5;</w:t>
      </w:r>
    </w:p>
    <w:p w:rsidR="005F6D80" w:rsidRPr="005F6D80" w:rsidRDefault="005F6D80" w:rsidP="005F6D80">
      <w:pPr>
        <w:numPr>
          <w:ilvl w:val="1"/>
          <w:numId w:val="47"/>
        </w:numPr>
        <w:rPr>
          <w:rFonts w:ascii="Arial" w:hAnsi="Arial" w:cs="Arial"/>
          <w:sz w:val="20"/>
          <w:szCs w:val="20"/>
          <w:lang w:eastAsia="ar-SA"/>
        </w:rPr>
      </w:pPr>
      <w:proofErr w:type="gramStart"/>
      <w:r w:rsidRPr="005F6D80">
        <w:rPr>
          <w:rFonts w:ascii="Arial" w:hAnsi="Arial" w:cs="Arial"/>
          <w:sz w:val="20"/>
          <w:szCs w:val="20"/>
          <w:lang w:eastAsia="ar-SA"/>
        </w:rPr>
        <w:t>Томская</w:t>
      </w:r>
      <w:proofErr w:type="gramEnd"/>
      <w:r w:rsidRPr="005F6D80">
        <w:rPr>
          <w:rFonts w:ascii="Arial" w:hAnsi="Arial" w:cs="Arial"/>
          <w:sz w:val="20"/>
          <w:szCs w:val="20"/>
          <w:lang w:eastAsia="ar-SA"/>
        </w:rPr>
        <w:t xml:space="preserve"> обл., Молчановский р-н, с. Молчаново, ул. Промышленная, д. 3;</w:t>
      </w:r>
    </w:p>
    <w:p w:rsidR="005F6D80" w:rsidRPr="005F6D80" w:rsidRDefault="005F6D80" w:rsidP="005F6D80">
      <w:pPr>
        <w:numPr>
          <w:ilvl w:val="1"/>
          <w:numId w:val="47"/>
        </w:numPr>
        <w:rPr>
          <w:rFonts w:ascii="Arial" w:hAnsi="Arial" w:cs="Arial"/>
          <w:sz w:val="20"/>
          <w:szCs w:val="20"/>
          <w:lang w:eastAsia="ar-SA"/>
        </w:rPr>
      </w:pPr>
      <w:proofErr w:type="gramStart"/>
      <w:r w:rsidRPr="005F6D80">
        <w:rPr>
          <w:rFonts w:ascii="Arial" w:hAnsi="Arial" w:cs="Arial"/>
          <w:sz w:val="20"/>
          <w:szCs w:val="20"/>
          <w:lang w:eastAsia="ar-SA"/>
        </w:rPr>
        <w:t>Томская</w:t>
      </w:r>
      <w:proofErr w:type="gramEnd"/>
      <w:r w:rsidRPr="005F6D80">
        <w:rPr>
          <w:rFonts w:ascii="Arial" w:hAnsi="Arial" w:cs="Arial"/>
          <w:sz w:val="20"/>
          <w:szCs w:val="20"/>
          <w:lang w:eastAsia="ar-SA"/>
        </w:rPr>
        <w:t xml:space="preserve"> обл., Молчановский р-н, с. Молчаново, ул. Валикова, д. 2;</w:t>
      </w:r>
    </w:p>
    <w:p w:rsidR="005F6D80" w:rsidRPr="005F6D80" w:rsidRDefault="005F6D80" w:rsidP="005F6D80">
      <w:pPr>
        <w:numPr>
          <w:ilvl w:val="1"/>
          <w:numId w:val="47"/>
        </w:numPr>
        <w:rPr>
          <w:rFonts w:ascii="Arial" w:hAnsi="Arial" w:cs="Arial"/>
          <w:sz w:val="20"/>
          <w:szCs w:val="20"/>
          <w:lang w:eastAsia="ar-SA"/>
        </w:rPr>
      </w:pPr>
      <w:proofErr w:type="gramStart"/>
      <w:r w:rsidRPr="005F6D80">
        <w:rPr>
          <w:rFonts w:ascii="Arial" w:hAnsi="Arial" w:cs="Arial"/>
          <w:sz w:val="20"/>
          <w:szCs w:val="20"/>
          <w:lang w:eastAsia="ar-SA"/>
        </w:rPr>
        <w:t>Томская</w:t>
      </w:r>
      <w:proofErr w:type="gramEnd"/>
      <w:r w:rsidRPr="005F6D80">
        <w:rPr>
          <w:rFonts w:ascii="Arial" w:hAnsi="Arial" w:cs="Arial"/>
          <w:sz w:val="20"/>
          <w:szCs w:val="20"/>
          <w:lang w:eastAsia="ar-SA"/>
        </w:rPr>
        <w:t xml:space="preserve"> обл., Молчановский р-н, с. Молчаново, ул. 60 лет Октября, д.12.</w:t>
      </w:r>
    </w:p>
    <w:p w:rsidR="005F6D80" w:rsidRPr="005F6D80" w:rsidRDefault="005F6D80" w:rsidP="005F6D80">
      <w:pPr>
        <w:suppressAutoHyphens/>
        <w:jc w:val="both"/>
        <w:rPr>
          <w:rFonts w:ascii="Arial" w:hAnsi="Arial" w:cs="Arial"/>
          <w:sz w:val="20"/>
          <w:szCs w:val="20"/>
          <w:lang w:eastAsia="ar-SA"/>
        </w:rPr>
      </w:pPr>
      <w:r w:rsidRPr="005F6D80">
        <w:rPr>
          <w:rFonts w:ascii="Arial" w:hAnsi="Arial" w:cs="Arial"/>
          <w:sz w:val="20"/>
          <w:szCs w:val="20"/>
          <w:lang w:eastAsia="ar-SA"/>
        </w:rPr>
        <w:tab/>
        <w:t>2. Утвердить состав комиссии по проведению открытых конкурсов по отбору управляющих организаций для управления многоквартирными домами, расположенными на территории Молчановского сельского поселения с. Молчаново Молчановского района, согласно приложению № 1.</w:t>
      </w:r>
    </w:p>
    <w:p w:rsidR="005F6D80" w:rsidRPr="005F6D80" w:rsidRDefault="005F6D80" w:rsidP="005F6D80">
      <w:pPr>
        <w:suppressAutoHyphens/>
        <w:jc w:val="both"/>
        <w:rPr>
          <w:rFonts w:ascii="Arial" w:hAnsi="Arial" w:cs="Arial"/>
          <w:sz w:val="20"/>
          <w:szCs w:val="20"/>
          <w:lang w:eastAsia="ar-SA"/>
        </w:rPr>
      </w:pPr>
      <w:r w:rsidRPr="005F6D80">
        <w:rPr>
          <w:rFonts w:ascii="Arial" w:hAnsi="Arial" w:cs="Arial"/>
          <w:sz w:val="20"/>
          <w:szCs w:val="20"/>
          <w:lang w:eastAsia="ar-SA"/>
        </w:rPr>
        <w:tab/>
        <w:t>3. Утвердить положение о комиссии по проведению открытых конкурсов по отбору управляющих организаций для управления многоквартирными домами, расположенными на территории Молчановского сельского поселения с. Молчаново Молчановского района, согласно приложению № 2.</w:t>
      </w:r>
    </w:p>
    <w:p w:rsidR="005F6D80" w:rsidRPr="005F6D80" w:rsidRDefault="005F6D80" w:rsidP="005F6D80">
      <w:pPr>
        <w:suppressAutoHyphens/>
        <w:jc w:val="both"/>
        <w:rPr>
          <w:rFonts w:ascii="Arial" w:hAnsi="Arial" w:cs="Arial"/>
          <w:sz w:val="20"/>
          <w:szCs w:val="20"/>
          <w:lang w:eastAsia="ar-SA"/>
        </w:rPr>
      </w:pPr>
      <w:r w:rsidRPr="005F6D80">
        <w:rPr>
          <w:rFonts w:ascii="Arial" w:hAnsi="Arial" w:cs="Arial"/>
          <w:sz w:val="20"/>
          <w:szCs w:val="20"/>
          <w:lang w:eastAsia="ar-SA"/>
        </w:rPr>
        <w:tab/>
        <w:t xml:space="preserve">4. </w:t>
      </w:r>
      <w:proofErr w:type="gramStart"/>
      <w:r w:rsidRPr="005F6D80">
        <w:rPr>
          <w:rFonts w:ascii="Arial" w:hAnsi="Arial" w:cs="Arial"/>
          <w:sz w:val="20"/>
          <w:szCs w:val="20"/>
          <w:lang w:eastAsia="ar-SA"/>
        </w:rPr>
        <w:t>Объявить в установленном порядке о проведении открытых  конкурсов по отбору управляющих организации для управления многоквартирными домами, расположенными на территории Молчановского сельского поселения с. Молчаново Молчановского района, посредством опубликования в информационно - телекоммуникационной сети «Интернет» (</w:t>
      </w:r>
      <w:hyperlink r:id="rId13" w:history="1">
        <w:r w:rsidRPr="005F6D80">
          <w:rPr>
            <w:rStyle w:val="af"/>
            <w:rFonts w:ascii="Arial" w:hAnsi="Arial" w:cs="Arial"/>
            <w:sz w:val="20"/>
            <w:szCs w:val="20"/>
            <w:lang w:val="en-US"/>
          </w:rPr>
          <w:t>http</w:t>
        </w:r>
        <w:r w:rsidRPr="005F6D80">
          <w:rPr>
            <w:rStyle w:val="af"/>
            <w:rFonts w:ascii="Arial" w:hAnsi="Arial" w:cs="Arial"/>
            <w:sz w:val="20"/>
            <w:szCs w:val="20"/>
          </w:rPr>
          <w:t>://torgi.gov.ru</w:t>
        </w:r>
      </w:hyperlink>
      <w:r w:rsidRPr="005F6D80">
        <w:rPr>
          <w:rFonts w:ascii="Arial" w:hAnsi="Arial" w:cs="Arial"/>
          <w:sz w:val="20"/>
          <w:szCs w:val="20"/>
          <w:lang w:eastAsia="ar-SA"/>
        </w:rPr>
        <w:t xml:space="preserve">) и на официальном сайте </w:t>
      </w:r>
      <w:r w:rsidRPr="005F6D80">
        <w:rPr>
          <w:rFonts w:ascii="Arial" w:hAnsi="Arial" w:cs="Arial"/>
          <w:sz w:val="20"/>
          <w:szCs w:val="20"/>
          <w:lang w:eastAsia="ar-SA"/>
        </w:rPr>
        <w:lastRenderedPageBreak/>
        <w:t>муниципального образования «Молчановское сельское поселение»  в сети Интернет (http://www.msp.tomskinvest.ru)</w:t>
      </w:r>
      <w:proofErr w:type="gramEnd"/>
    </w:p>
    <w:p w:rsidR="005F6D80" w:rsidRPr="005F6D80" w:rsidRDefault="005F6D80" w:rsidP="005F6D80">
      <w:pPr>
        <w:suppressAutoHyphens/>
        <w:ind w:firstLine="708"/>
        <w:rPr>
          <w:rFonts w:ascii="Arial" w:hAnsi="Arial" w:cs="Arial"/>
          <w:sz w:val="20"/>
          <w:szCs w:val="20"/>
          <w:lang w:eastAsia="ar-SA"/>
        </w:rPr>
      </w:pPr>
      <w:r w:rsidRPr="005F6D80">
        <w:rPr>
          <w:rFonts w:ascii="Arial" w:hAnsi="Arial" w:cs="Arial"/>
          <w:sz w:val="20"/>
          <w:szCs w:val="20"/>
          <w:lang w:eastAsia="ar-SA"/>
        </w:rPr>
        <w:t xml:space="preserve">5. </w:t>
      </w:r>
      <w:proofErr w:type="gramStart"/>
      <w:r w:rsidRPr="005F6D80">
        <w:rPr>
          <w:rFonts w:ascii="Arial" w:hAnsi="Arial" w:cs="Arial"/>
          <w:sz w:val="20"/>
          <w:szCs w:val="20"/>
          <w:lang w:eastAsia="ar-SA"/>
        </w:rPr>
        <w:t>Контроль за</w:t>
      </w:r>
      <w:proofErr w:type="gramEnd"/>
      <w:r w:rsidRPr="005F6D80">
        <w:rPr>
          <w:rFonts w:ascii="Arial" w:hAnsi="Arial" w:cs="Arial"/>
          <w:sz w:val="20"/>
          <w:szCs w:val="20"/>
          <w:lang w:eastAsia="ar-SA"/>
        </w:rPr>
        <w:t xml:space="preserve"> исполнением настоящего распоряжения оставляю за собой.</w:t>
      </w:r>
    </w:p>
    <w:p w:rsidR="005F6D80" w:rsidRPr="005F6D80" w:rsidRDefault="005F6D80" w:rsidP="005F6D80">
      <w:pPr>
        <w:suppressAutoHyphens/>
        <w:rPr>
          <w:rFonts w:ascii="Arial" w:hAnsi="Arial" w:cs="Arial"/>
          <w:sz w:val="20"/>
          <w:szCs w:val="20"/>
          <w:lang w:eastAsia="ar-SA"/>
        </w:rPr>
      </w:pPr>
    </w:p>
    <w:p w:rsidR="005F6D80" w:rsidRPr="005F6D80" w:rsidRDefault="005F6D80" w:rsidP="005F6D80">
      <w:pPr>
        <w:suppressAutoHyphens/>
        <w:rPr>
          <w:rFonts w:ascii="Arial" w:hAnsi="Arial" w:cs="Arial"/>
          <w:sz w:val="20"/>
          <w:szCs w:val="20"/>
          <w:lang w:eastAsia="ar-SA"/>
        </w:rPr>
      </w:pPr>
      <w:proofErr w:type="spellStart"/>
      <w:r w:rsidRPr="005F6D80">
        <w:rPr>
          <w:rFonts w:ascii="Arial" w:hAnsi="Arial" w:cs="Arial"/>
          <w:sz w:val="20"/>
          <w:szCs w:val="20"/>
          <w:lang w:eastAsia="ar-SA"/>
        </w:rPr>
        <w:t>Врио</w:t>
      </w:r>
      <w:proofErr w:type="spellEnd"/>
      <w:r w:rsidRPr="005F6D80">
        <w:rPr>
          <w:rFonts w:ascii="Arial" w:hAnsi="Arial" w:cs="Arial"/>
          <w:sz w:val="20"/>
          <w:szCs w:val="20"/>
          <w:lang w:eastAsia="ar-SA"/>
        </w:rPr>
        <w:t xml:space="preserve"> Главы Молчановского</w:t>
      </w:r>
    </w:p>
    <w:p w:rsidR="005F6D80" w:rsidRPr="005F6D80" w:rsidRDefault="005F6D80" w:rsidP="005F6D80">
      <w:pPr>
        <w:suppressAutoHyphens/>
        <w:rPr>
          <w:rFonts w:ascii="Arial" w:hAnsi="Arial" w:cs="Arial"/>
          <w:sz w:val="20"/>
          <w:szCs w:val="20"/>
          <w:lang w:eastAsia="ar-SA"/>
        </w:rPr>
      </w:pPr>
      <w:r w:rsidRPr="005F6D80">
        <w:rPr>
          <w:rFonts w:ascii="Arial" w:hAnsi="Arial" w:cs="Arial"/>
          <w:sz w:val="20"/>
          <w:szCs w:val="20"/>
          <w:lang w:eastAsia="ar-SA"/>
        </w:rPr>
        <w:t xml:space="preserve">сельского поселения                                                                                      Д.В. </w:t>
      </w:r>
      <w:proofErr w:type="gramStart"/>
      <w:r w:rsidRPr="005F6D80">
        <w:rPr>
          <w:rFonts w:ascii="Arial" w:hAnsi="Arial" w:cs="Arial"/>
          <w:sz w:val="20"/>
          <w:szCs w:val="20"/>
          <w:lang w:eastAsia="ar-SA"/>
        </w:rPr>
        <w:t>Гришкин</w:t>
      </w:r>
      <w:proofErr w:type="gramEnd"/>
    </w:p>
    <w:p w:rsidR="005F6D80" w:rsidRPr="005F6D80" w:rsidRDefault="005F6D80" w:rsidP="005F6D80">
      <w:pPr>
        <w:suppressAutoHyphens/>
        <w:rPr>
          <w:rFonts w:ascii="Arial" w:hAnsi="Arial" w:cs="Arial"/>
          <w:sz w:val="20"/>
          <w:szCs w:val="20"/>
          <w:lang w:eastAsia="ar-SA"/>
        </w:rPr>
      </w:pPr>
    </w:p>
    <w:p w:rsidR="005F6D80" w:rsidRPr="005F6D80" w:rsidRDefault="005F6D80" w:rsidP="005F6D80">
      <w:pPr>
        <w:widowControl w:val="0"/>
        <w:autoSpaceDE w:val="0"/>
        <w:autoSpaceDN w:val="0"/>
        <w:adjustRightInd w:val="0"/>
        <w:ind w:left="6300"/>
        <w:rPr>
          <w:rFonts w:ascii="Arial" w:hAnsi="Arial" w:cs="Arial"/>
          <w:sz w:val="20"/>
          <w:szCs w:val="20"/>
        </w:rPr>
      </w:pPr>
    </w:p>
    <w:p w:rsidR="005F6D80" w:rsidRPr="005F6D80" w:rsidRDefault="005F6D80" w:rsidP="005F6D80">
      <w:pPr>
        <w:widowControl w:val="0"/>
        <w:autoSpaceDE w:val="0"/>
        <w:autoSpaceDN w:val="0"/>
        <w:adjustRightInd w:val="0"/>
        <w:ind w:left="6300"/>
        <w:rPr>
          <w:rFonts w:ascii="Arial" w:hAnsi="Arial" w:cs="Arial"/>
          <w:sz w:val="20"/>
          <w:szCs w:val="20"/>
        </w:rPr>
      </w:pPr>
      <w:r w:rsidRPr="005F6D80">
        <w:rPr>
          <w:rFonts w:ascii="Arial" w:hAnsi="Arial" w:cs="Arial"/>
          <w:sz w:val="20"/>
          <w:szCs w:val="20"/>
        </w:rPr>
        <w:t>Приложение № 1</w:t>
      </w:r>
    </w:p>
    <w:p w:rsidR="005F6D80" w:rsidRPr="005F6D80" w:rsidRDefault="005F6D80" w:rsidP="005F6D80">
      <w:pPr>
        <w:widowControl w:val="0"/>
        <w:autoSpaceDE w:val="0"/>
        <w:autoSpaceDN w:val="0"/>
        <w:adjustRightInd w:val="0"/>
        <w:ind w:left="6300"/>
        <w:jc w:val="both"/>
        <w:rPr>
          <w:rFonts w:ascii="Arial" w:hAnsi="Arial" w:cs="Arial"/>
          <w:sz w:val="20"/>
          <w:szCs w:val="20"/>
        </w:rPr>
      </w:pPr>
      <w:r w:rsidRPr="005F6D80">
        <w:rPr>
          <w:rFonts w:ascii="Arial" w:hAnsi="Arial" w:cs="Arial"/>
          <w:sz w:val="20"/>
          <w:szCs w:val="20"/>
        </w:rPr>
        <w:t>к распоряжению администрации Молчановского сельского поселения</w:t>
      </w:r>
    </w:p>
    <w:p w:rsidR="005F6D80" w:rsidRPr="005F6D80" w:rsidRDefault="000F01C7" w:rsidP="005F6D80">
      <w:pPr>
        <w:widowControl w:val="0"/>
        <w:autoSpaceDE w:val="0"/>
        <w:autoSpaceDN w:val="0"/>
        <w:adjustRightInd w:val="0"/>
        <w:ind w:left="6300"/>
        <w:jc w:val="both"/>
        <w:rPr>
          <w:rFonts w:ascii="Arial" w:hAnsi="Arial" w:cs="Arial"/>
          <w:color w:val="000000"/>
          <w:sz w:val="20"/>
          <w:szCs w:val="20"/>
        </w:rPr>
      </w:pPr>
      <w:r>
        <w:rPr>
          <w:rFonts w:ascii="Arial" w:hAnsi="Arial" w:cs="Arial"/>
          <w:sz w:val="20"/>
          <w:szCs w:val="20"/>
        </w:rPr>
        <w:t>от  12.04. 2022г.   № 12</w:t>
      </w:r>
    </w:p>
    <w:p w:rsidR="005F6D80" w:rsidRPr="005F6D80" w:rsidRDefault="005F6D80" w:rsidP="005F6D80">
      <w:pPr>
        <w:jc w:val="right"/>
        <w:rPr>
          <w:rFonts w:ascii="Arial" w:hAnsi="Arial" w:cs="Arial"/>
          <w:sz w:val="20"/>
          <w:szCs w:val="20"/>
        </w:rPr>
      </w:pPr>
    </w:p>
    <w:p w:rsidR="005F6D80" w:rsidRPr="005F6D80" w:rsidRDefault="005F6D80" w:rsidP="005F6D80">
      <w:pPr>
        <w:jc w:val="right"/>
        <w:rPr>
          <w:rFonts w:ascii="Arial" w:hAnsi="Arial" w:cs="Arial"/>
          <w:sz w:val="20"/>
          <w:szCs w:val="20"/>
        </w:rPr>
      </w:pPr>
      <w:r w:rsidRPr="005F6D80">
        <w:rPr>
          <w:rFonts w:ascii="Arial" w:hAnsi="Arial" w:cs="Arial"/>
          <w:sz w:val="20"/>
          <w:szCs w:val="20"/>
        </w:rPr>
        <w:t xml:space="preserve">   </w:t>
      </w:r>
    </w:p>
    <w:p w:rsidR="005F6D80" w:rsidRPr="005F6D80" w:rsidRDefault="005F6D80" w:rsidP="005F6D80">
      <w:pPr>
        <w:jc w:val="center"/>
        <w:rPr>
          <w:rFonts w:ascii="Arial" w:hAnsi="Arial" w:cs="Arial"/>
          <w:sz w:val="20"/>
          <w:szCs w:val="20"/>
        </w:rPr>
      </w:pPr>
      <w:r w:rsidRPr="005F6D80">
        <w:rPr>
          <w:rFonts w:ascii="Arial" w:hAnsi="Arial" w:cs="Arial"/>
          <w:sz w:val="20"/>
          <w:szCs w:val="20"/>
        </w:rPr>
        <w:t>Состав комиссии</w:t>
      </w:r>
    </w:p>
    <w:p w:rsidR="005F6D80" w:rsidRPr="005F6D80" w:rsidRDefault="005F6D80" w:rsidP="005F6D80">
      <w:pPr>
        <w:jc w:val="center"/>
        <w:rPr>
          <w:rFonts w:ascii="Arial" w:hAnsi="Arial" w:cs="Arial"/>
          <w:sz w:val="20"/>
          <w:szCs w:val="20"/>
        </w:rPr>
      </w:pPr>
      <w:r w:rsidRPr="005F6D80">
        <w:rPr>
          <w:rFonts w:ascii="Arial" w:hAnsi="Arial" w:cs="Arial"/>
          <w:sz w:val="20"/>
          <w:szCs w:val="20"/>
        </w:rPr>
        <w:t>по проведению открытых конкурсов по отбору управляющих организаций для управления многоквартирными домами, расположенными на территории Молчановского сельского поселения с. Молчаново Молчановского района</w:t>
      </w: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tbl>
      <w:tblPr>
        <w:tblW w:w="9559" w:type="dxa"/>
        <w:tblLook w:val="01E0" w:firstRow="1" w:lastRow="1" w:firstColumn="1" w:lastColumn="1" w:noHBand="0" w:noVBand="0"/>
      </w:tblPr>
      <w:tblGrid>
        <w:gridCol w:w="3570"/>
        <w:gridCol w:w="5989"/>
      </w:tblGrid>
      <w:tr w:rsidR="005F6D80" w:rsidRPr="005F6D80" w:rsidTr="00C050E4">
        <w:trPr>
          <w:trHeight w:val="984"/>
        </w:trPr>
        <w:tc>
          <w:tcPr>
            <w:tcW w:w="3570" w:type="dxa"/>
          </w:tcPr>
          <w:p w:rsidR="005F6D80" w:rsidRPr="005F6D80" w:rsidRDefault="005F6D80" w:rsidP="00C050E4">
            <w:pPr>
              <w:jc w:val="both"/>
              <w:rPr>
                <w:rFonts w:ascii="Arial" w:hAnsi="Arial" w:cs="Arial"/>
                <w:sz w:val="20"/>
                <w:szCs w:val="20"/>
              </w:rPr>
            </w:pPr>
            <w:r w:rsidRPr="005F6D80">
              <w:rPr>
                <w:rFonts w:ascii="Arial" w:hAnsi="Arial" w:cs="Arial"/>
                <w:b/>
                <w:sz w:val="20"/>
                <w:szCs w:val="20"/>
              </w:rPr>
              <w:t>Председатель комиссии:</w:t>
            </w:r>
          </w:p>
          <w:p w:rsidR="005F6D80" w:rsidRPr="005F6D80" w:rsidRDefault="005F6D80" w:rsidP="00C050E4">
            <w:pPr>
              <w:rPr>
                <w:rFonts w:ascii="Arial" w:hAnsi="Arial" w:cs="Arial"/>
                <w:sz w:val="20"/>
                <w:szCs w:val="20"/>
              </w:rPr>
            </w:pPr>
            <w:proofErr w:type="spellStart"/>
            <w:r w:rsidRPr="005F6D80">
              <w:rPr>
                <w:rFonts w:ascii="Arial" w:hAnsi="Arial" w:cs="Arial"/>
                <w:sz w:val="20"/>
                <w:szCs w:val="20"/>
              </w:rPr>
              <w:t>Врио</w:t>
            </w:r>
            <w:proofErr w:type="spellEnd"/>
            <w:r w:rsidRPr="005F6D80">
              <w:rPr>
                <w:rFonts w:ascii="Arial" w:hAnsi="Arial" w:cs="Arial"/>
                <w:sz w:val="20"/>
                <w:szCs w:val="20"/>
              </w:rPr>
              <w:t xml:space="preserve"> Главы Молчановского</w:t>
            </w:r>
          </w:p>
          <w:p w:rsidR="005F6D80" w:rsidRPr="005F6D80" w:rsidRDefault="005F6D80" w:rsidP="00C050E4">
            <w:pPr>
              <w:rPr>
                <w:rFonts w:ascii="Arial" w:hAnsi="Arial" w:cs="Arial"/>
                <w:sz w:val="20"/>
                <w:szCs w:val="20"/>
              </w:rPr>
            </w:pPr>
            <w:r w:rsidRPr="005F6D80">
              <w:rPr>
                <w:rFonts w:ascii="Arial" w:hAnsi="Arial" w:cs="Arial"/>
                <w:sz w:val="20"/>
                <w:szCs w:val="20"/>
              </w:rPr>
              <w:t xml:space="preserve">сельского поселения </w:t>
            </w:r>
          </w:p>
          <w:p w:rsidR="005F6D80" w:rsidRPr="005F6D80" w:rsidRDefault="005F6D80" w:rsidP="00C050E4">
            <w:pPr>
              <w:ind w:right="-707"/>
              <w:rPr>
                <w:rFonts w:ascii="Arial" w:hAnsi="Arial" w:cs="Arial"/>
                <w:sz w:val="20"/>
                <w:szCs w:val="20"/>
              </w:rPr>
            </w:pPr>
            <w:r w:rsidRPr="005F6D80">
              <w:rPr>
                <w:rFonts w:ascii="Arial" w:hAnsi="Arial" w:cs="Arial"/>
                <w:b/>
                <w:sz w:val="20"/>
                <w:szCs w:val="20"/>
              </w:rPr>
              <w:t>Члены комиссии:</w:t>
            </w:r>
          </w:p>
        </w:tc>
        <w:tc>
          <w:tcPr>
            <w:tcW w:w="5989" w:type="dxa"/>
          </w:tcPr>
          <w:p w:rsidR="005F6D80" w:rsidRPr="005F6D80" w:rsidRDefault="005F6D80" w:rsidP="00C050E4">
            <w:pPr>
              <w:jc w:val="both"/>
              <w:rPr>
                <w:rFonts w:ascii="Arial" w:hAnsi="Arial" w:cs="Arial"/>
                <w:sz w:val="20"/>
                <w:szCs w:val="20"/>
              </w:rPr>
            </w:pPr>
          </w:p>
          <w:p w:rsidR="005F6D80" w:rsidRPr="005F6D80" w:rsidRDefault="005F6D80" w:rsidP="00C050E4">
            <w:pPr>
              <w:jc w:val="both"/>
              <w:rPr>
                <w:rFonts w:ascii="Arial" w:hAnsi="Arial" w:cs="Arial"/>
                <w:sz w:val="20"/>
                <w:szCs w:val="20"/>
              </w:rPr>
            </w:pPr>
            <w:r w:rsidRPr="005F6D80">
              <w:rPr>
                <w:rFonts w:ascii="Arial" w:hAnsi="Arial" w:cs="Arial"/>
                <w:sz w:val="20"/>
                <w:szCs w:val="20"/>
              </w:rPr>
              <w:t>Гришкин Дмитрий Владимирович</w:t>
            </w:r>
          </w:p>
          <w:p w:rsidR="005F6D80" w:rsidRPr="005F6D80" w:rsidRDefault="005F6D80" w:rsidP="00C050E4">
            <w:pPr>
              <w:jc w:val="both"/>
              <w:rPr>
                <w:rFonts w:ascii="Arial" w:hAnsi="Arial" w:cs="Arial"/>
                <w:sz w:val="20"/>
                <w:szCs w:val="20"/>
              </w:rPr>
            </w:pPr>
          </w:p>
        </w:tc>
      </w:tr>
      <w:tr w:rsidR="005F6D80" w:rsidRPr="005F6D80" w:rsidTr="00C050E4">
        <w:trPr>
          <w:trHeight w:val="437"/>
        </w:trPr>
        <w:tc>
          <w:tcPr>
            <w:tcW w:w="3570" w:type="dxa"/>
          </w:tcPr>
          <w:p w:rsidR="005F6D80" w:rsidRPr="005F6D80" w:rsidRDefault="005F6D80" w:rsidP="00C050E4">
            <w:pPr>
              <w:rPr>
                <w:rFonts w:ascii="Arial" w:hAnsi="Arial" w:cs="Arial"/>
                <w:sz w:val="20"/>
                <w:szCs w:val="20"/>
              </w:rPr>
            </w:pPr>
            <w:r w:rsidRPr="005F6D80">
              <w:rPr>
                <w:rFonts w:ascii="Arial" w:hAnsi="Arial" w:cs="Arial"/>
                <w:sz w:val="20"/>
                <w:szCs w:val="20"/>
              </w:rPr>
              <w:t xml:space="preserve">Начальник </w:t>
            </w:r>
            <w:proofErr w:type="gramStart"/>
            <w:r w:rsidRPr="005F6D80">
              <w:rPr>
                <w:rFonts w:ascii="Arial" w:hAnsi="Arial" w:cs="Arial"/>
                <w:sz w:val="20"/>
                <w:szCs w:val="20"/>
              </w:rPr>
              <w:t>финансового</w:t>
            </w:r>
            <w:proofErr w:type="gramEnd"/>
            <w:r w:rsidRPr="005F6D80">
              <w:rPr>
                <w:rFonts w:ascii="Arial" w:hAnsi="Arial" w:cs="Arial"/>
                <w:sz w:val="20"/>
                <w:szCs w:val="20"/>
              </w:rPr>
              <w:t xml:space="preserve"> отдела-главный бухгалтер</w:t>
            </w:r>
          </w:p>
        </w:tc>
        <w:tc>
          <w:tcPr>
            <w:tcW w:w="5989" w:type="dxa"/>
          </w:tcPr>
          <w:p w:rsidR="005F6D80" w:rsidRPr="005F6D80" w:rsidRDefault="005F6D80" w:rsidP="00C050E4">
            <w:pPr>
              <w:jc w:val="both"/>
              <w:rPr>
                <w:rFonts w:ascii="Arial" w:hAnsi="Arial" w:cs="Arial"/>
                <w:sz w:val="20"/>
                <w:szCs w:val="20"/>
              </w:rPr>
            </w:pPr>
            <w:r w:rsidRPr="005F6D80">
              <w:rPr>
                <w:rFonts w:ascii="Arial" w:hAnsi="Arial" w:cs="Arial"/>
                <w:sz w:val="20"/>
                <w:szCs w:val="20"/>
              </w:rPr>
              <w:t>Алешина Марина Викторовна</w:t>
            </w:r>
          </w:p>
        </w:tc>
      </w:tr>
      <w:tr w:rsidR="005F6D80" w:rsidRPr="005F6D80" w:rsidTr="00C050E4">
        <w:trPr>
          <w:trHeight w:val="449"/>
        </w:trPr>
        <w:tc>
          <w:tcPr>
            <w:tcW w:w="3570" w:type="dxa"/>
          </w:tcPr>
          <w:p w:rsidR="005F6D80" w:rsidRPr="005F6D80" w:rsidRDefault="005F6D80" w:rsidP="00C050E4">
            <w:pPr>
              <w:rPr>
                <w:rFonts w:ascii="Arial" w:hAnsi="Arial" w:cs="Arial"/>
                <w:sz w:val="20"/>
                <w:szCs w:val="20"/>
              </w:rPr>
            </w:pPr>
            <w:r w:rsidRPr="005F6D80">
              <w:rPr>
                <w:rFonts w:ascii="Arial" w:hAnsi="Arial" w:cs="Arial"/>
                <w:sz w:val="20"/>
                <w:szCs w:val="20"/>
              </w:rPr>
              <w:t>Главный специалист по</w:t>
            </w:r>
          </w:p>
          <w:p w:rsidR="005F6D80" w:rsidRPr="005F6D80" w:rsidRDefault="005F6D80" w:rsidP="00C050E4">
            <w:pPr>
              <w:rPr>
                <w:rFonts w:ascii="Arial" w:hAnsi="Arial" w:cs="Arial"/>
                <w:sz w:val="20"/>
                <w:szCs w:val="20"/>
              </w:rPr>
            </w:pPr>
            <w:r w:rsidRPr="005F6D80">
              <w:rPr>
                <w:rFonts w:ascii="Arial" w:hAnsi="Arial" w:cs="Arial"/>
                <w:sz w:val="20"/>
                <w:szCs w:val="20"/>
              </w:rPr>
              <w:t>финансовым вопросам</w:t>
            </w:r>
          </w:p>
        </w:tc>
        <w:tc>
          <w:tcPr>
            <w:tcW w:w="5989" w:type="dxa"/>
          </w:tcPr>
          <w:p w:rsidR="005F6D80" w:rsidRPr="005F6D80" w:rsidRDefault="005F6D80" w:rsidP="00C050E4">
            <w:pPr>
              <w:jc w:val="both"/>
              <w:rPr>
                <w:rFonts w:ascii="Arial" w:hAnsi="Arial" w:cs="Arial"/>
                <w:sz w:val="20"/>
                <w:szCs w:val="20"/>
              </w:rPr>
            </w:pPr>
            <w:proofErr w:type="spellStart"/>
            <w:r w:rsidRPr="005F6D80">
              <w:rPr>
                <w:rFonts w:ascii="Arial" w:hAnsi="Arial" w:cs="Arial"/>
                <w:sz w:val="20"/>
                <w:szCs w:val="20"/>
              </w:rPr>
              <w:t>Галузо</w:t>
            </w:r>
            <w:proofErr w:type="spellEnd"/>
            <w:r w:rsidRPr="005F6D80">
              <w:rPr>
                <w:rFonts w:ascii="Arial" w:hAnsi="Arial" w:cs="Arial"/>
                <w:sz w:val="20"/>
                <w:szCs w:val="20"/>
              </w:rPr>
              <w:t xml:space="preserve"> Валентина Александровна</w:t>
            </w:r>
          </w:p>
        </w:tc>
      </w:tr>
      <w:tr w:rsidR="005F6D80" w:rsidRPr="005F6D80" w:rsidTr="00C050E4">
        <w:trPr>
          <w:trHeight w:val="611"/>
        </w:trPr>
        <w:tc>
          <w:tcPr>
            <w:tcW w:w="3570" w:type="dxa"/>
          </w:tcPr>
          <w:p w:rsidR="005F6D80" w:rsidRPr="005F6D80" w:rsidRDefault="005F6D80" w:rsidP="00C050E4">
            <w:pPr>
              <w:rPr>
                <w:rFonts w:ascii="Arial" w:hAnsi="Arial" w:cs="Arial"/>
                <w:sz w:val="20"/>
                <w:szCs w:val="20"/>
              </w:rPr>
            </w:pPr>
            <w:r w:rsidRPr="005F6D80">
              <w:rPr>
                <w:rFonts w:ascii="Arial" w:hAnsi="Arial" w:cs="Arial"/>
                <w:sz w:val="20"/>
                <w:szCs w:val="20"/>
              </w:rPr>
              <w:t>Главный специалист по ЖКХ</w:t>
            </w:r>
          </w:p>
          <w:p w:rsidR="005F6D80" w:rsidRPr="005F6D80" w:rsidRDefault="005F6D80" w:rsidP="00C050E4">
            <w:pPr>
              <w:rPr>
                <w:rFonts w:ascii="Arial" w:hAnsi="Arial" w:cs="Arial"/>
                <w:sz w:val="20"/>
                <w:szCs w:val="20"/>
              </w:rPr>
            </w:pPr>
            <w:r w:rsidRPr="005F6D80">
              <w:rPr>
                <w:rFonts w:ascii="Arial" w:hAnsi="Arial" w:cs="Arial"/>
                <w:sz w:val="20"/>
                <w:szCs w:val="20"/>
              </w:rPr>
              <w:t>и управлению муниципальным имуществом (Секретарь)</w:t>
            </w:r>
          </w:p>
        </w:tc>
        <w:tc>
          <w:tcPr>
            <w:tcW w:w="5989" w:type="dxa"/>
          </w:tcPr>
          <w:p w:rsidR="005F6D80" w:rsidRPr="005F6D80" w:rsidRDefault="005F6D80" w:rsidP="00C050E4">
            <w:pPr>
              <w:jc w:val="both"/>
              <w:rPr>
                <w:rFonts w:ascii="Arial" w:hAnsi="Arial" w:cs="Arial"/>
                <w:sz w:val="20"/>
                <w:szCs w:val="20"/>
              </w:rPr>
            </w:pPr>
          </w:p>
          <w:p w:rsidR="005F6D80" w:rsidRPr="005F6D80" w:rsidRDefault="005F6D80" w:rsidP="00C050E4">
            <w:pPr>
              <w:rPr>
                <w:rFonts w:ascii="Arial" w:hAnsi="Arial" w:cs="Arial"/>
                <w:sz w:val="20"/>
                <w:szCs w:val="20"/>
              </w:rPr>
            </w:pPr>
            <w:r w:rsidRPr="005F6D80">
              <w:rPr>
                <w:rFonts w:ascii="Arial" w:hAnsi="Arial" w:cs="Arial"/>
                <w:sz w:val="20"/>
                <w:szCs w:val="20"/>
              </w:rPr>
              <w:t>Берген Виктория Юрьевна</w:t>
            </w:r>
          </w:p>
        </w:tc>
      </w:tr>
      <w:tr w:rsidR="005F6D80" w:rsidRPr="005F6D80" w:rsidTr="00C050E4">
        <w:trPr>
          <w:trHeight w:val="611"/>
        </w:trPr>
        <w:tc>
          <w:tcPr>
            <w:tcW w:w="3570" w:type="dxa"/>
          </w:tcPr>
          <w:p w:rsidR="005F6D80" w:rsidRPr="005F6D80" w:rsidRDefault="005F6D80" w:rsidP="00C050E4">
            <w:pPr>
              <w:rPr>
                <w:rFonts w:ascii="Arial" w:hAnsi="Arial" w:cs="Arial"/>
                <w:sz w:val="20"/>
                <w:szCs w:val="20"/>
              </w:rPr>
            </w:pPr>
            <w:r w:rsidRPr="005F6D80">
              <w:rPr>
                <w:rFonts w:ascii="Arial" w:hAnsi="Arial" w:cs="Arial"/>
                <w:sz w:val="20"/>
                <w:szCs w:val="20"/>
              </w:rPr>
              <w:t xml:space="preserve">Главный спец по </w:t>
            </w:r>
            <w:proofErr w:type="gramStart"/>
            <w:r w:rsidRPr="005F6D80">
              <w:rPr>
                <w:rFonts w:ascii="Arial" w:hAnsi="Arial" w:cs="Arial"/>
                <w:sz w:val="20"/>
                <w:szCs w:val="20"/>
              </w:rPr>
              <w:t>кадрам-юрисконсульт</w:t>
            </w:r>
            <w:proofErr w:type="gramEnd"/>
            <w:r w:rsidRPr="005F6D80">
              <w:rPr>
                <w:rFonts w:ascii="Arial" w:hAnsi="Arial" w:cs="Arial"/>
                <w:sz w:val="20"/>
                <w:szCs w:val="20"/>
              </w:rPr>
              <w:t xml:space="preserve"> </w:t>
            </w:r>
          </w:p>
        </w:tc>
        <w:tc>
          <w:tcPr>
            <w:tcW w:w="5989" w:type="dxa"/>
          </w:tcPr>
          <w:p w:rsidR="005F6D80" w:rsidRPr="005F6D80" w:rsidRDefault="005F6D80" w:rsidP="00C050E4">
            <w:pPr>
              <w:jc w:val="both"/>
              <w:rPr>
                <w:rFonts w:ascii="Arial" w:hAnsi="Arial" w:cs="Arial"/>
                <w:sz w:val="20"/>
                <w:szCs w:val="20"/>
              </w:rPr>
            </w:pPr>
            <w:proofErr w:type="spellStart"/>
            <w:r w:rsidRPr="005F6D80">
              <w:rPr>
                <w:rFonts w:ascii="Arial" w:hAnsi="Arial" w:cs="Arial"/>
                <w:sz w:val="20"/>
                <w:szCs w:val="20"/>
              </w:rPr>
              <w:t>Санец</w:t>
            </w:r>
            <w:proofErr w:type="spellEnd"/>
            <w:r w:rsidRPr="005F6D80">
              <w:rPr>
                <w:rFonts w:ascii="Arial" w:hAnsi="Arial" w:cs="Arial"/>
                <w:sz w:val="20"/>
                <w:szCs w:val="20"/>
              </w:rPr>
              <w:t xml:space="preserve"> Иван Павлович </w:t>
            </w:r>
          </w:p>
        </w:tc>
      </w:tr>
    </w:tbl>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jc w:val="both"/>
        <w:rPr>
          <w:rFonts w:ascii="Arial" w:hAnsi="Arial" w:cs="Arial"/>
          <w:sz w:val="20"/>
          <w:szCs w:val="20"/>
        </w:rPr>
      </w:pPr>
    </w:p>
    <w:p w:rsidR="005F6D80" w:rsidRPr="005F6D80" w:rsidRDefault="005F6D80" w:rsidP="005F6D80">
      <w:pPr>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rPr>
          <w:rFonts w:ascii="Arial" w:hAnsi="Arial" w:cs="Arial"/>
          <w:sz w:val="20"/>
          <w:szCs w:val="20"/>
        </w:rPr>
      </w:pPr>
    </w:p>
    <w:p w:rsidR="005F6D80" w:rsidRPr="005F6D80" w:rsidRDefault="005F6D80" w:rsidP="005F6D80">
      <w:pPr>
        <w:widowControl w:val="0"/>
        <w:autoSpaceDE w:val="0"/>
        <w:autoSpaceDN w:val="0"/>
        <w:adjustRightInd w:val="0"/>
        <w:ind w:left="6300"/>
        <w:rPr>
          <w:rFonts w:ascii="Arial" w:hAnsi="Arial" w:cs="Arial"/>
          <w:sz w:val="20"/>
          <w:szCs w:val="20"/>
        </w:rPr>
      </w:pPr>
    </w:p>
    <w:p w:rsidR="005F6D80" w:rsidRPr="005F6D80" w:rsidRDefault="005F6D80" w:rsidP="005F6D80">
      <w:pPr>
        <w:widowControl w:val="0"/>
        <w:autoSpaceDE w:val="0"/>
        <w:autoSpaceDN w:val="0"/>
        <w:adjustRightInd w:val="0"/>
        <w:ind w:left="6300"/>
        <w:rPr>
          <w:rFonts w:ascii="Arial" w:hAnsi="Arial" w:cs="Arial"/>
          <w:sz w:val="20"/>
          <w:szCs w:val="20"/>
        </w:rPr>
      </w:pPr>
      <w:r w:rsidRPr="005F6D80">
        <w:rPr>
          <w:rFonts w:ascii="Arial" w:hAnsi="Arial" w:cs="Arial"/>
          <w:sz w:val="20"/>
          <w:szCs w:val="20"/>
        </w:rPr>
        <w:t>Приложение № 2</w:t>
      </w:r>
    </w:p>
    <w:p w:rsidR="005F6D80" w:rsidRPr="005F6D80" w:rsidRDefault="005F6D80" w:rsidP="005F6D80">
      <w:pPr>
        <w:widowControl w:val="0"/>
        <w:autoSpaceDE w:val="0"/>
        <w:autoSpaceDN w:val="0"/>
        <w:adjustRightInd w:val="0"/>
        <w:ind w:left="6300"/>
        <w:jc w:val="both"/>
        <w:rPr>
          <w:rFonts w:ascii="Arial" w:hAnsi="Arial" w:cs="Arial"/>
          <w:sz w:val="20"/>
          <w:szCs w:val="20"/>
        </w:rPr>
      </w:pPr>
      <w:r w:rsidRPr="005F6D80">
        <w:rPr>
          <w:rFonts w:ascii="Arial" w:hAnsi="Arial" w:cs="Arial"/>
          <w:sz w:val="20"/>
          <w:szCs w:val="20"/>
        </w:rPr>
        <w:t>к распоряжению администрации Молчановского сельского поселения</w:t>
      </w:r>
    </w:p>
    <w:p w:rsidR="005F6D80" w:rsidRPr="005F6D80" w:rsidRDefault="005F6D80" w:rsidP="005F6D80">
      <w:pPr>
        <w:ind w:left="5592" w:firstLine="72"/>
        <w:jc w:val="center"/>
        <w:rPr>
          <w:rFonts w:ascii="Arial" w:hAnsi="Arial" w:cs="Arial"/>
          <w:sz w:val="20"/>
          <w:szCs w:val="20"/>
        </w:rPr>
      </w:pPr>
      <w:r w:rsidRPr="005F6D80">
        <w:rPr>
          <w:rFonts w:ascii="Arial" w:hAnsi="Arial" w:cs="Arial"/>
          <w:sz w:val="20"/>
          <w:szCs w:val="20"/>
        </w:rPr>
        <w:lastRenderedPageBreak/>
        <w:t xml:space="preserve">   </w:t>
      </w:r>
      <w:r w:rsidR="000F01C7">
        <w:rPr>
          <w:rFonts w:ascii="Arial" w:hAnsi="Arial" w:cs="Arial"/>
          <w:sz w:val="20"/>
          <w:szCs w:val="20"/>
        </w:rPr>
        <w:t>от 12.04.</w:t>
      </w:r>
      <w:bookmarkStart w:id="2" w:name="_GoBack"/>
      <w:bookmarkEnd w:id="2"/>
      <w:r w:rsidR="000F01C7">
        <w:rPr>
          <w:rFonts w:ascii="Arial" w:hAnsi="Arial" w:cs="Arial"/>
          <w:sz w:val="20"/>
          <w:szCs w:val="20"/>
        </w:rPr>
        <w:t>2022г.№ 12</w:t>
      </w:r>
    </w:p>
    <w:p w:rsidR="005F6D80" w:rsidRPr="005F6D80" w:rsidRDefault="005F6D80" w:rsidP="005F6D80">
      <w:pPr>
        <w:jc w:val="right"/>
        <w:rPr>
          <w:rFonts w:ascii="Arial" w:hAnsi="Arial" w:cs="Arial"/>
          <w:sz w:val="20"/>
          <w:szCs w:val="20"/>
        </w:rPr>
      </w:pPr>
    </w:p>
    <w:p w:rsidR="005F6D80" w:rsidRPr="005F6D80" w:rsidRDefault="005F6D80" w:rsidP="005F6D80">
      <w:pPr>
        <w:jc w:val="right"/>
        <w:rPr>
          <w:rFonts w:ascii="Arial" w:hAnsi="Arial" w:cs="Arial"/>
          <w:sz w:val="20"/>
          <w:szCs w:val="20"/>
        </w:rPr>
      </w:pPr>
    </w:p>
    <w:p w:rsidR="005F6D80" w:rsidRPr="005F6D80" w:rsidRDefault="005F6D80" w:rsidP="005F6D80">
      <w:pPr>
        <w:jc w:val="center"/>
        <w:rPr>
          <w:rFonts w:ascii="Arial" w:hAnsi="Arial" w:cs="Arial"/>
          <w:sz w:val="20"/>
          <w:szCs w:val="20"/>
        </w:rPr>
      </w:pPr>
      <w:r w:rsidRPr="005F6D80">
        <w:rPr>
          <w:rFonts w:ascii="Arial" w:hAnsi="Arial" w:cs="Arial"/>
          <w:sz w:val="20"/>
          <w:szCs w:val="20"/>
        </w:rPr>
        <w:t>Положение о комиссии</w:t>
      </w:r>
    </w:p>
    <w:p w:rsidR="005F6D80" w:rsidRPr="005F6D80" w:rsidRDefault="005F6D80" w:rsidP="005F6D80">
      <w:pPr>
        <w:jc w:val="center"/>
        <w:rPr>
          <w:rFonts w:ascii="Arial" w:hAnsi="Arial" w:cs="Arial"/>
          <w:sz w:val="20"/>
          <w:szCs w:val="20"/>
        </w:rPr>
      </w:pPr>
      <w:r w:rsidRPr="005F6D80">
        <w:rPr>
          <w:rFonts w:ascii="Arial" w:hAnsi="Arial" w:cs="Arial"/>
          <w:sz w:val="20"/>
          <w:szCs w:val="20"/>
        </w:rPr>
        <w:t>по проведению открытых конкурсов по отбору управляющих организаций для управления многоквартирными домами, расположенными на территории Молчановского сельского поселения  с. Молчаново Молчановского района</w:t>
      </w:r>
    </w:p>
    <w:p w:rsidR="005F6D80" w:rsidRPr="005F6D80" w:rsidRDefault="005F6D80" w:rsidP="005F6D80">
      <w:pPr>
        <w:jc w:val="both"/>
        <w:rPr>
          <w:rFonts w:ascii="Arial" w:hAnsi="Arial" w:cs="Arial"/>
          <w:sz w:val="20"/>
          <w:szCs w:val="20"/>
        </w:rPr>
      </w:pP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1.Общие положения:</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1.1. Настоящее положение разработано в соответствии с Постановлением Правительства Российской Федерации от 06 февраля 2006г.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2.Порядок образования и состав комиссии:</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2.1.Комиссия создается распоряжением Администрации Молчановского сельского поселения.</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2.2.Численный состав комиссии – 5 человек.</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 xml:space="preserve">В состав комиссии входят: работники Администрации Молчановского сельского поселения. </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 xml:space="preserve">2.3.Замена члена комиссии допускается только по распоряжению Администрации Молчановского сельского поселения. </w:t>
      </w:r>
    </w:p>
    <w:p w:rsidR="005F6D80" w:rsidRPr="005F6D80" w:rsidRDefault="005F6D80" w:rsidP="005F6D80">
      <w:pPr>
        <w:autoSpaceDE w:val="0"/>
        <w:autoSpaceDN w:val="0"/>
        <w:adjustRightInd w:val="0"/>
        <w:ind w:firstLine="709"/>
        <w:jc w:val="both"/>
        <w:rPr>
          <w:rFonts w:ascii="Arial" w:hAnsi="Arial" w:cs="Arial"/>
          <w:sz w:val="20"/>
          <w:szCs w:val="20"/>
        </w:rPr>
      </w:pPr>
      <w:r w:rsidRPr="005F6D80">
        <w:rPr>
          <w:rFonts w:ascii="Arial" w:hAnsi="Arial" w:cs="Arial"/>
          <w:sz w:val="20"/>
          <w:szCs w:val="20"/>
        </w:rPr>
        <w:t xml:space="preserve">2.4. Председателем комиссии является </w:t>
      </w:r>
      <w:proofErr w:type="spellStart"/>
      <w:r w:rsidRPr="005F6D80">
        <w:rPr>
          <w:rFonts w:ascii="Arial" w:hAnsi="Arial" w:cs="Arial"/>
          <w:sz w:val="20"/>
          <w:szCs w:val="20"/>
        </w:rPr>
        <w:t>Врио</w:t>
      </w:r>
      <w:proofErr w:type="spellEnd"/>
      <w:r w:rsidRPr="005F6D80">
        <w:rPr>
          <w:rFonts w:ascii="Arial" w:hAnsi="Arial" w:cs="Arial"/>
          <w:sz w:val="20"/>
          <w:szCs w:val="20"/>
        </w:rPr>
        <w:t xml:space="preserve"> Главы Молчановского сельского поселения, который организует работу комиссии, а в его отсутствие - заместитель, назначаемый председателем конкурсной комиссии.</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3.Функции и полномочия комиссии:</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-открытие доступа к поданным в форме электронных документов и подписанным в соответствии с нормативными правовыми актами Российской Федерации заявкам на участие в конкурсе;</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-вскрытие конвертов с заявками на участие в конкурсе;</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-определение участников конкурса;</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-рассмотрение, оценка и сопоставление заявок на участие в конкурсе;</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-определение победителя конкурса;</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-запрашивание информации и документов в целях проверки соответствия участников конкурса предъявляемым требованиям;</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-ведение протоколов конкурса.</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4.Регламент работы комиссии:</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Комиссия правомочна осуществлять функции и полномочия, предусмотренные п. 3 настоящего Положения, если на заседании комиссии присутствует не менее пятидесяти процентов от общего числа ее членов.</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4.2.Ход заседания комиссии, решения комиссии заносятся в протокол.</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4.3.Решения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 При равенстве голосов решающим является голос председателя комиссии.</w:t>
      </w:r>
    </w:p>
    <w:p w:rsidR="005F6D80" w:rsidRPr="005F6D80" w:rsidRDefault="005F6D80" w:rsidP="005F6D80">
      <w:pPr>
        <w:ind w:firstLine="709"/>
        <w:jc w:val="both"/>
        <w:rPr>
          <w:rFonts w:ascii="Arial" w:hAnsi="Arial" w:cs="Arial"/>
          <w:sz w:val="20"/>
          <w:szCs w:val="20"/>
        </w:rPr>
      </w:pPr>
      <w:proofErr w:type="gramStart"/>
      <w:r w:rsidRPr="005F6D80">
        <w:rPr>
          <w:rFonts w:ascii="Arial" w:hAnsi="Arial" w:cs="Arial"/>
          <w:sz w:val="20"/>
          <w:szCs w:val="20"/>
        </w:rPr>
        <w:t>4.4.Местом проведения заседаний конкурсной комиссии является здание Администрации Молчановского сельского поселения (адрес:</w:t>
      </w:r>
      <w:proofErr w:type="gramEnd"/>
      <w:r w:rsidRPr="005F6D80">
        <w:rPr>
          <w:rFonts w:ascii="Arial" w:hAnsi="Arial" w:cs="Arial"/>
          <w:sz w:val="20"/>
          <w:szCs w:val="20"/>
        </w:rPr>
        <w:t xml:space="preserve"> Томская область, Молчановский район, </w:t>
      </w:r>
      <w:proofErr w:type="spellStart"/>
      <w:r w:rsidRPr="005F6D80">
        <w:rPr>
          <w:rFonts w:ascii="Arial" w:hAnsi="Arial" w:cs="Arial"/>
          <w:sz w:val="20"/>
          <w:szCs w:val="20"/>
        </w:rPr>
        <w:t>с</w:t>
      </w:r>
      <w:proofErr w:type="gramStart"/>
      <w:r w:rsidRPr="005F6D80">
        <w:rPr>
          <w:rFonts w:ascii="Arial" w:hAnsi="Arial" w:cs="Arial"/>
          <w:sz w:val="20"/>
          <w:szCs w:val="20"/>
        </w:rPr>
        <w:t>.М</w:t>
      </w:r>
      <w:proofErr w:type="gramEnd"/>
      <w:r w:rsidRPr="005F6D80">
        <w:rPr>
          <w:rFonts w:ascii="Arial" w:hAnsi="Arial" w:cs="Arial"/>
          <w:sz w:val="20"/>
          <w:szCs w:val="20"/>
        </w:rPr>
        <w:t>олчаново</w:t>
      </w:r>
      <w:proofErr w:type="spellEnd"/>
      <w:r w:rsidRPr="005F6D80">
        <w:rPr>
          <w:rFonts w:ascii="Arial" w:hAnsi="Arial" w:cs="Arial"/>
          <w:sz w:val="20"/>
          <w:szCs w:val="20"/>
        </w:rPr>
        <w:t>, ул.Димитрова,51, зал заседаний).</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4.5. Члены конкурсной комиссии не вправе распространять сведения, составляющие государственную, служебную или коммерческую тайну, ставшие известными им в ходе  размещения  заказа  путем проведения конкурса.</w:t>
      </w:r>
    </w:p>
    <w:p w:rsidR="005F6D80" w:rsidRPr="005F6D80" w:rsidRDefault="005F6D80" w:rsidP="005F6D80">
      <w:pPr>
        <w:ind w:firstLine="709"/>
        <w:jc w:val="both"/>
        <w:rPr>
          <w:rFonts w:ascii="Arial" w:hAnsi="Arial" w:cs="Arial"/>
          <w:sz w:val="20"/>
          <w:szCs w:val="20"/>
        </w:rPr>
      </w:pPr>
      <w:r w:rsidRPr="005F6D80">
        <w:rPr>
          <w:rFonts w:ascii="Arial" w:hAnsi="Arial" w:cs="Arial"/>
          <w:sz w:val="20"/>
          <w:szCs w:val="20"/>
        </w:rPr>
        <w:t>4.6.Протокол ведет секретарь комиссии.</w:t>
      </w:r>
    </w:p>
    <w:p w:rsidR="005F6D80" w:rsidRPr="005F6D80" w:rsidRDefault="005F6D80" w:rsidP="005F6D80">
      <w:pPr>
        <w:ind w:firstLine="709"/>
        <w:rPr>
          <w:rFonts w:ascii="Arial" w:hAnsi="Arial" w:cs="Arial"/>
          <w:b/>
          <w:sz w:val="20"/>
          <w:szCs w:val="20"/>
        </w:rPr>
      </w:pPr>
      <w:r w:rsidRPr="005F6D80">
        <w:rPr>
          <w:rFonts w:ascii="Arial" w:hAnsi="Arial" w:cs="Arial"/>
          <w:sz w:val="20"/>
          <w:szCs w:val="20"/>
        </w:rPr>
        <w:t>4.7.Протокол подписывается всеми членами комиссии, принявшими участие в заседании.</w:t>
      </w:r>
    </w:p>
    <w:p w:rsidR="005F6D80" w:rsidRPr="005F6D80" w:rsidRDefault="005F6D80" w:rsidP="005F6D80">
      <w:pPr>
        <w:jc w:val="both"/>
        <w:rPr>
          <w:rFonts w:ascii="Arial" w:hAnsi="Arial" w:cs="Arial"/>
          <w:sz w:val="20"/>
          <w:szCs w:val="20"/>
        </w:rPr>
      </w:pPr>
    </w:p>
    <w:p w:rsidR="009A7897" w:rsidRDefault="00CA1117" w:rsidP="005F6D80">
      <w:pPr>
        <w:ind w:left="-567" w:firstLine="5670"/>
        <w:rPr>
          <w:rFonts w:ascii="Arial" w:eastAsia="Courier New" w:hAnsi="Arial" w:cs="Arial"/>
          <w:color w:val="000000" w:themeColor="text1"/>
          <w:sz w:val="20"/>
        </w:rPr>
      </w:pPr>
      <w:r w:rsidRPr="005F6D80">
        <w:rPr>
          <w:rFonts w:ascii="Arial" w:hAnsi="Arial" w:cs="Arial"/>
          <w:sz w:val="20"/>
          <w:szCs w:val="20"/>
        </w:rPr>
        <w:br w:type="page"/>
      </w:r>
    </w:p>
    <w:p w:rsidR="00531A74" w:rsidRPr="00286862" w:rsidRDefault="00531A74" w:rsidP="00BB5AC1">
      <w:pPr>
        <w:pStyle w:val="HTML0"/>
        <w:rPr>
          <w:rFonts w:ascii="Arial" w:hAnsi="Arial" w:cs="Arial"/>
          <w:b/>
          <w:bCs/>
          <w:color w:val="000000" w:themeColor="text1"/>
          <w:sz w:val="20"/>
          <w:szCs w:val="20"/>
        </w:rPr>
      </w:pPr>
    </w:p>
    <w:p w:rsidR="000870F3" w:rsidRPr="00286862" w:rsidRDefault="000870F3" w:rsidP="00BB5AC1">
      <w:pPr>
        <w:pStyle w:val="HTML0"/>
        <w:rPr>
          <w:rFonts w:ascii="Arial" w:hAnsi="Arial" w:cs="Arial"/>
          <w:b/>
          <w:bCs/>
          <w:color w:val="000000" w:themeColor="text1"/>
          <w:sz w:val="20"/>
          <w:szCs w:val="20"/>
        </w:rPr>
      </w:pPr>
      <w:r w:rsidRPr="00286862">
        <w:rPr>
          <w:rFonts w:ascii="Arial" w:hAnsi="Arial" w:cs="Arial"/>
          <w:b/>
          <w:bCs/>
          <w:color w:val="000000" w:themeColor="text1"/>
          <w:sz w:val="20"/>
          <w:szCs w:val="20"/>
        </w:rPr>
        <w:sym w:font="Symbol" w:char="00E3"/>
      </w:r>
      <w:r w:rsidRPr="00286862">
        <w:rPr>
          <w:rFonts w:ascii="Arial" w:hAnsi="Arial" w:cs="Arial"/>
          <w:b/>
          <w:bCs/>
          <w:color w:val="000000" w:themeColor="text1"/>
          <w:sz w:val="20"/>
          <w:szCs w:val="20"/>
        </w:rPr>
        <w:t xml:space="preserve"> Информационный бюллетень муниципальных правовых актов Молчановского сельского поселения</w:t>
      </w:r>
    </w:p>
    <w:p w:rsidR="000870F3" w:rsidRPr="00286862" w:rsidRDefault="000870F3" w:rsidP="00BB5AC1">
      <w:pPr>
        <w:pStyle w:val="HTML0"/>
        <w:ind w:right="27"/>
        <w:rPr>
          <w:rFonts w:ascii="Arial" w:hAnsi="Arial" w:cs="Arial"/>
          <w:color w:val="000000" w:themeColor="text1"/>
          <w:sz w:val="20"/>
          <w:szCs w:val="20"/>
        </w:rPr>
      </w:pPr>
      <w:r w:rsidRPr="00286862">
        <w:rPr>
          <w:rFonts w:ascii="Arial" w:hAnsi="Arial" w:cs="Arial"/>
          <w:color w:val="000000" w:themeColor="text1"/>
          <w:sz w:val="20"/>
          <w:szCs w:val="20"/>
        </w:rPr>
        <w:t>Официальное издание, учрежденное решением Совета депутатов Молчановского сельского поселения первого созыва 03.11.2005 г. № 10 исключительно для издания официальных сообщений и материалов, нормативных и иных актов муниципального образования Молчановского сельского поселения.</w:t>
      </w:r>
    </w:p>
    <w:p w:rsidR="000870F3" w:rsidRPr="00286862" w:rsidRDefault="000870F3" w:rsidP="00BB5AC1">
      <w:pPr>
        <w:pStyle w:val="HTML0"/>
        <w:rPr>
          <w:rFonts w:ascii="Arial" w:hAnsi="Arial" w:cs="Arial"/>
          <w:color w:val="000000" w:themeColor="text1"/>
          <w:sz w:val="20"/>
          <w:szCs w:val="20"/>
        </w:rPr>
      </w:pPr>
      <w:r w:rsidRPr="00286862">
        <w:rPr>
          <w:rFonts w:ascii="Arial" w:hAnsi="Arial" w:cs="Arial"/>
          <w:color w:val="000000" w:themeColor="text1"/>
          <w:sz w:val="20"/>
          <w:szCs w:val="20"/>
        </w:rPr>
        <w:t>Ответственный за издание:</w:t>
      </w:r>
    </w:p>
    <w:p w:rsidR="000870F3" w:rsidRPr="00286862" w:rsidRDefault="000870F3" w:rsidP="00BB5AC1">
      <w:pPr>
        <w:pStyle w:val="HTML0"/>
        <w:rPr>
          <w:rFonts w:ascii="Arial" w:hAnsi="Arial" w:cs="Arial"/>
          <w:color w:val="000000" w:themeColor="text1"/>
          <w:sz w:val="20"/>
          <w:szCs w:val="20"/>
        </w:rPr>
      </w:pPr>
      <w:r w:rsidRPr="00286862">
        <w:rPr>
          <w:rFonts w:ascii="Arial" w:hAnsi="Arial" w:cs="Arial"/>
          <w:color w:val="000000" w:themeColor="text1"/>
          <w:sz w:val="20"/>
          <w:szCs w:val="20"/>
        </w:rPr>
        <w:t xml:space="preserve">Главный специалист по кадрам – юрисконсульт </w:t>
      </w:r>
    </w:p>
    <w:p w:rsidR="000870F3" w:rsidRPr="00286862" w:rsidRDefault="00A350E2" w:rsidP="00BB5AC1">
      <w:pPr>
        <w:pStyle w:val="HTML0"/>
        <w:rPr>
          <w:rFonts w:ascii="Arial" w:hAnsi="Arial" w:cs="Arial"/>
          <w:color w:val="000000" w:themeColor="text1"/>
          <w:sz w:val="20"/>
          <w:szCs w:val="20"/>
        </w:rPr>
      </w:pPr>
      <w:proofErr w:type="spellStart"/>
      <w:r>
        <w:rPr>
          <w:rFonts w:ascii="Arial" w:hAnsi="Arial" w:cs="Arial"/>
          <w:color w:val="000000" w:themeColor="text1"/>
          <w:sz w:val="20"/>
          <w:szCs w:val="20"/>
        </w:rPr>
        <w:t>Санец</w:t>
      </w:r>
      <w:proofErr w:type="spellEnd"/>
      <w:r>
        <w:rPr>
          <w:rFonts w:ascii="Arial" w:hAnsi="Arial" w:cs="Arial"/>
          <w:color w:val="000000" w:themeColor="text1"/>
          <w:sz w:val="20"/>
          <w:szCs w:val="20"/>
        </w:rPr>
        <w:t xml:space="preserve"> И.П.</w:t>
      </w:r>
      <w:r w:rsidR="000870F3" w:rsidRPr="00286862">
        <w:rPr>
          <w:rFonts w:ascii="Arial" w:hAnsi="Arial" w:cs="Arial"/>
          <w:color w:val="000000" w:themeColor="text1"/>
          <w:sz w:val="20"/>
          <w:szCs w:val="20"/>
        </w:rPr>
        <w:t>.</w:t>
      </w:r>
    </w:p>
    <w:p w:rsidR="000870F3" w:rsidRPr="00286862" w:rsidRDefault="000870F3" w:rsidP="00BB5AC1">
      <w:pPr>
        <w:pStyle w:val="HTML0"/>
        <w:rPr>
          <w:rFonts w:ascii="Arial" w:hAnsi="Arial" w:cs="Arial"/>
          <w:color w:val="000000" w:themeColor="text1"/>
          <w:sz w:val="20"/>
          <w:szCs w:val="20"/>
        </w:rPr>
      </w:pPr>
      <w:r w:rsidRPr="00286862">
        <w:rPr>
          <w:rFonts w:ascii="Arial" w:hAnsi="Arial" w:cs="Arial"/>
          <w:color w:val="000000" w:themeColor="text1"/>
          <w:sz w:val="20"/>
          <w:szCs w:val="20"/>
        </w:rPr>
        <w:t>Адрес издания: 636330 с. Молчаново, Томской области, ул. Димитрова, 51 тел: 21-5-86</w:t>
      </w:r>
    </w:p>
    <w:p w:rsidR="000870F3" w:rsidRPr="00286862" w:rsidRDefault="000870F3" w:rsidP="00BB5AC1">
      <w:pPr>
        <w:pStyle w:val="HTML0"/>
        <w:rPr>
          <w:rFonts w:ascii="Arial" w:hAnsi="Arial" w:cs="Arial"/>
          <w:color w:val="000000" w:themeColor="text1"/>
          <w:sz w:val="20"/>
          <w:szCs w:val="20"/>
        </w:rPr>
      </w:pPr>
      <w:r w:rsidRPr="00286862">
        <w:rPr>
          <w:rFonts w:ascii="Arial" w:hAnsi="Arial" w:cs="Arial"/>
          <w:color w:val="000000" w:themeColor="text1"/>
          <w:sz w:val="20"/>
          <w:szCs w:val="20"/>
        </w:rPr>
        <w:t xml:space="preserve">Изготовлено с машинописных листов. </w:t>
      </w:r>
    </w:p>
    <w:p w:rsidR="000870F3" w:rsidRPr="00286862" w:rsidRDefault="000870F3" w:rsidP="00BB5AC1">
      <w:pPr>
        <w:pStyle w:val="HTML0"/>
        <w:jc w:val="left"/>
        <w:rPr>
          <w:rFonts w:ascii="Arial" w:hAnsi="Arial" w:cs="Arial"/>
          <w:color w:val="000000" w:themeColor="text1"/>
          <w:sz w:val="20"/>
          <w:szCs w:val="20"/>
        </w:rPr>
        <w:sectPr w:rsidR="000870F3" w:rsidRPr="00286862" w:rsidSect="00D126A1">
          <w:headerReference w:type="default" r:id="rId14"/>
          <w:pgSz w:w="11906" w:h="16838"/>
          <w:pgMar w:top="1135" w:right="566" w:bottom="567" w:left="1418" w:header="709" w:footer="709" w:gutter="0"/>
          <w:cols w:space="708"/>
          <w:docGrid w:linePitch="360"/>
        </w:sectPr>
      </w:pPr>
      <w:r w:rsidRPr="00286862">
        <w:rPr>
          <w:rFonts w:ascii="Arial" w:hAnsi="Arial" w:cs="Arial"/>
          <w:color w:val="000000" w:themeColor="text1"/>
          <w:sz w:val="20"/>
          <w:szCs w:val="20"/>
        </w:rPr>
        <w:t xml:space="preserve">Отпечатано </w:t>
      </w:r>
      <w:r w:rsidR="00A350E2">
        <w:rPr>
          <w:rFonts w:ascii="Arial" w:hAnsi="Arial" w:cs="Arial"/>
          <w:color w:val="000000" w:themeColor="text1"/>
          <w:sz w:val="20"/>
          <w:szCs w:val="20"/>
        </w:rPr>
        <w:t>29</w:t>
      </w:r>
      <w:r w:rsidR="000254B6">
        <w:rPr>
          <w:rFonts w:ascii="Arial" w:hAnsi="Arial" w:cs="Arial"/>
          <w:color w:val="000000" w:themeColor="text1"/>
          <w:sz w:val="20"/>
          <w:szCs w:val="20"/>
        </w:rPr>
        <w:t xml:space="preserve"> </w:t>
      </w:r>
      <w:r w:rsidR="00A350E2">
        <w:rPr>
          <w:rFonts w:ascii="Arial" w:hAnsi="Arial" w:cs="Arial"/>
          <w:color w:val="000000" w:themeColor="text1"/>
          <w:sz w:val="20"/>
          <w:szCs w:val="20"/>
        </w:rPr>
        <w:t>апреля</w:t>
      </w:r>
      <w:r w:rsidRPr="00286862">
        <w:rPr>
          <w:rFonts w:ascii="Arial" w:hAnsi="Arial" w:cs="Arial"/>
          <w:color w:val="000000" w:themeColor="text1"/>
          <w:sz w:val="20"/>
          <w:szCs w:val="20"/>
        </w:rPr>
        <w:t xml:space="preserve"> 20</w:t>
      </w:r>
      <w:r w:rsidR="001C7D8E" w:rsidRPr="00286862">
        <w:rPr>
          <w:rFonts w:ascii="Arial" w:hAnsi="Arial" w:cs="Arial"/>
          <w:color w:val="000000" w:themeColor="text1"/>
          <w:sz w:val="20"/>
          <w:szCs w:val="20"/>
        </w:rPr>
        <w:t>2</w:t>
      </w:r>
      <w:r w:rsidR="004241F0">
        <w:rPr>
          <w:rFonts w:ascii="Arial" w:hAnsi="Arial" w:cs="Arial"/>
          <w:color w:val="000000" w:themeColor="text1"/>
          <w:sz w:val="20"/>
          <w:szCs w:val="20"/>
        </w:rPr>
        <w:t>2</w:t>
      </w:r>
      <w:r w:rsidRPr="00286862">
        <w:rPr>
          <w:rFonts w:ascii="Arial" w:hAnsi="Arial" w:cs="Arial"/>
          <w:color w:val="000000" w:themeColor="text1"/>
          <w:sz w:val="20"/>
          <w:szCs w:val="20"/>
        </w:rPr>
        <w:t xml:space="preserve"> г. Тираж 1</w:t>
      </w:r>
      <w:r w:rsidR="001C7D8E" w:rsidRPr="00286862">
        <w:rPr>
          <w:rFonts w:ascii="Arial" w:hAnsi="Arial" w:cs="Arial"/>
          <w:color w:val="000000" w:themeColor="text1"/>
          <w:sz w:val="20"/>
          <w:szCs w:val="20"/>
        </w:rPr>
        <w:t>4</w:t>
      </w:r>
      <w:r w:rsidRPr="00286862">
        <w:rPr>
          <w:rFonts w:ascii="Arial" w:hAnsi="Arial" w:cs="Arial"/>
          <w:color w:val="000000" w:themeColor="text1"/>
          <w:sz w:val="20"/>
          <w:szCs w:val="20"/>
        </w:rPr>
        <w:t xml:space="preserve"> экземпляро</w:t>
      </w:r>
      <w:r w:rsidR="00440B37">
        <w:rPr>
          <w:rFonts w:ascii="Arial" w:hAnsi="Arial" w:cs="Arial"/>
          <w:color w:val="000000" w:themeColor="text1"/>
          <w:sz w:val="20"/>
          <w:szCs w:val="20"/>
        </w:rPr>
        <w:t>в.</w:t>
      </w:r>
    </w:p>
    <w:p w:rsidR="000870F3" w:rsidRPr="00286862" w:rsidRDefault="000870F3" w:rsidP="00BB5A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Arial" w:eastAsia="Courier New" w:hAnsi="Arial" w:cs="Arial"/>
          <w:b/>
          <w:color w:val="000000" w:themeColor="text1"/>
          <w:sz w:val="20"/>
          <w:szCs w:val="20"/>
        </w:rPr>
      </w:pPr>
    </w:p>
    <w:sectPr w:rsidR="000870F3" w:rsidRPr="00286862" w:rsidSect="00D126A1">
      <w:headerReference w:type="default" r:id="rId15"/>
      <w:pgSz w:w="11906" w:h="16838"/>
      <w:pgMar w:top="1135" w:right="282" w:bottom="1560"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73D4" w:rsidRDefault="00DF73D4" w:rsidP="00253C60">
      <w:r>
        <w:separator/>
      </w:r>
    </w:p>
  </w:endnote>
  <w:endnote w:type="continuationSeparator" w:id="0">
    <w:p w:rsidR="00DF73D4" w:rsidRDefault="00DF73D4" w:rsidP="00253C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font74">
    <w:altName w:val="Arial Unicode MS"/>
    <w:charset w:val="80"/>
    <w:family w:val="auto"/>
    <w:pitch w:val="default"/>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73D4" w:rsidRDefault="00DF73D4" w:rsidP="00253C60">
      <w:r>
        <w:separator/>
      </w:r>
    </w:p>
  </w:footnote>
  <w:footnote w:type="continuationSeparator" w:id="0">
    <w:p w:rsidR="00DF73D4" w:rsidRDefault="00DF73D4" w:rsidP="00253C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603" w:rsidRPr="00F83007" w:rsidRDefault="00600603" w:rsidP="00F83007">
    <w:pPr>
      <w:pStyle w:val="af8"/>
      <w:tabs>
        <w:tab w:val="left" w:pos="690"/>
        <w:tab w:val="center" w:pos="4961"/>
      </w:tabs>
      <w:rPr>
        <w:b/>
      </w:rPr>
    </w:pPr>
    <w:r>
      <w:tab/>
    </w:r>
    <w:r w:rsidRPr="00F83007">
      <w:rPr>
        <w:rFonts w:ascii="Arial" w:hAnsi="Arial" w:cs="Arial"/>
        <w:b/>
        <w:sz w:val="18"/>
        <w:szCs w:val="18"/>
      </w:rPr>
      <w:t xml:space="preserve">№ </w:t>
    </w:r>
    <w:r>
      <w:rPr>
        <w:rFonts w:ascii="Arial" w:hAnsi="Arial" w:cs="Arial"/>
        <w:b/>
        <w:sz w:val="18"/>
        <w:szCs w:val="18"/>
      </w:rPr>
      <w:t>15 от 29.04.2022</w:t>
    </w:r>
    <w:r w:rsidRPr="00F83007">
      <w:rPr>
        <w:rFonts w:ascii="Arial" w:hAnsi="Arial" w:cs="Arial"/>
        <w:b/>
        <w:sz w:val="18"/>
        <w:szCs w:val="18"/>
      </w:rPr>
      <w:tab/>
    </w:r>
    <w:r w:rsidRPr="00F83007">
      <w:rPr>
        <w:rFonts w:ascii="Arial" w:hAnsi="Arial" w:cs="Arial"/>
        <w:b/>
        <w:sz w:val="18"/>
        <w:szCs w:val="18"/>
      </w:rPr>
      <w:tab/>
      <w:t>Администрация Молчановского сельского поселения</w:t>
    </w:r>
    <w:r w:rsidRPr="00F83007">
      <w:rPr>
        <w:b/>
      </w:rPr>
      <w:tab/>
    </w:r>
    <w:r w:rsidRPr="00F83007">
      <w:rPr>
        <w:b/>
      </w:rPr>
      <w:tab/>
    </w:r>
  </w:p>
  <w:p w:rsidR="00600603" w:rsidRPr="00757DB0" w:rsidRDefault="00600603" w:rsidP="00273403">
    <w:pPr>
      <w:pStyle w:val="af8"/>
      <w:jc w:val="right"/>
      <w:rPr>
        <w:b/>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603" w:rsidRPr="00253C60" w:rsidRDefault="00600603">
    <w:pPr>
      <w:pStyle w:val="af8"/>
      <w:rPr>
        <w:rFonts w:ascii="Arial" w:hAnsi="Arial" w:cs="Arial"/>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RTF_Num 2"/>
    <w:lvl w:ilvl="0">
      <w:start w:val="1"/>
      <w:numFmt w:val="decimal"/>
      <w:lvlText w:val="%1)"/>
      <w:lvlJc w:val="left"/>
      <w:pPr>
        <w:tabs>
          <w:tab w:val="num" w:pos="1849"/>
        </w:tabs>
        <w:ind w:left="1849" w:hanging="1140"/>
      </w:pPr>
      <w:rPr>
        <w:rFonts w:eastAsia="Times New Roman"/>
      </w:rPr>
    </w:lvl>
    <w:lvl w:ilvl="1">
      <w:start w:val="1"/>
      <w:numFmt w:val="lowerLetter"/>
      <w:lvlText w:val="%2."/>
      <w:lvlJc w:val="left"/>
      <w:pPr>
        <w:tabs>
          <w:tab w:val="num" w:pos="1789"/>
        </w:tabs>
        <w:ind w:left="1789" w:hanging="360"/>
      </w:pPr>
      <w:rPr>
        <w:rFonts w:eastAsia="Times New Roman"/>
      </w:rPr>
    </w:lvl>
    <w:lvl w:ilvl="2">
      <w:start w:val="1"/>
      <w:numFmt w:val="lowerRoman"/>
      <w:suff w:val="nothing"/>
      <w:lvlText w:val="%3."/>
      <w:lvlJc w:val="right"/>
      <w:pPr>
        <w:tabs>
          <w:tab w:val="num" w:pos="2509"/>
        </w:tabs>
        <w:ind w:left="2509" w:firstLine="0"/>
      </w:pPr>
      <w:rPr>
        <w:rFonts w:eastAsia="Times New Roman"/>
      </w:rPr>
    </w:lvl>
    <w:lvl w:ilvl="3">
      <w:start w:val="1"/>
      <w:numFmt w:val="decimal"/>
      <w:lvlText w:val="%4."/>
      <w:lvlJc w:val="left"/>
      <w:pPr>
        <w:tabs>
          <w:tab w:val="num" w:pos="3229"/>
        </w:tabs>
        <w:ind w:left="3229" w:hanging="360"/>
      </w:pPr>
      <w:rPr>
        <w:rFonts w:eastAsia="Times New Roman"/>
      </w:rPr>
    </w:lvl>
    <w:lvl w:ilvl="4">
      <w:start w:val="1"/>
      <w:numFmt w:val="lowerLetter"/>
      <w:lvlText w:val="%5."/>
      <w:lvlJc w:val="left"/>
      <w:pPr>
        <w:tabs>
          <w:tab w:val="num" w:pos="3949"/>
        </w:tabs>
        <w:ind w:left="3949" w:hanging="360"/>
      </w:pPr>
      <w:rPr>
        <w:rFonts w:eastAsia="Times New Roman"/>
      </w:rPr>
    </w:lvl>
    <w:lvl w:ilvl="5">
      <w:start w:val="1"/>
      <w:numFmt w:val="lowerRoman"/>
      <w:suff w:val="nothing"/>
      <w:lvlText w:val="%6."/>
      <w:lvlJc w:val="right"/>
      <w:pPr>
        <w:tabs>
          <w:tab w:val="num" w:pos="4669"/>
        </w:tabs>
        <w:ind w:left="4669" w:firstLine="0"/>
      </w:pPr>
      <w:rPr>
        <w:rFonts w:eastAsia="Times New Roman"/>
      </w:rPr>
    </w:lvl>
    <w:lvl w:ilvl="6">
      <w:start w:val="1"/>
      <w:numFmt w:val="decimal"/>
      <w:lvlText w:val="%7."/>
      <w:lvlJc w:val="left"/>
      <w:pPr>
        <w:tabs>
          <w:tab w:val="num" w:pos="5389"/>
        </w:tabs>
        <w:ind w:left="5389" w:hanging="360"/>
      </w:pPr>
      <w:rPr>
        <w:rFonts w:eastAsia="Times New Roman"/>
      </w:rPr>
    </w:lvl>
    <w:lvl w:ilvl="7">
      <w:start w:val="1"/>
      <w:numFmt w:val="lowerLetter"/>
      <w:lvlText w:val="%8."/>
      <w:lvlJc w:val="left"/>
      <w:pPr>
        <w:tabs>
          <w:tab w:val="num" w:pos="6109"/>
        </w:tabs>
        <w:ind w:left="6109" w:hanging="360"/>
      </w:pPr>
      <w:rPr>
        <w:rFonts w:eastAsia="Times New Roman"/>
      </w:rPr>
    </w:lvl>
    <w:lvl w:ilvl="8">
      <w:start w:val="1"/>
      <w:numFmt w:val="lowerRoman"/>
      <w:suff w:val="nothing"/>
      <w:lvlText w:val="%9."/>
      <w:lvlJc w:val="right"/>
      <w:pPr>
        <w:tabs>
          <w:tab w:val="num" w:pos="6829"/>
        </w:tabs>
        <w:ind w:left="6829" w:firstLine="0"/>
      </w:pPr>
      <w:rPr>
        <w:rFonts w:eastAsia="Times New Roman"/>
      </w:rPr>
    </w:lvl>
  </w:abstractNum>
  <w:abstractNum w:abstractNumId="1">
    <w:nsid w:val="00000002"/>
    <w:multiLevelType w:val="multilevel"/>
    <w:tmpl w:val="00000002"/>
    <w:name w:val="RTF_Num 3"/>
    <w:lvl w:ilvl="0">
      <w:start w:val="1"/>
      <w:numFmt w:val="decimal"/>
      <w:lvlText w:val="%1)"/>
      <w:lvlJc w:val="left"/>
      <w:pPr>
        <w:tabs>
          <w:tab w:val="num" w:pos="1819"/>
        </w:tabs>
        <w:ind w:left="1819" w:hanging="1110"/>
      </w:pPr>
      <w:rPr>
        <w:rFonts w:eastAsia="Times New Roman"/>
      </w:rPr>
    </w:lvl>
    <w:lvl w:ilvl="1">
      <w:start w:val="1"/>
      <w:numFmt w:val="lowerLetter"/>
      <w:lvlText w:val="%2."/>
      <w:lvlJc w:val="left"/>
      <w:pPr>
        <w:tabs>
          <w:tab w:val="num" w:pos="1789"/>
        </w:tabs>
        <w:ind w:left="1789" w:hanging="360"/>
      </w:pPr>
      <w:rPr>
        <w:rFonts w:eastAsia="Times New Roman"/>
      </w:rPr>
    </w:lvl>
    <w:lvl w:ilvl="2">
      <w:start w:val="1"/>
      <w:numFmt w:val="lowerRoman"/>
      <w:suff w:val="nothing"/>
      <w:lvlText w:val="%3."/>
      <w:lvlJc w:val="right"/>
      <w:pPr>
        <w:tabs>
          <w:tab w:val="num" w:pos="2509"/>
        </w:tabs>
        <w:ind w:left="2509" w:firstLine="0"/>
      </w:pPr>
      <w:rPr>
        <w:rFonts w:eastAsia="Times New Roman"/>
      </w:rPr>
    </w:lvl>
    <w:lvl w:ilvl="3">
      <w:start w:val="1"/>
      <w:numFmt w:val="decimal"/>
      <w:lvlText w:val="%4."/>
      <w:lvlJc w:val="left"/>
      <w:pPr>
        <w:tabs>
          <w:tab w:val="num" w:pos="3229"/>
        </w:tabs>
        <w:ind w:left="3229" w:hanging="360"/>
      </w:pPr>
      <w:rPr>
        <w:rFonts w:eastAsia="Times New Roman"/>
      </w:rPr>
    </w:lvl>
    <w:lvl w:ilvl="4">
      <w:start w:val="1"/>
      <w:numFmt w:val="lowerLetter"/>
      <w:lvlText w:val="%5."/>
      <w:lvlJc w:val="left"/>
      <w:pPr>
        <w:tabs>
          <w:tab w:val="num" w:pos="3949"/>
        </w:tabs>
        <w:ind w:left="3949" w:hanging="360"/>
      </w:pPr>
      <w:rPr>
        <w:rFonts w:eastAsia="Times New Roman"/>
      </w:rPr>
    </w:lvl>
    <w:lvl w:ilvl="5">
      <w:start w:val="1"/>
      <w:numFmt w:val="lowerRoman"/>
      <w:suff w:val="nothing"/>
      <w:lvlText w:val="%6."/>
      <w:lvlJc w:val="right"/>
      <w:pPr>
        <w:tabs>
          <w:tab w:val="num" w:pos="4669"/>
        </w:tabs>
        <w:ind w:left="4669" w:firstLine="0"/>
      </w:pPr>
      <w:rPr>
        <w:rFonts w:eastAsia="Times New Roman"/>
      </w:rPr>
    </w:lvl>
    <w:lvl w:ilvl="6">
      <w:start w:val="1"/>
      <w:numFmt w:val="decimal"/>
      <w:lvlText w:val="%7."/>
      <w:lvlJc w:val="left"/>
      <w:pPr>
        <w:tabs>
          <w:tab w:val="num" w:pos="5389"/>
        </w:tabs>
        <w:ind w:left="5389" w:hanging="360"/>
      </w:pPr>
      <w:rPr>
        <w:rFonts w:eastAsia="Times New Roman"/>
      </w:rPr>
    </w:lvl>
    <w:lvl w:ilvl="7">
      <w:start w:val="1"/>
      <w:numFmt w:val="lowerLetter"/>
      <w:lvlText w:val="%8."/>
      <w:lvlJc w:val="left"/>
      <w:pPr>
        <w:tabs>
          <w:tab w:val="num" w:pos="6109"/>
        </w:tabs>
        <w:ind w:left="6109" w:hanging="360"/>
      </w:pPr>
      <w:rPr>
        <w:rFonts w:eastAsia="Times New Roman"/>
      </w:rPr>
    </w:lvl>
    <w:lvl w:ilvl="8">
      <w:start w:val="1"/>
      <w:numFmt w:val="lowerRoman"/>
      <w:suff w:val="nothing"/>
      <w:lvlText w:val="%9."/>
      <w:lvlJc w:val="right"/>
      <w:pPr>
        <w:tabs>
          <w:tab w:val="num" w:pos="6829"/>
        </w:tabs>
        <w:ind w:left="6829" w:firstLine="0"/>
      </w:pPr>
      <w:rPr>
        <w:rFonts w:eastAsia="Times New Roman"/>
      </w:rPr>
    </w:lvl>
  </w:abstractNum>
  <w:abstractNum w:abstractNumId="2">
    <w:nsid w:val="00000003"/>
    <w:multiLevelType w:val="multilevel"/>
    <w:tmpl w:val="00000003"/>
    <w:name w:val="RTF_Num 4"/>
    <w:lvl w:ilvl="0">
      <w:start w:val="1"/>
      <w:numFmt w:val="decimal"/>
      <w:lvlText w:val="%1)"/>
      <w:lvlJc w:val="left"/>
      <w:pPr>
        <w:tabs>
          <w:tab w:val="num" w:pos="720"/>
        </w:tabs>
        <w:ind w:left="720" w:hanging="360"/>
      </w:pPr>
      <w:rPr>
        <w:rFonts w:ascii="Times New Roman" w:eastAsia="Times New Roman" w:hAnsi="Times New Roman" w:cs="Times New Roman"/>
        <w:b w:val="0"/>
        <w:bCs w:val="0"/>
        <w:i w:val="0"/>
        <w:iCs w:val="0"/>
        <w:strike w:val="0"/>
        <w:dstrike w:val="0"/>
        <w:sz w:val="28"/>
      </w:rPr>
    </w:lvl>
    <w:lvl w:ilvl="1">
      <w:start w:val="1"/>
      <w:numFmt w:val="lowerLetter"/>
      <w:lvlText w:val="%2."/>
      <w:lvlJc w:val="left"/>
      <w:pPr>
        <w:tabs>
          <w:tab w:val="num" w:pos="1440"/>
        </w:tabs>
        <w:ind w:left="1440" w:hanging="360"/>
      </w:pPr>
      <w:rPr>
        <w:rFonts w:eastAsia="Times New Roman"/>
      </w:rPr>
    </w:lvl>
    <w:lvl w:ilvl="2">
      <w:start w:val="1"/>
      <w:numFmt w:val="lowerRoman"/>
      <w:suff w:val="nothing"/>
      <w:lvlText w:val="%3."/>
      <w:lvlJc w:val="right"/>
      <w:pPr>
        <w:tabs>
          <w:tab w:val="num" w:pos="2160"/>
        </w:tabs>
        <w:ind w:left="2160" w:firstLine="0"/>
      </w:pPr>
      <w:rPr>
        <w:rFonts w:eastAsia="Times New Roman"/>
      </w:rPr>
    </w:lvl>
    <w:lvl w:ilvl="3">
      <w:start w:val="1"/>
      <w:numFmt w:val="decimal"/>
      <w:lvlText w:val="%4."/>
      <w:lvlJc w:val="left"/>
      <w:pPr>
        <w:tabs>
          <w:tab w:val="num" w:pos="2880"/>
        </w:tabs>
        <w:ind w:left="2880" w:hanging="360"/>
      </w:pPr>
      <w:rPr>
        <w:rFonts w:eastAsia="Times New Roman"/>
      </w:rPr>
    </w:lvl>
    <w:lvl w:ilvl="4">
      <w:start w:val="1"/>
      <w:numFmt w:val="lowerLetter"/>
      <w:lvlText w:val="%5."/>
      <w:lvlJc w:val="left"/>
      <w:pPr>
        <w:tabs>
          <w:tab w:val="num" w:pos="3600"/>
        </w:tabs>
        <w:ind w:left="3600" w:hanging="360"/>
      </w:pPr>
      <w:rPr>
        <w:rFonts w:eastAsia="Times New Roman"/>
      </w:rPr>
    </w:lvl>
    <w:lvl w:ilvl="5">
      <w:start w:val="1"/>
      <w:numFmt w:val="lowerRoman"/>
      <w:suff w:val="nothing"/>
      <w:lvlText w:val="%6."/>
      <w:lvlJc w:val="right"/>
      <w:pPr>
        <w:tabs>
          <w:tab w:val="num" w:pos="4320"/>
        </w:tabs>
        <w:ind w:left="4320" w:firstLine="0"/>
      </w:pPr>
      <w:rPr>
        <w:rFonts w:eastAsia="Times New Roman"/>
      </w:rPr>
    </w:lvl>
    <w:lvl w:ilvl="6">
      <w:start w:val="1"/>
      <w:numFmt w:val="decimal"/>
      <w:lvlText w:val="%7."/>
      <w:lvlJc w:val="left"/>
      <w:pPr>
        <w:tabs>
          <w:tab w:val="num" w:pos="5040"/>
        </w:tabs>
        <w:ind w:left="5040" w:hanging="360"/>
      </w:pPr>
      <w:rPr>
        <w:rFonts w:eastAsia="Times New Roman"/>
      </w:rPr>
    </w:lvl>
    <w:lvl w:ilvl="7">
      <w:start w:val="1"/>
      <w:numFmt w:val="lowerLetter"/>
      <w:lvlText w:val="%8."/>
      <w:lvlJc w:val="left"/>
      <w:pPr>
        <w:tabs>
          <w:tab w:val="num" w:pos="5760"/>
        </w:tabs>
        <w:ind w:left="5760" w:hanging="360"/>
      </w:pPr>
      <w:rPr>
        <w:rFonts w:eastAsia="Times New Roman"/>
      </w:rPr>
    </w:lvl>
    <w:lvl w:ilvl="8">
      <w:start w:val="1"/>
      <w:numFmt w:val="lowerRoman"/>
      <w:suff w:val="nothing"/>
      <w:lvlText w:val="%9."/>
      <w:lvlJc w:val="right"/>
      <w:pPr>
        <w:tabs>
          <w:tab w:val="num" w:pos="6480"/>
        </w:tabs>
        <w:ind w:left="6480" w:firstLine="0"/>
      </w:pPr>
      <w:rPr>
        <w:rFonts w:eastAsia="Times New Roman"/>
      </w:rPr>
    </w:lvl>
  </w:abstractNum>
  <w:abstractNum w:abstractNumId="3">
    <w:nsid w:val="00000004"/>
    <w:multiLevelType w:val="multilevel"/>
    <w:tmpl w:val="00000004"/>
    <w:name w:val="RTF_Num 5"/>
    <w:lvl w:ilvl="0">
      <w:start w:val="1"/>
      <w:numFmt w:val="decimal"/>
      <w:lvlText w:val="%1."/>
      <w:lvlJc w:val="left"/>
      <w:pPr>
        <w:tabs>
          <w:tab w:val="num" w:pos="1572"/>
        </w:tabs>
        <w:ind w:left="1572" w:hanging="1005"/>
      </w:pPr>
      <w:rPr>
        <w:rFonts w:ascii="Times New Roman" w:eastAsia="Times New Roman" w:hAnsi="Times New Roman" w:cs="Times New Roman"/>
        <w:b w:val="0"/>
        <w:bCs w:val="0"/>
        <w:i w:val="0"/>
        <w:iCs w:val="0"/>
        <w:sz w:val="28"/>
      </w:rPr>
    </w:lvl>
    <w:lvl w:ilvl="1">
      <w:start w:val="1"/>
      <w:numFmt w:val="lowerLetter"/>
      <w:lvlText w:val="%2."/>
      <w:lvlJc w:val="left"/>
      <w:pPr>
        <w:tabs>
          <w:tab w:val="num" w:pos="1800"/>
        </w:tabs>
        <w:ind w:left="1800" w:hanging="360"/>
      </w:pPr>
      <w:rPr>
        <w:rFonts w:eastAsia="Times New Roman"/>
      </w:rPr>
    </w:lvl>
    <w:lvl w:ilvl="2">
      <w:start w:val="1"/>
      <w:numFmt w:val="lowerRoman"/>
      <w:suff w:val="nothing"/>
      <w:lvlText w:val="%3."/>
      <w:lvlJc w:val="right"/>
      <w:pPr>
        <w:tabs>
          <w:tab w:val="num" w:pos="2520"/>
        </w:tabs>
        <w:ind w:left="2520" w:firstLine="0"/>
      </w:pPr>
      <w:rPr>
        <w:rFonts w:eastAsia="Times New Roman"/>
      </w:rPr>
    </w:lvl>
    <w:lvl w:ilvl="3">
      <w:start w:val="1"/>
      <w:numFmt w:val="decimal"/>
      <w:lvlText w:val="%4."/>
      <w:lvlJc w:val="left"/>
      <w:pPr>
        <w:tabs>
          <w:tab w:val="num" w:pos="3240"/>
        </w:tabs>
        <w:ind w:left="3240" w:hanging="360"/>
      </w:pPr>
      <w:rPr>
        <w:rFonts w:eastAsia="Times New Roman"/>
      </w:rPr>
    </w:lvl>
    <w:lvl w:ilvl="4">
      <w:start w:val="1"/>
      <w:numFmt w:val="lowerLetter"/>
      <w:lvlText w:val="%5."/>
      <w:lvlJc w:val="left"/>
      <w:pPr>
        <w:tabs>
          <w:tab w:val="num" w:pos="3960"/>
        </w:tabs>
        <w:ind w:left="3960" w:hanging="360"/>
      </w:pPr>
      <w:rPr>
        <w:rFonts w:eastAsia="Times New Roman"/>
      </w:rPr>
    </w:lvl>
    <w:lvl w:ilvl="5">
      <w:start w:val="1"/>
      <w:numFmt w:val="lowerRoman"/>
      <w:suff w:val="nothing"/>
      <w:lvlText w:val="%6."/>
      <w:lvlJc w:val="right"/>
      <w:pPr>
        <w:tabs>
          <w:tab w:val="num" w:pos="4680"/>
        </w:tabs>
        <w:ind w:left="4680" w:firstLine="0"/>
      </w:pPr>
      <w:rPr>
        <w:rFonts w:eastAsia="Times New Roman"/>
      </w:rPr>
    </w:lvl>
    <w:lvl w:ilvl="6">
      <w:start w:val="1"/>
      <w:numFmt w:val="decimal"/>
      <w:lvlText w:val="%7."/>
      <w:lvlJc w:val="left"/>
      <w:pPr>
        <w:tabs>
          <w:tab w:val="num" w:pos="5400"/>
        </w:tabs>
        <w:ind w:left="5400" w:hanging="360"/>
      </w:pPr>
      <w:rPr>
        <w:rFonts w:eastAsia="Times New Roman"/>
      </w:rPr>
    </w:lvl>
    <w:lvl w:ilvl="7">
      <w:start w:val="1"/>
      <w:numFmt w:val="lowerLetter"/>
      <w:lvlText w:val="%8."/>
      <w:lvlJc w:val="left"/>
      <w:pPr>
        <w:tabs>
          <w:tab w:val="num" w:pos="6120"/>
        </w:tabs>
        <w:ind w:left="6120" w:hanging="360"/>
      </w:pPr>
      <w:rPr>
        <w:rFonts w:eastAsia="Times New Roman"/>
      </w:rPr>
    </w:lvl>
    <w:lvl w:ilvl="8">
      <w:start w:val="1"/>
      <w:numFmt w:val="lowerRoman"/>
      <w:suff w:val="nothing"/>
      <w:lvlText w:val="%9."/>
      <w:lvlJc w:val="right"/>
      <w:pPr>
        <w:tabs>
          <w:tab w:val="num" w:pos="6840"/>
        </w:tabs>
        <w:ind w:left="6840" w:firstLine="0"/>
      </w:pPr>
      <w:rPr>
        <w:rFonts w:eastAsia="Times New Roman"/>
      </w:rPr>
    </w:lvl>
  </w:abstractNum>
  <w:abstractNum w:abstractNumId="4">
    <w:nsid w:val="00000005"/>
    <w:multiLevelType w:val="multilevel"/>
    <w:tmpl w:val="00000005"/>
    <w:name w:val="RTF_Num 6"/>
    <w:lvl w:ilvl="0">
      <w:start w:val="1"/>
      <w:numFmt w:val="decimal"/>
      <w:lvlText w:val="%1)"/>
      <w:lvlJc w:val="left"/>
      <w:pPr>
        <w:tabs>
          <w:tab w:val="num" w:pos="720"/>
        </w:tabs>
        <w:ind w:left="720" w:hanging="360"/>
      </w:pPr>
      <w:rPr>
        <w:rFonts w:eastAsia="Times New Roman"/>
      </w:rPr>
    </w:lvl>
    <w:lvl w:ilvl="1">
      <w:start w:val="1"/>
      <w:numFmt w:val="lowerLetter"/>
      <w:lvlText w:val="%2."/>
      <w:lvlJc w:val="left"/>
      <w:pPr>
        <w:tabs>
          <w:tab w:val="num" w:pos="1440"/>
        </w:tabs>
        <w:ind w:left="1440" w:hanging="360"/>
      </w:pPr>
      <w:rPr>
        <w:rFonts w:eastAsia="Times New Roman"/>
      </w:rPr>
    </w:lvl>
    <w:lvl w:ilvl="2">
      <w:start w:val="1"/>
      <w:numFmt w:val="lowerRoman"/>
      <w:suff w:val="nothing"/>
      <w:lvlText w:val="%3."/>
      <w:lvlJc w:val="right"/>
      <w:pPr>
        <w:tabs>
          <w:tab w:val="num" w:pos="2160"/>
        </w:tabs>
        <w:ind w:left="2160" w:firstLine="0"/>
      </w:pPr>
      <w:rPr>
        <w:rFonts w:eastAsia="Times New Roman"/>
      </w:rPr>
    </w:lvl>
    <w:lvl w:ilvl="3">
      <w:start w:val="1"/>
      <w:numFmt w:val="decimal"/>
      <w:lvlText w:val="%4."/>
      <w:lvlJc w:val="left"/>
      <w:pPr>
        <w:tabs>
          <w:tab w:val="num" w:pos="2880"/>
        </w:tabs>
        <w:ind w:left="2880" w:hanging="360"/>
      </w:pPr>
      <w:rPr>
        <w:rFonts w:eastAsia="Times New Roman"/>
      </w:rPr>
    </w:lvl>
    <w:lvl w:ilvl="4">
      <w:start w:val="1"/>
      <w:numFmt w:val="lowerLetter"/>
      <w:lvlText w:val="%5."/>
      <w:lvlJc w:val="left"/>
      <w:pPr>
        <w:tabs>
          <w:tab w:val="num" w:pos="3600"/>
        </w:tabs>
        <w:ind w:left="3600" w:hanging="360"/>
      </w:pPr>
      <w:rPr>
        <w:rFonts w:eastAsia="Times New Roman"/>
      </w:rPr>
    </w:lvl>
    <w:lvl w:ilvl="5">
      <w:start w:val="1"/>
      <w:numFmt w:val="lowerRoman"/>
      <w:suff w:val="nothing"/>
      <w:lvlText w:val="%6."/>
      <w:lvlJc w:val="right"/>
      <w:pPr>
        <w:tabs>
          <w:tab w:val="num" w:pos="4320"/>
        </w:tabs>
        <w:ind w:left="4320" w:firstLine="0"/>
      </w:pPr>
      <w:rPr>
        <w:rFonts w:eastAsia="Times New Roman"/>
      </w:rPr>
    </w:lvl>
    <w:lvl w:ilvl="6">
      <w:start w:val="1"/>
      <w:numFmt w:val="decimal"/>
      <w:lvlText w:val="%7."/>
      <w:lvlJc w:val="left"/>
      <w:pPr>
        <w:tabs>
          <w:tab w:val="num" w:pos="5040"/>
        </w:tabs>
        <w:ind w:left="5040" w:hanging="360"/>
      </w:pPr>
      <w:rPr>
        <w:rFonts w:eastAsia="Times New Roman"/>
      </w:rPr>
    </w:lvl>
    <w:lvl w:ilvl="7">
      <w:start w:val="1"/>
      <w:numFmt w:val="lowerLetter"/>
      <w:lvlText w:val="%8."/>
      <w:lvlJc w:val="left"/>
      <w:pPr>
        <w:tabs>
          <w:tab w:val="num" w:pos="5760"/>
        </w:tabs>
        <w:ind w:left="5760" w:hanging="360"/>
      </w:pPr>
      <w:rPr>
        <w:rFonts w:eastAsia="Times New Roman"/>
      </w:rPr>
    </w:lvl>
    <w:lvl w:ilvl="8">
      <w:start w:val="1"/>
      <w:numFmt w:val="lowerRoman"/>
      <w:suff w:val="nothing"/>
      <w:lvlText w:val="%9."/>
      <w:lvlJc w:val="right"/>
      <w:pPr>
        <w:tabs>
          <w:tab w:val="num" w:pos="6480"/>
        </w:tabs>
        <w:ind w:left="6480" w:firstLine="0"/>
      </w:pPr>
      <w:rPr>
        <w:rFonts w:eastAsia="Times New Roman"/>
      </w:rPr>
    </w:lvl>
  </w:abstractNum>
  <w:abstractNum w:abstractNumId="5">
    <w:nsid w:val="00000006"/>
    <w:multiLevelType w:val="multilevel"/>
    <w:tmpl w:val="00000006"/>
    <w:name w:val="RTF_Num 7"/>
    <w:lvl w:ilvl="0">
      <w:start w:val="1"/>
      <w:numFmt w:val="decimal"/>
      <w:lvlText w:val="%1)"/>
      <w:lvlJc w:val="left"/>
      <w:pPr>
        <w:tabs>
          <w:tab w:val="num" w:pos="786"/>
        </w:tabs>
        <w:ind w:left="786" w:hanging="360"/>
      </w:pPr>
      <w:rPr>
        <w:rFonts w:eastAsia="Times New Roman"/>
      </w:rPr>
    </w:lvl>
    <w:lvl w:ilvl="1">
      <w:start w:val="1"/>
      <w:numFmt w:val="lowerLetter"/>
      <w:lvlText w:val="%2."/>
      <w:lvlJc w:val="left"/>
      <w:pPr>
        <w:tabs>
          <w:tab w:val="num" w:pos="1506"/>
        </w:tabs>
        <w:ind w:left="1506" w:hanging="360"/>
      </w:pPr>
      <w:rPr>
        <w:rFonts w:eastAsia="Times New Roman"/>
      </w:rPr>
    </w:lvl>
    <w:lvl w:ilvl="2">
      <w:start w:val="1"/>
      <w:numFmt w:val="lowerRoman"/>
      <w:suff w:val="nothing"/>
      <w:lvlText w:val="%3."/>
      <w:lvlJc w:val="right"/>
      <w:pPr>
        <w:tabs>
          <w:tab w:val="num" w:pos="2226"/>
        </w:tabs>
        <w:ind w:left="2226" w:firstLine="0"/>
      </w:pPr>
      <w:rPr>
        <w:rFonts w:eastAsia="Times New Roman"/>
      </w:rPr>
    </w:lvl>
    <w:lvl w:ilvl="3">
      <w:start w:val="1"/>
      <w:numFmt w:val="decimal"/>
      <w:lvlText w:val="%4."/>
      <w:lvlJc w:val="left"/>
      <w:pPr>
        <w:tabs>
          <w:tab w:val="num" w:pos="2946"/>
        </w:tabs>
        <w:ind w:left="2946" w:hanging="360"/>
      </w:pPr>
      <w:rPr>
        <w:rFonts w:eastAsia="Times New Roman"/>
      </w:rPr>
    </w:lvl>
    <w:lvl w:ilvl="4">
      <w:start w:val="1"/>
      <w:numFmt w:val="lowerLetter"/>
      <w:lvlText w:val="%5."/>
      <w:lvlJc w:val="left"/>
      <w:pPr>
        <w:tabs>
          <w:tab w:val="num" w:pos="3666"/>
        </w:tabs>
        <w:ind w:left="3666" w:hanging="360"/>
      </w:pPr>
      <w:rPr>
        <w:rFonts w:eastAsia="Times New Roman"/>
      </w:rPr>
    </w:lvl>
    <w:lvl w:ilvl="5">
      <w:start w:val="1"/>
      <w:numFmt w:val="lowerRoman"/>
      <w:suff w:val="nothing"/>
      <w:lvlText w:val="%6."/>
      <w:lvlJc w:val="right"/>
      <w:pPr>
        <w:tabs>
          <w:tab w:val="num" w:pos="4386"/>
        </w:tabs>
        <w:ind w:left="4386" w:firstLine="0"/>
      </w:pPr>
      <w:rPr>
        <w:rFonts w:eastAsia="Times New Roman"/>
      </w:rPr>
    </w:lvl>
    <w:lvl w:ilvl="6">
      <w:start w:val="1"/>
      <w:numFmt w:val="decimal"/>
      <w:lvlText w:val="%7."/>
      <w:lvlJc w:val="left"/>
      <w:pPr>
        <w:tabs>
          <w:tab w:val="num" w:pos="5106"/>
        </w:tabs>
        <w:ind w:left="5106" w:hanging="360"/>
      </w:pPr>
      <w:rPr>
        <w:rFonts w:eastAsia="Times New Roman"/>
      </w:rPr>
    </w:lvl>
    <w:lvl w:ilvl="7">
      <w:start w:val="1"/>
      <w:numFmt w:val="lowerLetter"/>
      <w:lvlText w:val="%8."/>
      <w:lvlJc w:val="left"/>
      <w:pPr>
        <w:tabs>
          <w:tab w:val="num" w:pos="5826"/>
        </w:tabs>
        <w:ind w:left="5826" w:hanging="360"/>
      </w:pPr>
      <w:rPr>
        <w:rFonts w:eastAsia="Times New Roman"/>
      </w:rPr>
    </w:lvl>
    <w:lvl w:ilvl="8">
      <w:start w:val="1"/>
      <w:numFmt w:val="lowerRoman"/>
      <w:suff w:val="nothing"/>
      <w:lvlText w:val="%9."/>
      <w:lvlJc w:val="right"/>
      <w:pPr>
        <w:tabs>
          <w:tab w:val="num" w:pos="6546"/>
        </w:tabs>
        <w:ind w:left="6546" w:firstLine="0"/>
      </w:pPr>
      <w:rPr>
        <w:rFonts w:eastAsia="Times New Roman"/>
      </w:rPr>
    </w:lvl>
  </w:abstractNum>
  <w:abstractNum w:abstractNumId="6">
    <w:nsid w:val="001E23CA"/>
    <w:multiLevelType w:val="hybridMultilevel"/>
    <w:tmpl w:val="74FC7C4A"/>
    <w:lvl w:ilvl="0" w:tplc="E58A7B9C">
      <w:start w:val="1"/>
      <w:numFmt w:val="decimal"/>
      <w:lvlText w:val="%1."/>
      <w:lvlJc w:val="left"/>
      <w:pPr>
        <w:ind w:left="1414" w:hanging="705"/>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1E01BDA"/>
    <w:multiLevelType w:val="hybridMultilevel"/>
    <w:tmpl w:val="06DA59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pStyle w:val="2"/>
      <w:lvlText w:val="%3."/>
      <w:lvlJc w:val="right"/>
      <w:pPr>
        <w:ind w:left="2160" w:hanging="180"/>
      </w:pPr>
    </w:lvl>
    <w:lvl w:ilvl="3" w:tplc="0419000F" w:tentative="1">
      <w:start w:val="1"/>
      <w:numFmt w:val="decimal"/>
      <w:pStyle w:val="3"/>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1F54E2A"/>
    <w:multiLevelType w:val="hybridMultilevel"/>
    <w:tmpl w:val="F7F06E20"/>
    <w:lvl w:ilvl="0" w:tplc="5672D2E6">
      <w:start w:val="3"/>
      <w:numFmt w:val="decimal"/>
      <w:lvlText w:val="%1."/>
      <w:lvlJc w:val="left"/>
      <w:pPr>
        <w:ind w:left="1933" w:hanging="360"/>
      </w:pPr>
      <w:rPr>
        <w:rFonts w:ascii="Arial" w:hAnsi="Arial" w:cs="Arial" w:hint="default"/>
        <w:color w:val="auto"/>
        <w:sz w:val="20"/>
        <w:szCs w:val="20"/>
      </w:rPr>
    </w:lvl>
    <w:lvl w:ilvl="1" w:tplc="04190019" w:tentative="1">
      <w:start w:val="1"/>
      <w:numFmt w:val="lowerLetter"/>
      <w:lvlText w:val="%2."/>
      <w:lvlJc w:val="left"/>
      <w:pPr>
        <w:ind w:left="2653" w:hanging="360"/>
      </w:pPr>
    </w:lvl>
    <w:lvl w:ilvl="2" w:tplc="0419001B" w:tentative="1">
      <w:start w:val="1"/>
      <w:numFmt w:val="lowerRoman"/>
      <w:lvlText w:val="%3."/>
      <w:lvlJc w:val="right"/>
      <w:pPr>
        <w:ind w:left="3373" w:hanging="180"/>
      </w:pPr>
    </w:lvl>
    <w:lvl w:ilvl="3" w:tplc="0419000F" w:tentative="1">
      <w:start w:val="1"/>
      <w:numFmt w:val="decimal"/>
      <w:lvlText w:val="%4."/>
      <w:lvlJc w:val="left"/>
      <w:pPr>
        <w:ind w:left="4093" w:hanging="360"/>
      </w:pPr>
    </w:lvl>
    <w:lvl w:ilvl="4" w:tplc="04190019" w:tentative="1">
      <w:start w:val="1"/>
      <w:numFmt w:val="lowerLetter"/>
      <w:lvlText w:val="%5."/>
      <w:lvlJc w:val="left"/>
      <w:pPr>
        <w:ind w:left="4813" w:hanging="360"/>
      </w:pPr>
    </w:lvl>
    <w:lvl w:ilvl="5" w:tplc="0419001B" w:tentative="1">
      <w:start w:val="1"/>
      <w:numFmt w:val="lowerRoman"/>
      <w:lvlText w:val="%6."/>
      <w:lvlJc w:val="right"/>
      <w:pPr>
        <w:ind w:left="5533" w:hanging="180"/>
      </w:pPr>
    </w:lvl>
    <w:lvl w:ilvl="6" w:tplc="0419000F" w:tentative="1">
      <w:start w:val="1"/>
      <w:numFmt w:val="decimal"/>
      <w:lvlText w:val="%7."/>
      <w:lvlJc w:val="left"/>
      <w:pPr>
        <w:ind w:left="6253" w:hanging="360"/>
      </w:pPr>
    </w:lvl>
    <w:lvl w:ilvl="7" w:tplc="04190019" w:tentative="1">
      <w:start w:val="1"/>
      <w:numFmt w:val="lowerLetter"/>
      <w:lvlText w:val="%8."/>
      <w:lvlJc w:val="left"/>
      <w:pPr>
        <w:ind w:left="6973" w:hanging="360"/>
      </w:pPr>
    </w:lvl>
    <w:lvl w:ilvl="8" w:tplc="0419001B" w:tentative="1">
      <w:start w:val="1"/>
      <w:numFmt w:val="lowerRoman"/>
      <w:lvlText w:val="%9."/>
      <w:lvlJc w:val="right"/>
      <w:pPr>
        <w:ind w:left="7693" w:hanging="180"/>
      </w:pPr>
    </w:lvl>
  </w:abstractNum>
  <w:abstractNum w:abstractNumId="9">
    <w:nsid w:val="04956C78"/>
    <w:multiLevelType w:val="hybridMultilevel"/>
    <w:tmpl w:val="59BA91EC"/>
    <w:lvl w:ilvl="0" w:tplc="0419000F">
      <w:start w:val="1"/>
      <w:numFmt w:val="decimal"/>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10">
    <w:nsid w:val="06CB37A8"/>
    <w:multiLevelType w:val="multilevel"/>
    <w:tmpl w:val="7BA279B6"/>
    <w:lvl w:ilvl="0">
      <w:start w:val="1"/>
      <w:numFmt w:val="decimal"/>
      <w:pStyle w:val="30"/>
      <w:lvlText w:val="%1."/>
      <w:lvlJc w:val="left"/>
      <w:pPr>
        <w:ind w:left="1069" w:hanging="360"/>
      </w:pPr>
      <w:rPr>
        <w:rFonts w:eastAsia="Calibri" w:hint="default"/>
      </w:rPr>
    </w:lvl>
    <w:lvl w:ilvl="1">
      <w:start w:val="1"/>
      <w:numFmt w:val="decimal"/>
      <w:isLgl/>
      <w:lvlText w:val="%1.%2."/>
      <w:lvlJc w:val="left"/>
      <w:pPr>
        <w:ind w:left="1429" w:hanging="720"/>
      </w:pPr>
      <w:rPr>
        <w:rFonts w:eastAsia="Calibri" w:hint="default"/>
      </w:rPr>
    </w:lvl>
    <w:lvl w:ilvl="2">
      <w:start w:val="1"/>
      <w:numFmt w:val="decimal"/>
      <w:isLgl/>
      <w:lvlText w:val="%1.%2.%3."/>
      <w:lvlJc w:val="left"/>
      <w:pPr>
        <w:ind w:left="1429" w:hanging="720"/>
      </w:pPr>
      <w:rPr>
        <w:rFonts w:eastAsia="Calibri" w:hint="default"/>
      </w:rPr>
    </w:lvl>
    <w:lvl w:ilvl="3">
      <w:start w:val="1"/>
      <w:numFmt w:val="decimal"/>
      <w:isLgl/>
      <w:lvlText w:val="%1.%2.%3.%4."/>
      <w:lvlJc w:val="left"/>
      <w:pPr>
        <w:ind w:left="1789" w:hanging="1080"/>
      </w:pPr>
      <w:rPr>
        <w:rFonts w:eastAsia="Calibri" w:hint="default"/>
      </w:rPr>
    </w:lvl>
    <w:lvl w:ilvl="4">
      <w:start w:val="1"/>
      <w:numFmt w:val="decimal"/>
      <w:isLgl/>
      <w:lvlText w:val="%1.%2.%3.%4.%5."/>
      <w:lvlJc w:val="left"/>
      <w:pPr>
        <w:ind w:left="1789" w:hanging="1080"/>
      </w:pPr>
      <w:rPr>
        <w:rFonts w:eastAsia="Calibri" w:hint="default"/>
      </w:rPr>
    </w:lvl>
    <w:lvl w:ilvl="5">
      <w:start w:val="1"/>
      <w:numFmt w:val="decimal"/>
      <w:isLgl/>
      <w:lvlText w:val="%1.%2.%3.%4.%5.%6."/>
      <w:lvlJc w:val="left"/>
      <w:pPr>
        <w:ind w:left="2149" w:hanging="1440"/>
      </w:pPr>
      <w:rPr>
        <w:rFonts w:eastAsia="Calibri" w:hint="default"/>
      </w:rPr>
    </w:lvl>
    <w:lvl w:ilvl="6">
      <w:start w:val="1"/>
      <w:numFmt w:val="decimal"/>
      <w:isLgl/>
      <w:lvlText w:val="%1.%2.%3.%4.%5.%6.%7."/>
      <w:lvlJc w:val="left"/>
      <w:pPr>
        <w:ind w:left="2149" w:hanging="1440"/>
      </w:pPr>
      <w:rPr>
        <w:rFonts w:eastAsia="Calibri" w:hint="default"/>
      </w:rPr>
    </w:lvl>
    <w:lvl w:ilvl="7">
      <w:start w:val="1"/>
      <w:numFmt w:val="decimal"/>
      <w:isLgl/>
      <w:lvlText w:val="%1.%2.%3.%4.%5.%6.%7.%8."/>
      <w:lvlJc w:val="left"/>
      <w:pPr>
        <w:ind w:left="2509" w:hanging="1800"/>
      </w:pPr>
      <w:rPr>
        <w:rFonts w:eastAsia="Calibri" w:hint="default"/>
      </w:rPr>
    </w:lvl>
    <w:lvl w:ilvl="8">
      <w:start w:val="1"/>
      <w:numFmt w:val="decimal"/>
      <w:isLgl/>
      <w:lvlText w:val="%1.%2.%3.%4.%5.%6.%7.%8.%9."/>
      <w:lvlJc w:val="left"/>
      <w:pPr>
        <w:ind w:left="2869" w:hanging="2160"/>
      </w:pPr>
      <w:rPr>
        <w:rFonts w:eastAsia="Calibri" w:hint="default"/>
      </w:rPr>
    </w:lvl>
  </w:abstractNum>
  <w:abstractNum w:abstractNumId="11">
    <w:nsid w:val="07BE3FC5"/>
    <w:multiLevelType w:val="hybridMultilevel"/>
    <w:tmpl w:val="BCF8F9AE"/>
    <w:lvl w:ilvl="0" w:tplc="C48005FA">
      <w:start w:val="1"/>
      <w:numFmt w:val="decimal"/>
      <w:lvlText w:val="%1."/>
      <w:lvlJc w:val="left"/>
      <w:pPr>
        <w:ind w:left="1068" w:hanging="360"/>
      </w:pPr>
      <w:rPr>
        <w:rFonts w:eastAsia="SimSun" w:hint="default"/>
        <w:color w:val="00000A"/>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0AF32BCD"/>
    <w:multiLevelType w:val="hybridMultilevel"/>
    <w:tmpl w:val="2B42C9DE"/>
    <w:lvl w:ilvl="0" w:tplc="0419000F">
      <w:start w:val="1"/>
      <w:numFmt w:val="decimal"/>
      <w:pStyle w:val="Report"/>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13C40672"/>
    <w:multiLevelType w:val="hybridMultilevel"/>
    <w:tmpl w:val="DAE41836"/>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4">
    <w:nsid w:val="1C0A573F"/>
    <w:multiLevelType w:val="hybridMultilevel"/>
    <w:tmpl w:val="CF1621DC"/>
    <w:lvl w:ilvl="0" w:tplc="B54A52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1C0B7994"/>
    <w:multiLevelType w:val="multilevel"/>
    <w:tmpl w:val="04190023"/>
    <w:name w:val="WW8Num27"/>
    <w:styleLink w:val="20"/>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6">
    <w:nsid w:val="1CC85F6A"/>
    <w:multiLevelType w:val="hybridMultilevel"/>
    <w:tmpl w:val="F73EA5E8"/>
    <w:lvl w:ilvl="0" w:tplc="B0F41C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1D9462E2"/>
    <w:multiLevelType w:val="hybridMultilevel"/>
    <w:tmpl w:val="06C02FF2"/>
    <w:lvl w:ilvl="0" w:tplc="234EE1E8">
      <w:start w:val="2022"/>
      <w:numFmt w:val="decimal"/>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1F4672C8"/>
    <w:multiLevelType w:val="hybridMultilevel"/>
    <w:tmpl w:val="4126D03C"/>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9">
    <w:nsid w:val="26472AFA"/>
    <w:multiLevelType w:val="hybridMultilevel"/>
    <w:tmpl w:val="F7F06E20"/>
    <w:lvl w:ilvl="0" w:tplc="5672D2E6">
      <w:start w:val="3"/>
      <w:numFmt w:val="decimal"/>
      <w:lvlText w:val="%1."/>
      <w:lvlJc w:val="left"/>
      <w:pPr>
        <w:ind w:left="1933" w:hanging="360"/>
      </w:pPr>
      <w:rPr>
        <w:rFonts w:ascii="Arial" w:hAnsi="Arial" w:cs="Arial" w:hint="default"/>
        <w:color w:val="auto"/>
        <w:sz w:val="20"/>
        <w:szCs w:val="20"/>
      </w:rPr>
    </w:lvl>
    <w:lvl w:ilvl="1" w:tplc="04190019" w:tentative="1">
      <w:start w:val="1"/>
      <w:numFmt w:val="lowerLetter"/>
      <w:lvlText w:val="%2."/>
      <w:lvlJc w:val="left"/>
      <w:pPr>
        <w:ind w:left="2653" w:hanging="360"/>
      </w:pPr>
    </w:lvl>
    <w:lvl w:ilvl="2" w:tplc="0419001B" w:tentative="1">
      <w:start w:val="1"/>
      <w:numFmt w:val="lowerRoman"/>
      <w:lvlText w:val="%3."/>
      <w:lvlJc w:val="right"/>
      <w:pPr>
        <w:ind w:left="3373" w:hanging="180"/>
      </w:pPr>
    </w:lvl>
    <w:lvl w:ilvl="3" w:tplc="0419000F" w:tentative="1">
      <w:start w:val="1"/>
      <w:numFmt w:val="decimal"/>
      <w:lvlText w:val="%4."/>
      <w:lvlJc w:val="left"/>
      <w:pPr>
        <w:ind w:left="4093" w:hanging="360"/>
      </w:pPr>
    </w:lvl>
    <w:lvl w:ilvl="4" w:tplc="04190019" w:tentative="1">
      <w:start w:val="1"/>
      <w:numFmt w:val="lowerLetter"/>
      <w:lvlText w:val="%5."/>
      <w:lvlJc w:val="left"/>
      <w:pPr>
        <w:ind w:left="4813" w:hanging="360"/>
      </w:pPr>
    </w:lvl>
    <w:lvl w:ilvl="5" w:tplc="0419001B" w:tentative="1">
      <w:start w:val="1"/>
      <w:numFmt w:val="lowerRoman"/>
      <w:lvlText w:val="%6."/>
      <w:lvlJc w:val="right"/>
      <w:pPr>
        <w:ind w:left="5533" w:hanging="180"/>
      </w:pPr>
    </w:lvl>
    <w:lvl w:ilvl="6" w:tplc="0419000F" w:tentative="1">
      <w:start w:val="1"/>
      <w:numFmt w:val="decimal"/>
      <w:lvlText w:val="%7."/>
      <w:lvlJc w:val="left"/>
      <w:pPr>
        <w:ind w:left="6253" w:hanging="360"/>
      </w:pPr>
    </w:lvl>
    <w:lvl w:ilvl="7" w:tplc="04190019" w:tentative="1">
      <w:start w:val="1"/>
      <w:numFmt w:val="lowerLetter"/>
      <w:lvlText w:val="%8."/>
      <w:lvlJc w:val="left"/>
      <w:pPr>
        <w:ind w:left="6973" w:hanging="360"/>
      </w:pPr>
    </w:lvl>
    <w:lvl w:ilvl="8" w:tplc="0419001B" w:tentative="1">
      <w:start w:val="1"/>
      <w:numFmt w:val="lowerRoman"/>
      <w:lvlText w:val="%9."/>
      <w:lvlJc w:val="right"/>
      <w:pPr>
        <w:ind w:left="7693" w:hanging="180"/>
      </w:pPr>
    </w:lvl>
  </w:abstractNum>
  <w:abstractNum w:abstractNumId="20">
    <w:nsid w:val="2D414D9D"/>
    <w:multiLevelType w:val="hybridMultilevel"/>
    <w:tmpl w:val="F072FB20"/>
    <w:lvl w:ilvl="0" w:tplc="95B84E52">
      <w:start w:val="1"/>
      <w:numFmt w:val="decimal"/>
      <w:lvlText w:val="%1)"/>
      <w:lvlJc w:val="left"/>
      <w:pPr>
        <w:ind w:left="927" w:hanging="360"/>
      </w:pPr>
      <w:rPr>
        <w:rFonts w:hint="default"/>
        <w:sz w:val="24"/>
        <w:szCs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2D9269DC"/>
    <w:multiLevelType w:val="hybridMultilevel"/>
    <w:tmpl w:val="9B4EA3A6"/>
    <w:lvl w:ilvl="0" w:tplc="8E389E2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01A0DAD"/>
    <w:multiLevelType w:val="hybridMultilevel"/>
    <w:tmpl w:val="AD449BDA"/>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3">
    <w:nsid w:val="305B4DEE"/>
    <w:multiLevelType w:val="hybridMultilevel"/>
    <w:tmpl w:val="CBE8400C"/>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4">
    <w:nsid w:val="30AC716E"/>
    <w:multiLevelType w:val="hybridMultilevel"/>
    <w:tmpl w:val="D472D2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4364BFA"/>
    <w:multiLevelType w:val="hybridMultilevel"/>
    <w:tmpl w:val="FDEE59DA"/>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6">
    <w:nsid w:val="38E72AF9"/>
    <w:multiLevelType w:val="hybridMultilevel"/>
    <w:tmpl w:val="A24CADE0"/>
    <w:lvl w:ilvl="0" w:tplc="A40248B2">
      <w:start w:val="1"/>
      <w:numFmt w:val="upperRoman"/>
      <w:lvlText w:val="%1."/>
      <w:lvlJc w:val="left"/>
      <w:pPr>
        <w:ind w:left="1147" w:hanging="720"/>
      </w:pPr>
      <w:rPr>
        <w:rFonts w:hint="default"/>
      </w:rPr>
    </w:lvl>
    <w:lvl w:ilvl="1" w:tplc="04190019" w:tentative="1">
      <w:start w:val="1"/>
      <w:numFmt w:val="lowerLetter"/>
      <w:lvlText w:val="%2."/>
      <w:lvlJc w:val="left"/>
      <w:pPr>
        <w:ind w:left="1507" w:hanging="360"/>
      </w:pPr>
    </w:lvl>
    <w:lvl w:ilvl="2" w:tplc="0419001B" w:tentative="1">
      <w:start w:val="1"/>
      <w:numFmt w:val="lowerRoman"/>
      <w:lvlText w:val="%3."/>
      <w:lvlJc w:val="right"/>
      <w:pPr>
        <w:ind w:left="2227" w:hanging="180"/>
      </w:pPr>
    </w:lvl>
    <w:lvl w:ilvl="3" w:tplc="0419000F" w:tentative="1">
      <w:start w:val="1"/>
      <w:numFmt w:val="decimal"/>
      <w:lvlText w:val="%4."/>
      <w:lvlJc w:val="left"/>
      <w:pPr>
        <w:ind w:left="2947" w:hanging="360"/>
      </w:pPr>
    </w:lvl>
    <w:lvl w:ilvl="4" w:tplc="04190019" w:tentative="1">
      <w:start w:val="1"/>
      <w:numFmt w:val="lowerLetter"/>
      <w:lvlText w:val="%5."/>
      <w:lvlJc w:val="left"/>
      <w:pPr>
        <w:ind w:left="3667" w:hanging="360"/>
      </w:pPr>
    </w:lvl>
    <w:lvl w:ilvl="5" w:tplc="0419001B" w:tentative="1">
      <w:start w:val="1"/>
      <w:numFmt w:val="lowerRoman"/>
      <w:lvlText w:val="%6."/>
      <w:lvlJc w:val="right"/>
      <w:pPr>
        <w:ind w:left="4387" w:hanging="180"/>
      </w:pPr>
    </w:lvl>
    <w:lvl w:ilvl="6" w:tplc="0419000F" w:tentative="1">
      <w:start w:val="1"/>
      <w:numFmt w:val="decimal"/>
      <w:lvlText w:val="%7."/>
      <w:lvlJc w:val="left"/>
      <w:pPr>
        <w:ind w:left="5107" w:hanging="360"/>
      </w:pPr>
    </w:lvl>
    <w:lvl w:ilvl="7" w:tplc="04190019" w:tentative="1">
      <w:start w:val="1"/>
      <w:numFmt w:val="lowerLetter"/>
      <w:lvlText w:val="%8."/>
      <w:lvlJc w:val="left"/>
      <w:pPr>
        <w:ind w:left="5827" w:hanging="360"/>
      </w:pPr>
    </w:lvl>
    <w:lvl w:ilvl="8" w:tplc="0419001B" w:tentative="1">
      <w:start w:val="1"/>
      <w:numFmt w:val="lowerRoman"/>
      <w:lvlText w:val="%9."/>
      <w:lvlJc w:val="right"/>
      <w:pPr>
        <w:ind w:left="6547" w:hanging="180"/>
      </w:pPr>
    </w:lvl>
  </w:abstractNum>
  <w:abstractNum w:abstractNumId="27">
    <w:nsid w:val="39BE71BF"/>
    <w:multiLevelType w:val="hybridMultilevel"/>
    <w:tmpl w:val="A4F4C50A"/>
    <w:lvl w:ilvl="0" w:tplc="6C7E85BA">
      <w:start w:val="2022"/>
      <w:numFmt w:val="decimal"/>
      <w:lvlText w:val="%1"/>
      <w:lvlJc w:val="left"/>
      <w:pPr>
        <w:ind w:left="987" w:hanging="4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8">
    <w:nsid w:val="3C943C87"/>
    <w:multiLevelType w:val="hybridMultilevel"/>
    <w:tmpl w:val="BC882136"/>
    <w:lvl w:ilvl="0" w:tplc="8F7063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3F9F0A46"/>
    <w:multiLevelType w:val="hybridMultilevel"/>
    <w:tmpl w:val="C7CC96A0"/>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0">
    <w:nsid w:val="41AB058C"/>
    <w:multiLevelType w:val="hybridMultilevel"/>
    <w:tmpl w:val="6CD49ABE"/>
    <w:lvl w:ilvl="0" w:tplc="16423BBE">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41BF7B7F"/>
    <w:multiLevelType w:val="hybridMultilevel"/>
    <w:tmpl w:val="14346FE8"/>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2">
    <w:nsid w:val="41CC7886"/>
    <w:multiLevelType w:val="hybridMultilevel"/>
    <w:tmpl w:val="D400BB88"/>
    <w:lvl w:ilvl="0" w:tplc="B2424280">
      <w:start w:val="1"/>
      <w:numFmt w:val="decimal"/>
      <w:pStyle w:val="S"/>
      <w:lvlText w:val="%1."/>
      <w:lvlJc w:val="left"/>
      <w:pPr>
        <w:tabs>
          <w:tab w:val="num" w:pos="1134"/>
        </w:tabs>
        <w:ind w:firstLine="794"/>
      </w:pPr>
      <w:rPr>
        <w:rFonts w:cs="Times New Roman" w:hint="default"/>
      </w:rPr>
    </w:lvl>
    <w:lvl w:ilvl="1" w:tplc="B8DEA176" w:tentative="1">
      <w:start w:val="1"/>
      <w:numFmt w:val="lowerLetter"/>
      <w:lvlText w:val="%2."/>
      <w:lvlJc w:val="left"/>
      <w:pPr>
        <w:tabs>
          <w:tab w:val="num" w:pos="1440"/>
        </w:tabs>
        <w:ind w:left="1440" w:hanging="360"/>
      </w:pPr>
      <w:rPr>
        <w:rFonts w:cs="Times New Roman"/>
      </w:rPr>
    </w:lvl>
    <w:lvl w:ilvl="2" w:tplc="A0AA2062" w:tentative="1">
      <w:start w:val="1"/>
      <w:numFmt w:val="lowerRoman"/>
      <w:lvlText w:val="%3."/>
      <w:lvlJc w:val="right"/>
      <w:pPr>
        <w:tabs>
          <w:tab w:val="num" w:pos="2160"/>
        </w:tabs>
        <w:ind w:left="2160" w:hanging="180"/>
      </w:pPr>
      <w:rPr>
        <w:rFonts w:cs="Times New Roman"/>
      </w:rPr>
    </w:lvl>
    <w:lvl w:ilvl="3" w:tplc="B0F88E02" w:tentative="1">
      <w:start w:val="1"/>
      <w:numFmt w:val="decimal"/>
      <w:lvlText w:val="%4."/>
      <w:lvlJc w:val="left"/>
      <w:pPr>
        <w:tabs>
          <w:tab w:val="num" w:pos="2880"/>
        </w:tabs>
        <w:ind w:left="2880" w:hanging="360"/>
      </w:pPr>
      <w:rPr>
        <w:rFonts w:cs="Times New Roman"/>
      </w:rPr>
    </w:lvl>
    <w:lvl w:ilvl="4" w:tplc="7B6C666A" w:tentative="1">
      <w:start w:val="1"/>
      <w:numFmt w:val="lowerLetter"/>
      <w:lvlText w:val="%5."/>
      <w:lvlJc w:val="left"/>
      <w:pPr>
        <w:tabs>
          <w:tab w:val="num" w:pos="3600"/>
        </w:tabs>
        <w:ind w:left="3600" w:hanging="360"/>
      </w:pPr>
      <w:rPr>
        <w:rFonts w:cs="Times New Roman"/>
      </w:rPr>
    </w:lvl>
    <w:lvl w:ilvl="5" w:tplc="7980A1D0" w:tentative="1">
      <w:start w:val="1"/>
      <w:numFmt w:val="lowerRoman"/>
      <w:lvlText w:val="%6."/>
      <w:lvlJc w:val="right"/>
      <w:pPr>
        <w:tabs>
          <w:tab w:val="num" w:pos="4320"/>
        </w:tabs>
        <w:ind w:left="4320" w:hanging="180"/>
      </w:pPr>
      <w:rPr>
        <w:rFonts w:cs="Times New Roman"/>
      </w:rPr>
    </w:lvl>
    <w:lvl w:ilvl="6" w:tplc="42A0894E" w:tentative="1">
      <w:start w:val="1"/>
      <w:numFmt w:val="decimal"/>
      <w:lvlText w:val="%7."/>
      <w:lvlJc w:val="left"/>
      <w:pPr>
        <w:tabs>
          <w:tab w:val="num" w:pos="5040"/>
        </w:tabs>
        <w:ind w:left="5040" w:hanging="360"/>
      </w:pPr>
      <w:rPr>
        <w:rFonts w:cs="Times New Roman"/>
      </w:rPr>
    </w:lvl>
    <w:lvl w:ilvl="7" w:tplc="0A7C75B8" w:tentative="1">
      <w:start w:val="1"/>
      <w:numFmt w:val="lowerLetter"/>
      <w:lvlText w:val="%8."/>
      <w:lvlJc w:val="left"/>
      <w:pPr>
        <w:tabs>
          <w:tab w:val="num" w:pos="5760"/>
        </w:tabs>
        <w:ind w:left="5760" w:hanging="360"/>
      </w:pPr>
      <w:rPr>
        <w:rFonts w:cs="Times New Roman"/>
      </w:rPr>
    </w:lvl>
    <w:lvl w:ilvl="8" w:tplc="76E6D35C" w:tentative="1">
      <w:start w:val="1"/>
      <w:numFmt w:val="lowerRoman"/>
      <w:lvlText w:val="%9."/>
      <w:lvlJc w:val="right"/>
      <w:pPr>
        <w:tabs>
          <w:tab w:val="num" w:pos="6480"/>
        </w:tabs>
        <w:ind w:left="6480" w:hanging="180"/>
      </w:pPr>
      <w:rPr>
        <w:rFonts w:cs="Times New Roman"/>
      </w:rPr>
    </w:lvl>
  </w:abstractNum>
  <w:abstractNum w:abstractNumId="33">
    <w:nsid w:val="456B4B3F"/>
    <w:multiLevelType w:val="hybridMultilevel"/>
    <w:tmpl w:val="6D70C378"/>
    <w:lvl w:ilvl="0" w:tplc="25F6B326">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4">
    <w:nsid w:val="45811F28"/>
    <w:multiLevelType w:val="hybridMultilevel"/>
    <w:tmpl w:val="F7F06E20"/>
    <w:lvl w:ilvl="0" w:tplc="5672D2E6">
      <w:start w:val="3"/>
      <w:numFmt w:val="decimal"/>
      <w:lvlText w:val="%1."/>
      <w:lvlJc w:val="left"/>
      <w:pPr>
        <w:ind w:left="1933" w:hanging="360"/>
      </w:pPr>
      <w:rPr>
        <w:rFonts w:ascii="Arial" w:hAnsi="Arial" w:cs="Arial" w:hint="default"/>
        <w:color w:val="auto"/>
        <w:sz w:val="20"/>
        <w:szCs w:val="20"/>
      </w:rPr>
    </w:lvl>
    <w:lvl w:ilvl="1" w:tplc="04190019" w:tentative="1">
      <w:start w:val="1"/>
      <w:numFmt w:val="lowerLetter"/>
      <w:lvlText w:val="%2."/>
      <w:lvlJc w:val="left"/>
      <w:pPr>
        <w:ind w:left="2653" w:hanging="360"/>
      </w:pPr>
    </w:lvl>
    <w:lvl w:ilvl="2" w:tplc="0419001B" w:tentative="1">
      <w:start w:val="1"/>
      <w:numFmt w:val="lowerRoman"/>
      <w:lvlText w:val="%3."/>
      <w:lvlJc w:val="right"/>
      <w:pPr>
        <w:ind w:left="3373" w:hanging="180"/>
      </w:pPr>
    </w:lvl>
    <w:lvl w:ilvl="3" w:tplc="0419000F" w:tentative="1">
      <w:start w:val="1"/>
      <w:numFmt w:val="decimal"/>
      <w:lvlText w:val="%4."/>
      <w:lvlJc w:val="left"/>
      <w:pPr>
        <w:ind w:left="4093" w:hanging="360"/>
      </w:pPr>
    </w:lvl>
    <w:lvl w:ilvl="4" w:tplc="04190019" w:tentative="1">
      <w:start w:val="1"/>
      <w:numFmt w:val="lowerLetter"/>
      <w:lvlText w:val="%5."/>
      <w:lvlJc w:val="left"/>
      <w:pPr>
        <w:ind w:left="4813" w:hanging="360"/>
      </w:pPr>
    </w:lvl>
    <w:lvl w:ilvl="5" w:tplc="0419001B" w:tentative="1">
      <w:start w:val="1"/>
      <w:numFmt w:val="lowerRoman"/>
      <w:lvlText w:val="%6."/>
      <w:lvlJc w:val="right"/>
      <w:pPr>
        <w:ind w:left="5533" w:hanging="180"/>
      </w:pPr>
    </w:lvl>
    <w:lvl w:ilvl="6" w:tplc="0419000F" w:tentative="1">
      <w:start w:val="1"/>
      <w:numFmt w:val="decimal"/>
      <w:lvlText w:val="%7."/>
      <w:lvlJc w:val="left"/>
      <w:pPr>
        <w:ind w:left="6253" w:hanging="360"/>
      </w:pPr>
    </w:lvl>
    <w:lvl w:ilvl="7" w:tplc="04190019" w:tentative="1">
      <w:start w:val="1"/>
      <w:numFmt w:val="lowerLetter"/>
      <w:lvlText w:val="%8."/>
      <w:lvlJc w:val="left"/>
      <w:pPr>
        <w:ind w:left="6973" w:hanging="360"/>
      </w:pPr>
    </w:lvl>
    <w:lvl w:ilvl="8" w:tplc="0419001B" w:tentative="1">
      <w:start w:val="1"/>
      <w:numFmt w:val="lowerRoman"/>
      <w:lvlText w:val="%9."/>
      <w:lvlJc w:val="right"/>
      <w:pPr>
        <w:ind w:left="7693" w:hanging="180"/>
      </w:pPr>
    </w:lvl>
  </w:abstractNum>
  <w:abstractNum w:abstractNumId="35">
    <w:nsid w:val="48297DAE"/>
    <w:multiLevelType w:val="hybridMultilevel"/>
    <w:tmpl w:val="BC1C0612"/>
    <w:lvl w:ilvl="0" w:tplc="E166B992">
      <w:start w:val="1"/>
      <w:numFmt w:val="decimal"/>
      <w:lvlText w:val="%1."/>
      <w:lvlJc w:val="left"/>
      <w:pPr>
        <w:ind w:left="1440" w:hanging="90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4CD433A9"/>
    <w:multiLevelType w:val="hybridMultilevel"/>
    <w:tmpl w:val="12A6BB7E"/>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7">
    <w:nsid w:val="50F81119"/>
    <w:multiLevelType w:val="multilevel"/>
    <w:tmpl w:val="87068344"/>
    <w:lvl w:ilvl="0">
      <w:start w:val="1"/>
      <w:numFmt w:val="decimal"/>
      <w:lvlText w:val="%1."/>
      <w:legacy w:legacy="1" w:legacySpace="0" w:legacyIndent="385"/>
      <w:lvlJc w:val="left"/>
      <w:rPr>
        <w:rFonts w:ascii="Arial" w:hAnsi="Arial" w:cs="Arial" w:hint="default"/>
        <w:sz w:val="24"/>
        <w:szCs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8">
    <w:nsid w:val="517C3A9C"/>
    <w:multiLevelType w:val="hybridMultilevel"/>
    <w:tmpl w:val="4154A146"/>
    <w:lvl w:ilvl="0" w:tplc="71543EF8">
      <w:start w:val="1"/>
      <w:numFmt w:val="decimal"/>
      <w:pStyle w:val="a"/>
      <w:lvlText w:val="%1."/>
      <w:lvlJc w:val="left"/>
      <w:pPr>
        <w:ind w:left="1908" w:hanging="120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nsid w:val="54157A12"/>
    <w:multiLevelType w:val="hybridMultilevel"/>
    <w:tmpl w:val="F7F06E20"/>
    <w:lvl w:ilvl="0" w:tplc="5672D2E6">
      <w:start w:val="3"/>
      <w:numFmt w:val="decimal"/>
      <w:lvlText w:val="%1."/>
      <w:lvlJc w:val="left"/>
      <w:pPr>
        <w:ind w:left="1933" w:hanging="360"/>
      </w:pPr>
      <w:rPr>
        <w:rFonts w:ascii="Arial" w:hAnsi="Arial" w:cs="Arial" w:hint="default"/>
        <w:color w:val="auto"/>
        <w:sz w:val="20"/>
        <w:szCs w:val="20"/>
      </w:rPr>
    </w:lvl>
    <w:lvl w:ilvl="1" w:tplc="04190019" w:tentative="1">
      <w:start w:val="1"/>
      <w:numFmt w:val="lowerLetter"/>
      <w:lvlText w:val="%2."/>
      <w:lvlJc w:val="left"/>
      <w:pPr>
        <w:ind w:left="2653" w:hanging="360"/>
      </w:pPr>
    </w:lvl>
    <w:lvl w:ilvl="2" w:tplc="0419001B" w:tentative="1">
      <w:start w:val="1"/>
      <w:numFmt w:val="lowerRoman"/>
      <w:lvlText w:val="%3."/>
      <w:lvlJc w:val="right"/>
      <w:pPr>
        <w:ind w:left="3373" w:hanging="180"/>
      </w:pPr>
    </w:lvl>
    <w:lvl w:ilvl="3" w:tplc="0419000F" w:tentative="1">
      <w:start w:val="1"/>
      <w:numFmt w:val="decimal"/>
      <w:lvlText w:val="%4."/>
      <w:lvlJc w:val="left"/>
      <w:pPr>
        <w:ind w:left="4093" w:hanging="360"/>
      </w:pPr>
    </w:lvl>
    <w:lvl w:ilvl="4" w:tplc="04190019" w:tentative="1">
      <w:start w:val="1"/>
      <w:numFmt w:val="lowerLetter"/>
      <w:lvlText w:val="%5."/>
      <w:lvlJc w:val="left"/>
      <w:pPr>
        <w:ind w:left="4813" w:hanging="360"/>
      </w:pPr>
    </w:lvl>
    <w:lvl w:ilvl="5" w:tplc="0419001B" w:tentative="1">
      <w:start w:val="1"/>
      <w:numFmt w:val="lowerRoman"/>
      <w:lvlText w:val="%6."/>
      <w:lvlJc w:val="right"/>
      <w:pPr>
        <w:ind w:left="5533" w:hanging="180"/>
      </w:pPr>
    </w:lvl>
    <w:lvl w:ilvl="6" w:tplc="0419000F" w:tentative="1">
      <w:start w:val="1"/>
      <w:numFmt w:val="decimal"/>
      <w:lvlText w:val="%7."/>
      <w:lvlJc w:val="left"/>
      <w:pPr>
        <w:ind w:left="6253" w:hanging="360"/>
      </w:pPr>
    </w:lvl>
    <w:lvl w:ilvl="7" w:tplc="04190019" w:tentative="1">
      <w:start w:val="1"/>
      <w:numFmt w:val="lowerLetter"/>
      <w:lvlText w:val="%8."/>
      <w:lvlJc w:val="left"/>
      <w:pPr>
        <w:ind w:left="6973" w:hanging="360"/>
      </w:pPr>
    </w:lvl>
    <w:lvl w:ilvl="8" w:tplc="0419001B" w:tentative="1">
      <w:start w:val="1"/>
      <w:numFmt w:val="lowerRoman"/>
      <w:lvlText w:val="%9."/>
      <w:lvlJc w:val="right"/>
      <w:pPr>
        <w:ind w:left="7693" w:hanging="180"/>
      </w:pPr>
    </w:lvl>
  </w:abstractNum>
  <w:abstractNum w:abstractNumId="40">
    <w:nsid w:val="56D27C27"/>
    <w:multiLevelType w:val="multilevel"/>
    <w:tmpl w:val="ACCE0F36"/>
    <w:lvl w:ilvl="0">
      <w:start w:val="1"/>
      <w:numFmt w:val="decimal"/>
      <w:lvlText w:val="%1."/>
      <w:lvlJc w:val="left"/>
      <w:pPr>
        <w:ind w:left="1113" w:hanging="405"/>
      </w:pPr>
      <w:rPr>
        <w:rFonts w:cs="Times New Roman"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41">
    <w:nsid w:val="61345113"/>
    <w:multiLevelType w:val="multilevel"/>
    <w:tmpl w:val="749288B6"/>
    <w:lvl w:ilvl="0">
      <w:start w:val="1"/>
      <w:numFmt w:val="decimal"/>
      <w:lvlText w:val="%1."/>
      <w:lvlJc w:val="left"/>
      <w:pPr>
        <w:ind w:left="1065"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145" w:hanging="144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42">
    <w:nsid w:val="6164098F"/>
    <w:multiLevelType w:val="hybridMultilevel"/>
    <w:tmpl w:val="9222C896"/>
    <w:lvl w:ilvl="0" w:tplc="F836E50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3">
    <w:nsid w:val="638542BC"/>
    <w:multiLevelType w:val="hybridMultilevel"/>
    <w:tmpl w:val="B0B6EB4C"/>
    <w:lvl w:ilvl="0" w:tplc="DC2AB45C">
      <w:start w:val="1"/>
      <w:numFmt w:val="decimal"/>
      <w:lvlText w:val="%1."/>
      <w:lvlJc w:val="left"/>
      <w:pPr>
        <w:ind w:left="940" w:hanging="360"/>
      </w:pPr>
      <w:rPr>
        <w:rFonts w:hint="default"/>
      </w:rPr>
    </w:lvl>
    <w:lvl w:ilvl="1" w:tplc="04190019" w:tentative="1">
      <w:start w:val="1"/>
      <w:numFmt w:val="lowerLetter"/>
      <w:lvlText w:val="%2."/>
      <w:lvlJc w:val="left"/>
      <w:pPr>
        <w:ind w:left="1660" w:hanging="360"/>
      </w:pPr>
    </w:lvl>
    <w:lvl w:ilvl="2" w:tplc="0419001B" w:tentative="1">
      <w:start w:val="1"/>
      <w:numFmt w:val="lowerRoman"/>
      <w:lvlText w:val="%3."/>
      <w:lvlJc w:val="right"/>
      <w:pPr>
        <w:ind w:left="2380" w:hanging="180"/>
      </w:pPr>
    </w:lvl>
    <w:lvl w:ilvl="3" w:tplc="0419000F" w:tentative="1">
      <w:start w:val="1"/>
      <w:numFmt w:val="decimal"/>
      <w:lvlText w:val="%4."/>
      <w:lvlJc w:val="left"/>
      <w:pPr>
        <w:ind w:left="3100" w:hanging="360"/>
      </w:pPr>
    </w:lvl>
    <w:lvl w:ilvl="4" w:tplc="04190019" w:tentative="1">
      <w:start w:val="1"/>
      <w:numFmt w:val="lowerLetter"/>
      <w:lvlText w:val="%5."/>
      <w:lvlJc w:val="left"/>
      <w:pPr>
        <w:ind w:left="3820" w:hanging="360"/>
      </w:pPr>
    </w:lvl>
    <w:lvl w:ilvl="5" w:tplc="0419001B" w:tentative="1">
      <w:start w:val="1"/>
      <w:numFmt w:val="lowerRoman"/>
      <w:lvlText w:val="%6."/>
      <w:lvlJc w:val="right"/>
      <w:pPr>
        <w:ind w:left="4540" w:hanging="180"/>
      </w:pPr>
    </w:lvl>
    <w:lvl w:ilvl="6" w:tplc="0419000F" w:tentative="1">
      <w:start w:val="1"/>
      <w:numFmt w:val="decimal"/>
      <w:lvlText w:val="%7."/>
      <w:lvlJc w:val="left"/>
      <w:pPr>
        <w:ind w:left="5260" w:hanging="360"/>
      </w:pPr>
    </w:lvl>
    <w:lvl w:ilvl="7" w:tplc="04190019" w:tentative="1">
      <w:start w:val="1"/>
      <w:numFmt w:val="lowerLetter"/>
      <w:lvlText w:val="%8."/>
      <w:lvlJc w:val="left"/>
      <w:pPr>
        <w:ind w:left="5980" w:hanging="360"/>
      </w:pPr>
    </w:lvl>
    <w:lvl w:ilvl="8" w:tplc="0419001B" w:tentative="1">
      <w:start w:val="1"/>
      <w:numFmt w:val="lowerRoman"/>
      <w:lvlText w:val="%9."/>
      <w:lvlJc w:val="right"/>
      <w:pPr>
        <w:ind w:left="6700" w:hanging="180"/>
      </w:pPr>
    </w:lvl>
  </w:abstractNum>
  <w:abstractNum w:abstractNumId="44">
    <w:nsid w:val="64560895"/>
    <w:multiLevelType w:val="hybridMultilevel"/>
    <w:tmpl w:val="678038F6"/>
    <w:name w:val="WW8Num11"/>
    <w:lvl w:ilvl="0" w:tplc="FFFFFFFF">
      <w:start w:val="2005"/>
      <w:numFmt w:val="bullet"/>
      <w:pStyle w:val="BodyText1bt"/>
      <w:lvlText w:val="-"/>
      <w:lvlJc w:val="left"/>
      <w:pPr>
        <w:tabs>
          <w:tab w:val="num" w:pos="1600"/>
        </w:tabs>
        <w:ind w:left="1600" w:hanging="360"/>
      </w:pPr>
      <w:rPr>
        <w:rFonts w:ascii="Times New Roman" w:eastAsia="Times New Roman" w:hAnsi="Times New Roman" w:cs="Times New Roman"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45">
    <w:nsid w:val="64B54C77"/>
    <w:multiLevelType w:val="hybridMultilevel"/>
    <w:tmpl w:val="F7F06E20"/>
    <w:lvl w:ilvl="0" w:tplc="5672D2E6">
      <w:start w:val="3"/>
      <w:numFmt w:val="decimal"/>
      <w:lvlText w:val="%1."/>
      <w:lvlJc w:val="left"/>
      <w:pPr>
        <w:ind w:left="1933" w:hanging="360"/>
      </w:pPr>
      <w:rPr>
        <w:rFonts w:ascii="Arial" w:hAnsi="Arial" w:cs="Arial" w:hint="default"/>
        <w:color w:val="auto"/>
        <w:sz w:val="20"/>
        <w:szCs w:val="20"/>
      </w:rPr>
    </w:lvl>
    <w:lvl w:ilvl="1" w:tplc="04190019" w:tentative="1">
      <w:start w:val="1"/>
      <w:numFmt w:val="lowerLetter"/>
      <w:lvlText w:val="%2."/>
      <w:lvlJc w:val="left"/>
      <w:pPr>
        <w:ind w:left="2653" w:hanging="360"/>
      </w:pPr>
    </w:lvl>
    <w:lvl w:ilvl="2" w:tplc="0419001B" w:tentative="1">
      <w:start w:val="1"/>
      <w:numFmt w:val="lowerRoman"/>
      <w:lvlText w:val="%3."/>
      <w:lvlJc w:val="right"/>
      <w:pPr>
        <w:ind w:left="3373" w:hanging="180"/>
      </w:pPr>
    </w:lvl>
    <w:lvl w:ilvl="3" w:tplc="0419000F" w:tentative="1">
      <w:start w:val="1"/>
      <w:numFmt w:val="decimal"/>
      <w:lvlText w:val="%4."/>
      <w:lvlJc w:val="left"/>
      <w:pPr>
        <w:ind w:left="4093" w:hanging="360"/>
      </w:pPr>
    </w:lvl>
    <w:lvl w:ilvl="4" w:tplc="04190019" w:tentative="1">
      <w:start w:val="1"/>
      <w:numFmt w:val="lowerLetter"/>
      <w:lvlText w:val="%5."/>
      <w:lvlJc w:val="left"/>
      <w:pPr>
        <w:ind w:left="4813" w:hanging="360"/>
      </w:pPr>
    </w:lvl>
    <w:lvl w:ilvl="5" w:tplc="0419001B" w:tentative="1">
      <w:start w:val="1"/>
      <w:numFmt w:val="lowerRoman"/>
      <w:lvlText w:val="%6."/>
      <w:lvlJc w:val="right"/>
      <w:pPr>
        <w:ind w:left="5533" w:hanging="180"/>
      </w:pPr>
    </w:lvl>
    <w:lvl w:ilvl="6" w:tplc="0419000F" w:tentative="1">
      <w:start w:val="1"/>
      <w:numFmt w:val="decimal"/>
      <w:lvlText w:val="%7."/>
      <w:lvlJc w:val="left"/>
      <w:pPr>
        <w:ind w:left="6253" w:hanging="360"/>
      </w:pPr>
    </w:lvl>
    <w:lvl w:ilvl="7" w:tplc="04190019" w:tentative="1">
      <w:start w:val="1"/>
      <w:numFmt w:val="lowerLetter"/>
      <w:lvlText w:val="%8."/>
      <w:lvlJc w:val="left"/>
      <w:pPr>
        <w:ind w:left="6973" w:hanging="360"/>
      </w:pPr>
    </w:lvl>
    <w:lvl w:ilvl="8" w:tplc="0419001B" w:tentative="1">
      <w:start w:val="1"/>
      <w:numFmt w:val="lowerRoman"/>
      <w:lvlText w:val="%9."/>
      <w:lvlJc w:val="right"/>
      <w:pPr>
        <w:ind w:left="7693" w:hanging="180"/>
      </w:pPr>
    </w:lvl>
  </w:abstractNum>
  <w:abstractNum w:abstractNumId="46">
    <w:nsid w:val="67737702"/>
    <w:multiLevelType w:val="hybridMultilevel"/>
    <w:tmpl w:val="7368E054"/>
    <w:lvl w:ilvl="0" w:tplc="5A0A889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7">
    <w:nsid w:val="68D34739"/>
    <w:multiLevelType w:val="hybridMultilevel"/>
    <w:tmpl w:val="9702A740"/>
    <w:lvl w:ilvl="0" w:tplc="1DB06BC4">
      <w:start w:val="1"/>
      <w:numFmt w:val="decimal"/>
      <w:lvlText w:val="%1)"/>
      <w:lvlJc w:val="left"/>
      <w:pPr>
        <w:ind w:left="1069" w:hanging="360"/>
      </w:pPr>
      <w:rPr>
        <w:rFonts w:eastAsia="PMingLiU"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6CAD7F7B"/>
    <w:multiLevelType w:val="hybridMultilevel"/>
    <w:tmpl w:val="465E15E6"/>
    <w:lvl w:ilvl="0" w:tplc="BCDCCE06">
      <w:start w:val="1"/>
      <w:numFmt w:val="decimal"/>
      <w:lvlText w:val="%1)"/>
      <w:lvlJc w:val="left"/>
      <w:pPr>
        <w:ind w:left="1069" w:hanging="360"/>
      </w:pPr>
      <w:rPr>
        <w:rFonts w:eastAsia="PMingLiU"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9">
    <w:nsid w:val="74CC042B"/>
    <w:multiLevelType w:val="hybridMultilevel"/>
    <w:tmpl w:val="2C30A84E"/>
    <w:lvl w:ilvl="0" w:tplc="070CA994">
      <w:start w:val="1"/>
      <w:numFmt w:val="decimal"/>
      <w:lvlText w:val="%1."/>
      <w:lvlJc w:val="left"/>
      <w:pPr>
        <w:ind w:left="1879" w:hanging="117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0">
    <w:nsid w:val="773328E3"/>
    <w:multiLevelType w:val="hybridMultilevel"/>
    <w:tmpl w:val="2A2429F4"/>
    <w:lvl w:ilvl="0" w:tplc="B3B0FD40">
      <w:start w:val="1"/>
      <w:numFmt w:val="decimal"/>
      <w:lvlText w:val="%1."/>
      <w:lvlJc w:val="left"/>
      <w:pPr>
        <w:ind w:left="1069" w:hanging="360"/>
      </w:pPr>
      <w:rPr>
        <w:rFonts w:eastAsia="Times New Roman"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1">
    <w:nsid w:val="7ED336A0"/>
    <w:multiLevelType w:val="hybridMultilevel"/>
    <w:tmpl w:val="12222700"/>
    <w:lvl w:ilvl="0" w:tplc="D646DF90">
      <w:start w:val="1"/>
      <w:numFmt w:val="decimal"/>
      <w:lvlText w:val="%1."/>
      <w:lvlJc w:val="left"/>
      <w:pPr>
        <w:ind w:left="735" w:hanging="375"/>
      </w:pPr>
      <w:rPr>
        <w:rFonts w:eastAsia="Calibri"/>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2">
    <w:nsid w:val="7F292389"/>
    <w:multiLevelType w:val="hybridMultilevel"/>
    <w:tmpl w:val="10283A48"/>
    <w:lvl w:ilvl="0" w:tplc="A7F85C9A">
      <w:start w:val="1"/>
      <w:numFmt w:val="russianLower"/>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num w:numId="1">
    <w:abstractNumId w:val="15"/>
  </w:num>
  <w:num w:numId="2">
    <w:abstractNumId w:val="32"/>
  </w:num>
  <w:num w:numId="3">
    <w:abstractNumId w:val="7"/>
  </w:num>
  <w:num w:numId="4">
    <w:abstractNumId w:val="12"/>
  </w:num>
  <w:num w:numId="5">
    <w:abstractNumId w:val="10"/>
  </w:num>
  <w:num w:numId="6">
    <w:abstractNumId w:val="38"/>
  </w:num>
  <w:num w:numId="7">
    <w:abstractNumId w:val="44"/>
  </w:num>
  <w:num w:numId="8">
    <w:abstractNumId w:val="34"/>
  </w:num>
  <w:num w:numId="9">
    <w:abstractNumId w:val="45"/>
  </w:num>
  <w:num w:numId="10">
    <w:abstractNumId w:val="19"/>
  </w:num>
  <w:num w:numId="11">
    <w:abstractNumId w:val="8"/>
  </w:num>
  <w:num w:numId="12">
    <w:abstractNumId w:val="39"/>
  </w:num>
  <w:num w:numId="13">
    <w:abstractNumId w:val="20"/>
  </w:num>
  <w:num w:numId="14">
    <w:abstractNumId w:val="46"/>
  </w:num>
  <w:num w:numId="15">
    <w:abstractNumId w:val="14"/>
  </w:num>
  <w:num w:numId="16">
    <w:abstractNumId w:val="47"/>
  </w:num>
  <w:num w:numId="17">
    <w:abstractNumId w:val="28"/>
  </w:num>
  <w:num w:numId="18">
    <w:abstractNumId w:val="48"/>
  </w:num>
  <w:num w:numId="19">
    <w:abstractNumId w:val="50"/>
  </w:num>
  <w:num w:numId="20">
    <w:abstractNumId w:val="24"/>
  </w:num>
  <w:num w:numId="21">
    <w:abstractNumId w:val="33"/>
  </w:num>
  <w:num w:numId="22">
    <w:abstractNumId w:val="16"/>
  </w:num>
  <w:num w:numId="23">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49"/>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0"/>
  </w:num>
  <w:num w:numId="28">
    <w:abstractNumId w:val="21"/>
  </w:num>
  <w:num w:numId="29">
    <w:abstractNumId w:val="11"/>
  </w:num>
  <w:num w:numId="30">
    <w:abstractNumId w:val="35"/>
  </w:num>
  <w:num w:numId="31">
    <w:abstractNumId w:val="31"/>
  </w:num>
  <w:num w:numId="32">
    <w:abstractNumId w:val="25"/>
  </w:num>
  <w:num w:numId="33">
    <w:abstractNumId w:val="22"/>
  </w:num>
  <w:num w:numId="34">
    <w:abstractNumId w:val="13"/>
  </w:num>
  <w:num w:numId="35">
    <w:abstractNumId w:val="52"/>
  </w:num>
  <w:num w:numId="36">
    <w:abstractNumId w:val="23"/>
  </w:num>
  <w:num w:numId="37">
    <w:abstractNumId w:val="29"/>
  </w:num>
  <w:num w:numId="38">
    <w:abstractNumId w:val="36"/>
  </w:num>
  <w:num w:numId="39">
    <w:abstractNumId w:val="18"/>
  </w:num>
  <w:num w:numId="40">
    <w:abstractNumId w:val="26"/>
  </w:num>
  <w:num w:numId="41">
    <w:abstractNumId w:val="30"/>
  </w:num>
  <w:num w:numId="42">
    <w:abstractNumId w:val="43"/>
  </w:num>
  <w:num w:numId="43">
    <w:abstractNumId w:val="42"/>
  </w:num>
  <w:num w:numId="44">
    <w:abstractNumId w:val="37"/>
  </w:num>
  <w:num w:numId="45">
    <w:abstractNumId w:val="17"/>
  </w:num>
  <w:num w:numId="46">
    <w:abstractNumId w:val="27"/>
  </w:num>
  <w:num w:numId="47">
    <w:abstractNumId w:val="4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2EA9"/>
    <w:rsid w:val="000132B4"/>
    <w:rsid w:val="00016245"/>
    <w:rsid w:val="000214E0"/>
    <w:rsid w:val="00024579"/>
    <w:rsid w:val="000254B6"/>
    <w:rsid w:val="00027E9C"/>
    <w:rsid w:val="00031C0B"/>
    <w:rsid w:val="000472EA"/>
    <w:rsid w:val="00050845"/>
    <w:rsid w:val="00052CFE"/>
    <w:rsid w:val="00052EA9"/>
    <w:rsid w:val="0005718B"/>
    <w:rsid w:val="00057248"/>
    <w:rsid w:val="0005741F"/>
    <w:rsid w:val="0006363D"/>
    <w:rsid w:val="00066747"/>
    <w:rsid w:val="00081C81"/>
    <w:rsid w:val="0008414C"/>
    <w:rsid w:val="00084F03"/>
    <w:rsid w:val="000870F3"/>
    <w:rsid w:val="000910A9"/>
    <w:rsid w:val="000A0D87"/>
    <w:rsid w:val="000A4361"/>
    <w:rsid w:val="000B2914"/>
    <w:rsid w:val="000C3AD7"/>
    <w:rsid w:val="000C55A6"/>
    <w:rsid w:val="000C6195"/>
    <w:rsid w:val="000C69A6"/>
    <w:rsid w:val="000C7F68"/>
    <w:rsid w:val="000D4F3F"/>
    <w:rsid w:val="000E4D2D"/>
    <w:rsid w:val="000E503A"/>
    <w:rsid w:val="000E5A14"/>
    <w:rsid w:val="000F01C7"/>
    <w:rsid w:val="000F063D"/>
    <w:rsid w:val="000F63AD"/>
    <w:rsid w:val="000F675C"/>
    <w:rsid w:val="000F7CEF"/>
    <w:rsid w:val="00100DD5"/>
    <w:rsid w:val="00100E55"/>
    <w:rsid w:val="00107D9E"/>
    <w:rsid w:val="001100E3"/>
    <w:rsid w:val="0011023B"/>
    <w:rsid w:val="001124D3"/>
    <w:rsid w:val="00113C48"/>
    <w:rsid w:val="001201AD"/>
    <w:rsid w:val="0012603E"/>
    <w:rsid w:val="0012633D"/>
    <w:rsid w:val="00126CFD"/>
    <w:rsid w:val="00142EC8"/>
    <w:rsid w:val="00144415"/>
    <w:rsid w:val="00153C84"/>
    <w:rsid w:val="00155D6D"/>
    <w:rsid w:val="00160B58"/>
    <w:rsid w:val="00163B1A"/>
    <w:rsid w:val="00165FCA"/>
    <w:rsid w:val="0016608B"/>
    <w:rsid w:val="00172054"/>
    <w:rsid w:val="00175BFE"/>
    <w:rsid w:val="00181EF1"/>
    <w:rsid w:val="00187162"/>
    <w:rsid w:val="00190012"/>
    <w:rsid w:val="0019173E"/>
    <w:rsid w:val="00194492"/>
    <w:rsid w:val="001A12A9"/>
    <w:rsid w:val="001A6D45"/>
    <w:rsid w:val="001B34EA"/>
    <w:rsid w:val="001B638C"/>
    <w:rsid w:val="001C0AA6"/>
    <w:rsid w:val="001C7D8E"/>
    <w:rsid w:val="001D1795"/>
    <w:rsid w:val="001E554F"/>
    <w:rsid w:val="001E5772"/>
    <w:rsid w:val="001E64E6"/>
    <w:rsid w:val="001E6E10"/>
    <w:rsid w:val="001F13AB"/>
    <w:rsid w:val="0020167C"/>
    <w:rsid w:val="002041F2"/>
    <w:rsid w:val="002069D2"/>
    <w:rsid w:val="00207104"/>
    <w:rsid w:val="00211995"/>
    <w:rsid w:val="0021523D"/>
    <w:rsid w:val="002158AB"/>
    <w:rsid w:val="00215C32"/>
    <w:rsid w:val="00221B3C"/>
    <w:rsid w:val="002242AC"/>
    <w:rsid w:val="00225304"/>
    <w:rsid w:val="00225AAB"/>
    <w:rsid w:val="00225E1B"/>
    <w:rsid w:val="00227AA2"/>
    <w:rsid w:val="00230DF6"/>
    <w:rsid w:val="00233BCD"/>
    <w:rsid w:val="0023535E"/>
    <w:rsid w:val="00235383"/>
    <w:rsid w:val="002377CF"/>
    <w:rsid w:val="00237968"/>
    <w:rsid w:val="00243D43"/>
    <w:rsid w:val="002464F6"/>
    <w:rsid w:val="00250125"/>
    <w:rsid w:val="002506BC"/>
    <w:rsid w:val="0025070F"/>
    <w:rsid w:val="00253C60"/>
    <w:rsid w:val="00253D30"/>
    <w:rsid w:val="00253EF2"/>
    <w:rsid w:val="00263449"/>
    <w:rsid w:val="0027307E"/>
    <w:rsid w:val="00273403"/>
    <w:rsid w:val="00276BC4"/>
    <w:rsid w:val="00280B93"/>
    <w:rsid w:val="002856DB"/>
    <w:rsid w:val="0028627A"/>
    <w:rsid w:val="00286862"/>
    <w:rsid w:val="00297E99"/>
    <w:rsid w:val="002B4473"/>
    <w:rsid w:val="002B515A"/>
    <w:rsid w:val="002C07ED"/>
    <w:rsid w:val="002C1787"/>
    <w:rsid w:val="002D258F"/>
    <w:rsid w:val="002D3C16"/>
    <w:rsid w:val="002E4662"/>
    <w:rsid w:val="002E771F"/>
    <w:rsid w:val="003016CC"/>
    <w:rsid w:val="003053B6"/>
    <w:rsid w:val="00326645"/>
    <w:rsid w:val="00335BEE"/>
    <w:rsid w:val="00337288"/>
    <w:rsid w:val="00340BD0"/>
    <w:rsid w:val="003425F2"/>
    <w:rsid w:val="0035035F"/>
    <w:rsid w:val="00351442"/>
    <w:rsid w:val="00353252"/>
    <w:rsid w:val="00354097"/>
    <w:rsid w:val="00354E1A"/>
    <w:rsid w:val="0036390A"/>
    <w:rsid w:val="003649F6"/>
    <w:rsid w:val="003747C7"/>
    <w:rsid w:val="00374915"/>
    <w:rsid w:val="00376038"/>
    <w:rsid w:val="003845C4"/>
    <w:rsid w:val="00385397"/>
    <w:rsid w:val="003857D0"/>
    <w:rsid w:val="00390823"/>
    <w:rsid w:val="00391839"/>
    <w:rsid w:val="003931BB"/>
    <w:rsid w:val="00393CF1"/>
    <w:rsid w:val="00397175"/>
    <w:rsid w:val="003A21C5"/>
    <w:rsid w:val="003A3DBB"/>
    <w:rsid w:val="003A47CF"/>
    <w:rsid w:val="003B55D9"/>
    <w:rsid w:val="003C36ED"/>
    <w:rsid w:val="003D3394"/>
    <w:rsid w:val="003D6854"/>
    <w:rsid w:val="003D72D5"/>
    <w:rsid w:val="003E17BF"/>
    <w:rsid w:val="003E2E35"/>
    <w:rsid w:val="003E427F"/>
    <w:rsid w:val="003E4FFB"/>
    <w:rsid w:val="003E61CC"/>
    <w:rsid w:val="003E748B"/>
    <w:rsid w:val="003F1723"/>
    <w:rsid w:val="003F3987"/>
    <w:rsid w:val="003F4CF9"/>
    <w:rsid w:val="003F55E2"/>
    <w:rsid w:val="00400FC6"/>
    <w:rsid w:val="00402A3C"/>
    <w:rsid w:val="00405843"/>
    <w:rsid w:val="00405A9C"/>
    <w:rsid w:val="004175E7"/>
    <w:rsid w:val="0042149B"/>
    <w:rsid w:val="00422D49"/>
    <w:rsid w:val="004241F0"/>
    <w:rsid w:val="004252A9"/>
    <w:rsid w:val="004303DC"/>
    <w:rsid w:val="00431D5E"/>
    <w:rsid w:val="00433DBC"/>
    <w:rsid w:val="0043495A"/>
    <w:rsid w:val="00440199"/>
    <w:rsid w:val="00440B37"/>
    <w:rsid w:val="0044686C"/>
    <w:rsid w:val="00451327"/>
    <w:rsid w:val="00453087"/>
    <w:rsid w:val="00454A9A"/>
    <w:rsid w:val="00464C2F"/>
    <w:rsid w:val="00470AC1"/>
    <w:rsid w:val="0048234F"/>
    <w:rsid w:val="004824BD"/>
    <w:rsid w:val="00483369"/>
    <w:rsid w:val="00483BC5"/>
    <w:rsid w:val="00485ACE"/>
    <w:rsid w:val="00492269"/>
    <w:rsid w:val="00493317"/>
    <w:rsid w:val="004A490A"/>
    <w:rsid w:val="004A70CA"/>
    <w:rsid w:val="004B1504"/>
    <w:rsid w:val="004C0A73"/>
    <w:rsid w:val="004C390A"/>
    <w:rsid w:val="004D0D36"/>
    <w:rsid w:val="004D356C"/>
    <w:rsid w:val="004D7BB0"/>
    <w:rsid w:val="004E14A2"/>
    <w:rsid w:val="004E4DF5"/>
    <w:rsid w:val="004E5616"/>
    <w:rsid w:val="004F2C76"/>
    <w:rsid w:val="004F2FB7"/>
    <w:rsid w:val="004F37E1"/>
    <w:rsid w:val="004F6733"/>
    <w:rsid w:val="004F6B52"/>
    <w:rsid w:val="00500AD3"/>
    <w:rsid w:val="00501BD3"/>
    <w:rsid w:val="005037BA"/>
    <w:rsid w:val="005041D8"/>
    <w:rsid w:val="00507ED7"/>
    <w:rsid w:val="005104D3"/>
    <w:rsid w:val="0051371C"/>
    <w:rsid w:val="00514956"/>
    <w:rsid w:val="00517BB0"/>
    <w:rsid w:val="0052072F"/>
    <w:rsid w:val="005210FB"/>
    <w:rsid w:val="00522EE8"/>
    <w:rsid w:val="00531A74"/>
    <w:rsid w:val="005411F5"/>
    <w:rsid w:val="00541C75"/>
    <w:rsid w:val="0054697A"/>
    <w:rsid w:val="005546FE"/>
    <w:rsid w:val="00555556"/>
    <w:rsid w:val="00556CED"/>
    <w:rsid w:val="00560CE8"/>
    <w:rsid w:val="00563B66"/>
    <w:rsid w:val="005679A5"/>
    <w:rsid w:val="00571712"/>
    <w:rsid w:val="00574797"/>
    <w:rsid w:val="00584777"/>
    <w:rsid w:val="00585C19"/>
    <w:rsid w:val="00587A48"/>
    <w:rsid w:val="00593319"/>
    <w:rsid w:val="005A0047"/>
    <w:rsid w:val="005A54E5"/>
    <w:rsid w:val="005B011C"/>
    <w:rsid w:val="005B13FD"/>
    <w:rsid w:val="005B2534"/>
    <w:rsid w:val="005C0BF8"/>
    <w:rsid w:val="005C2839"/>
    <w:rsid w:val="005C4075"/>
    <w:rsid w:val="005C4989"/>
    <w:rsid w:val="005D408B"/>
    <w:rsid w:val="005D4DA7"/>
    <w:rsid w:val="005E5F32"/>
    <w:rsid w:val="005E6B00"/>
    <w:rsid w:val="005E7275"/>
    <w:rsid w:val="005F039B"/>
    <w:rsid w:val="005F0CB5"/>
    <w:rsid w:val="005F2292"/>
    <w:rsid w:val="005F4B7B"/>
    <w:rsid w:val="005F6D80"/>
    <w:rsid w:val="00600603"/>
    <w:rsid w:val="00600D08"/>
    <w:rsid w:val="00604424"/>
    <w:rsid w:val="00605C16"/>
    <w:rsid w:val="00614976"/>
    <w:rsid w:val="0061515D"/>
    <w:rsid w:val="00617025"/>
    <w:rsid w:val="0063128E"/>
    <w:rsid w:val="006316B0"/>
    <w:rsid w:val="00632524"/>
    <w:rsid w:val="006343DD"/>
    <w:rsid w:val="00635C9F"/>
    <w:rsid w:val="006363BC"/>
    <w:rsid w:val="0063778A"/>
    <w:rsid w:val="0063780C"/>
    <w:rsid w:val="00640169"/>
    <w:rsid w:val="0064408D"/>
    <w:rsid w:val="0064687A"/>
    <w:rsid w:val="006555D9"/>
    <w:rsid w:val="006569B5"/>
    <w:rsid w:val="006628A8"/>
    <w:rsid w:val="00667F5B"/>
    <w:rsid w:val="00671AFE"/>
    <w:rsid w:val="00674F95"/>
    <w:rsid w:val="00680622"/>
    <w:rsid w:val="00680924"/>
    <w:rsid w:val="006811B6"/>
    <w:rsid w:val="0068558C"/>
    <w:rsid w:val="00685F30"/>
    <w:rsid w:val="0068624A"/>
    <w:rsid w:val="00690E18"/>
    <w:rsid w:val="006A0696"/>
    <w:rsid w:val="006A2EDA"/>
    <w:rsid w:val="006A3935"/>
    <w:rsid w:val="006A5032"/>
    <w:rsid w:val="006A5DD3"/>
    <w:rsid w:val="006A6242"/>
    <w:rsid w:val="006B34A0"/>
    <w:rsid w:val="006B39C0"/>
    <w:rsid w:val="006C4985"/>
    <w:rsid w:val="006C51CE"/>
    <w:rsid w:val="006C5754"/>
    <w:rsid w:val="006C5F3F"/>
    <w:rsid w:val="006C5FB0"/>
    <w:rsid w:val="006D07FD"/>
    <w:rsid w:val="006E300C"/>
    <w:rsid w:val="006F031C"/>
    <w:rsid w:val="006F19B8"/>
    <w:rsid w:val="00703CD0"/>
    <w:rsid w:val="00705988"/>
    <w:rsid w:val="00716656"/>
    <w:rsid w:val="00726BB8"/>
    <w:rsid w:val="007310E3"/>
    <w:rsid w:val="00731372"/>
    <w:rsid w:val="007404EF"/>
    <w:rsid w:val="00743C9A"/>
    <w:rsid w:val="007514B7"/>
    <w:rsid w:val="0075199A"/>
    <w:rsid w:val="00754B03"/>
    <w:rsid w:val="00755387"/>
    <w:rsid w:val="00761C32"/>
    <w:rsid w:val="00761C7C"/>
    <w:rsid w:val="007623FE"/>
    <w:rsid w:val="00765A3A"/>
    <w:rsid w:val="00776AC1"/>
    <w:rsid w:val="007813AA"/>
    <w:rsid w:val="0078340E"/>
    <w:rsid w:val="007853E0"/>
    <w:rsid w:val="00785496"/>
    <w:rsid w:val="00785D07"/>
    <w:rsid w:val="00792C38"/>
    <w:rsid w:val="00793C25"/>
    <w:rsid w:val="007A2715"/>
    <w:rsid w:val="007B2D5C"/>
    <w:rsid w:val="007B63B1"/>
    <w:rsid w:val="007C317E"/>
    <w:rsid w:val="007C69AA"/>
    <w:rsid w:val="007D08A4"/>
    <w:rsid w:val="007E00C1"/>
    <w:rsid w:val="007E0202"/>
    <w:rsid w:val="007E0D7E"/>
    <w:rsid w:val="007E2CAC"/>
    <w:rsid w:val="007E3551"/>
    <w:rsid w:val="007F27D4"/>
    <w:rsid w:val="007F4972"/>
    <w:rsid w:val="008029DC"/>
    <w:rsid w:val="00803429"/>
    <w:rsid w:val="00810828"/>
    <w:rsid w:val="00814316"/>
    <w:rsid w:val="00814E8F"/>
    <w:rsid w:val="00821081"/>
    <w:rsid w:val="00823C0B"/>
    <w:rsid w:val="00830E3A"/>
    <w:rsid w:val="008332B2"/>
    <w:rsid w:val="00836927"/>
    <w:rsid w:val="008438B0"/>
    <w:rsid w:val="00847240"/>
    <w:rsid w:val="00860794"/>
    <w:rsid w:val="00865F00"/>
    <w:rsid w:val="0087074A"/>
    <w:rsid w:val="00871AEB"/>
    <w:rsid w:val="00871CB0"/>
    <w:rsid w:val="0087507B"/>
    <w:rsid w:val="00876FA3"/>
    <w:rsid w:val="00882989"/>
    <w:rsid w:val="00884003"/>
    <w:rsid w:val="00887DE5"/>
    <w:rsid w:val="00891C90"/>
    <w:rsid w:val="00892CBF"/>
    <w:rsid w:val="008934FE"/>
    <w:rsid w:val="0089433E"/>
    <w:rsid w:val="00896003"/>
    <w:rsid w:val="008963D7"/>
    <w:rsid w:val="008C0F2D"/>
    <w:rsid w:val="008C33E9"/>
    <w:rsid w:val="008C5976"/>
    <w:rsid w:val="008D52CA"/>
    <w:rsid w:val="008D60C1"/>
    <w:rsid w:val="008D6ADF"/>
    <w:rsid w:val="008D6D3A"/>
    <w:rsid w:val="008E56A5"/>
    <w:rsid w:val="008E7546"/>
    <w:rsid w:val="008F171D"/>
    <w:rsid w:val="008F3B38"/>
    <w:rsid w:val="008F42AA"/>
    <w:rsid w:val="008F4EF2"/>
    <w:rsid w:val="008F782A"/>
    <w:rsid w:val="00907A15"/>
    <w:rsid w:val="00917200"/>
    <w:rsid w:val="00925640"/>
    <w:rsid w:val="009267A5"/>
    <w:rsid w:val="0093068F"/>
    <w:rsid w:val="00932F1E"/>
    <w:rsid w:val="009353BC"/>
    <w:rsid w:val="009362B1"/>
    <w:rsid w:val="00946992"/>
    <w:rsid w:val="009505BA"/>
    <w:rsid w:val="00950EE8"/>
    <w:rsid w:val="00951477"/>
    <w:rsid w:val="00952915"/>
    <w:rsid w:val="009546A9"/>
    <w:rsid w:val="00963E35"/>
    <w:rsid w:val="00970888"/>
    <w:rsid w:val="009717FF"/>
    <w:rsid w:val="00972710"/>
    <w:rsid w:val="00975863"/>
    <w:rsid w:val="00982DA5"/>
    <w:rsid w:val="00983732"/>
    <w:rsid w:val="00986E5C"/>
    <w:rsid w:val="0099770F"/>
    <w:rsid w:val="009A5450"/>
    <w:rsid w:val="009A76C0"/>
    <w:rsid w:val="009A7897"/>
    <w:rsid w:val="009B3F28"/>
    <w:rsid w:val="009B4548"/>
    <w:rsid w:val="009C10AC"/>
    <w:rsid w:val="009C1352"/>
    <w:rsid w:val="009C283D"/>
    <w:rsid w:val="009C4706"/>
    <w:rsid w:val="009C4FB1"/>
    <w:rsid w:val="009C5A1A"/>
    <w:rsid w:val="009D139A"/>
    <w:rsid w:val="009D3FD7"/>
    <w:rsid w:val="009E11B3"/>
    <w:rsid w:val="009E2308"/>
    <w:rsid w:val="009F2EAC"/>
    <w:rsid w:val="00A17230"/>
    <w:rsid w:val="00A20411"/>
    <w:rsid w:val="00A209E0"/>
    <w:rsid w:val="00A350E2"/>
    <w:rsid w:val="00A4195F"/>
    <w:rsid w:val="00A421BC"/>
    <w:rsid w:val="00A46281"/>
    <w:rsid w:val="00A50B09"/>
    <w:rsid w:val="00A5290F"/>
    <w:rsid w:val="00A553C8"/>
    <w:rsid w:val="00A61849"/>
    <w:rsid w:val="00A6483B"/>
    <w:rsid w:val="00A66CD6"/>
    <w:rsid w:val="00A738BE"/>
    <w:rsid w:val="00A7425C"/>
    <w:rsid w:val="00A763C8"/>
    <w:rsid w:val="00A81FCB"/>
    <w:rsid w:val="00A830DD"/>
    <w:rsid w:val="00A963FA"/>
    <w:rsid w:val="00AA02C7"/>
    <w:rsid w:val="00AA0A98"/>
    <w:rsid w:val="00AA23DA"/>
    <w:rsid w:val="00AA2534"/>
    <w:rsid w:val="00AA7C50"/>
    <w:rsid w:val="00AB0BD4"/>
    <w:rsid w:val="00AB1AB3"/>
    <w:rsid w:val="00AB619F"/>
    <w:rsid w:val="00AC3106"/>
    <w:rsid w:val="00AC6D6B"/>
    <w:rsid w:val="00AD05C8"/>
    <w:rsid w:val="00AD0806"/>
    <w:rsid w:val="00AD086A"/>
    <w:rsid w:val="00AD7B6C"/>
    <w:rsid w:val="00AE4E4C"/>
    <w:rsid w:val="00AF0D48"/>
    <w:rsid w:val="00AF35D4"/>
    <w:rsid w:val="00AF39FD"/>
    <w:rsid w:val="00AF5124"/>
    <w:rsid w:val="00B002A7"/>
    <w:rsid w:val="00B0201D"/>
    <w:rsid w:val="00B053EB"/>
    <w:rsid w:val="00B07D33"/>
    <w:rsid w:val="00B10E68"/>
    <w:rsid w:val="00B33BF6"/>
    <w:rsid w:val="00B47145"/>
    <w:rsid w:val="00B61472"/>
    <w:rsid w:val="00B6273A"/>
    <w:rsid w:val="00B71375"/>
    <w:rsid w:val="00B7157E"/>
    <w:rsid w:val="00B7289E"/>
    <w:rsid w:val="00B76D6F"/>
    <w:rsid w:val="00B76F0D"/>
    <w:rsid w:val="00B77B66"/>
    <w:rsid w:val="00B92F2E"/>
    <w:rsid w:val="00B962AE"/>
    <w:rsid w:val="00B97516"/>
    <w:rsid w:val="00BA153C"/>
    <w:rsid w:val="00BA3686"/>
    <w:rsid w:val="00BA5C26"/>
    <w:rsid w:val="00BB31E2"/>
    <w:rsid w:val="00BB5AC1"/>
    <w:rsid w:val="00BC698B"/>
    <w:rsid w:val="00BD18AE"/>
    <w:rsid w:val="00BD2D9E"/>
    <w:rsid w:val="00BE14A2"/>
    <w:rsid w:val="00BE66F4"/>
    <w:rsid w:val="00BE6B54"/>
    <w:rsid w:val="00BF6CB9"/>
    <w:rsid w:val="00C00DFC"/>
    <w:rsid w:val="00C04774"/>
    <w:rsid w:val="00C07D3B"/>
    <w:rsid w:val="00C2143F"/>
    <w:rsid w:val="00C25044"/>
    <w:rsid w:val="00C27969"/>
    <w:rsid w:val="00C610C6"/>
    <w:rsid w:val="00C63C85"/>
    <w:rsid w:val="00C7581A"/>
    <w:rsid w:val="00C76CC0"/>
    <w:rsid w:val="00C80DAD"/>
    <w:rsid w:val="00C81890"/>
    <w:rsid w:val="00C86897"/>
    <w:rsid w:val="00C91DC0"/>
    <w:rsid w:val="00C92BAC"/>
    <w:rsid w:val="00CA074C"/>
    <w:rsid w:val="00CA1117"/>
    <w:rsid w:val="00CA1C97"/>
    <w:rsid w:val="00CA5065"/>
    <w:rsid w:val="00CA7B64"/>
    <w:rsid w:val="00CB0659"/>
    <w:rsid w:val="00CB3733"/>
    <w:rsid w:val="00CB3BD1"/>
    <w:rsid w:val="00CB4114"/>
    <w:rsid w:val="00CB4A62"/>
    <w:rsid w:val="00CC0397"/>
    <w:rsid w:val="00CC273B"/>
    <w:rsid w:val="00CD3703"/>
    <w:rsid w:val="00CD40EC"/>
    <w:rsid w:val="00CE348A"/>
    <w:rsid w:val="00CE38EB"/>
    <w:rsid w:val="00CE5780"/>
    <w:rsid w:val="00CE5E57"/>
    <w:rsid w:val="00CF2D77"/>
    <w:rsid w:val="00CF4922"/>
    <w:rsid w:val="00D022EE"/>
    <w:rsid w:val="00D104F7"/>
    <w:rsid w:val="00D109B0"/>
    <w:rsid w:val="00D10B43"/>
    <w:rsid w:val="00D11A5D"/>
    <w:rsid w:val="00D126A1"/>
    <w:rsid w:val="00D12E38"/>
    <w:rsid w:val="00D13DBA"/>
    <w:rsid w:val="00D1439B"/>
    <w:rsid w:val="00D21602"/>
    <w:rsid w:val="00D21864"/>
    <w:rsid w:val="00D22F22"/>
    <w:rsid w:val="00D25237"/>
    <w:rsid w:val="00D3123A"/>
    <w:rsid w:val="00D32A70"/>
    <w:rsid w:val="00D34A4D"/>
    <w:rsid w:val="00D45D80"/>
    <w:rsid w:val="00D5389F"/>
    <w:rsid w:val="00D53B7B"/>
    <w:rsid w:val="00D53F25"/>
    <w:rsid w:val="00D61A36"/>
    <w:rsid w:val="00D677D1"/>
    <w:rsid w:val="00D678DF"/>
    <w:rsid w:val="00D74ACA"/>
    <w:rsid w:val="00D80F85"/>
    <w:rsid w:val="00D835CD"/>
    <w:rsid w:val="00D92C07"/>
    <w:rsid w:val="00D94577"/>
    <w:rsid w:val="00D97BFF"/>
    <w:rsid w:val="00DA3556"/>
    <w:rsid w:val="00DA49C5"/>
    <w:rsid w:val="00DA5EBB"/>
    <w:rsid w:val="00DB1734"/>
    <w:rsid w:val="00DB4E13"/>
    <w:rsid w:val="00DB6165"/>
    <w:rsid w:val="00DB6E36"/>
    <w:rsid w:val="00DC0C5F"/>
    <w:rsid w:val="00DC639F"/>
    <w:rsid w:val="00DC63A5"/>
    <w:rsid w:val="00DC7815"/>
    <w:rsid w:val="00DE09F7"/>
    <w:rsid w:val="00DE1207"/>
    <w:rsid w:val="00DE1350"/>
    <w:rsid w:val="00DE38F7"/>
    <w:rsid w:val="00DF2BBF"/>
    <w:rsid w:val="00DF48E1"/>
    <w:rsid w:val="00DF565A"/>
    <w:rsid w:val="00DF73D4"/>
    <w:rsid w:val="00E072D2"/>
    <w:rsid w:val="00E11316"/>
    <w:rsid w:val="00E11CA5"/>
    <w:rsid w:val="00E12B76"/>
    <w:rsid w:val="00E168B3"/>
    <w:rsid w:val="00E170DC"/>
    <w:rsid w:val="00E17865"/>
    <w:rsid w:val="00E21DD4"/>
    <w:rsid w:val="00E251F4"/>
    <w:rsid w:val="00E26466"/>
    <w:rsid w:val="00E30A64"/>
    <w:rsid w:val="00E34642"/>
    <w:rsid w:val="00E41950"/>
    <w:rsid w:val="00E44E84"/>
    <w:rsid w:val="00E5238F"/>
    <w:rsid w:val="00E62B45"/>
    <w:rsid w:val="00E62F00"/>
    <w:rsid w:val="00E65E64"/>
    <w:rsid w:val="00E71018"/>
    <w:rsid w:val="00E72E9A"/>
    <w:rsid w:val="00E746DD"/>
    <w:rsid w:val="00E755A0"/>
    <w:rsid w:val="00E77FD5"/>
    <w:rsid w:val="00E83228"/>
    <w:rsid w:val="00E85A7F"/>
    <w:rsid w:val="00E85C59"/>
    <w:rsid w:val="00E87F62"/>
    <w:rsid w:val="00E87F6C"/>
    <w:rsid w:val="00E952EE"/>
    <w:rsid w:val="00EA2026"/>
    <w:rsid w:val="00EA4C05"/>
    <w:rsid w:val="00EC725C"/>
    <w:rsid w:val="00ED006F"/>
    <w:rsid w:val="00ED1BAB"/>
    <w:rsid w:val="00ED5DB5"/>
    <w:rsid w:val="00ED74B7"/>
    <w:rsid w:val="00ED7853"/>
    <w:rsid w:val="00EE6A52"/>
    <w:rsid w:val="00EF2608"/>
    <w:rsid w:val="00F023B1"/>
    <w:rsid w:val="00F0383A"/>
    <w:rsid w:val="00F03FD1"/>
    <w:rsid w:val="00F067BB"/>
    <w:rsid w:val="00F111A3"/>
    <w:rsid w:val="00F1449B"/>
    <w:rsid w:val="00F15EAA"/>
    <w:rsid w:val="00F20375"/>
    <w:rsid w:val="00F20982"/>
    <w:rsid w:val="00F20DE5"/>
    <w:rsid w:val="00F21148"/>
    <w:rsid w:val="00F2121D"/>
    <w:rsid w:val="00F26987"/>
    <w:rsid w:val="00F26E04"/>
    <w:rsid w:val="00F304A0"/>
    <w:rsid w:val="00F30E0F"/>
    <w:rsid w:val="00F32EC0"/>
    <w:rsid w:val="00F36767"/>
    <w:rsid w:val="00F37C5E"/>
    <w:rsid w:val="00F40327"/>
    <w:rsid w:val="00F433AE"/>
    <w:rsid w:val="00F45C5C"/>
    <w:rsid w:val="00F46A1B"/>
    <w:rsid w:val="00F54918"/>
    <w:rsid w:val="00F54A7D"/>
    <w:rsid w:val="00F70E60"/>
    <w:rsid w:val="00F722A7"/>
    <w:rsid w:val="00F762A2"/>
    <w:rsid w:val="00F76EAC"/>
    <w:rsid w:val="00F8285C"/>
    <w:rsid w:val="00F83007"/>
    <w:rsid w:val="00F85D4B"/>
    <w:rsid w:val="00F86377"/>
    <w:rsid w:val="00F908CA"/>
    <w:rsid w:val="00F925AD"/>
    <w:rsid w:val="00F95277"/>
    <w:rsid w:val="00F97ED7"/>
    <w:rsid w:val="00FA0CC4"/>
    <w:rsid w:val="00FA3048"/>
    <w:rsid w:val="00FC7ED8"/>
    <w:rsid w:val="00FD3452"/>
    <w:rsid w:val="00FE420A"/>
    <w:rsid w:val="00FE5553"/>
    <w:rsid w:val="00FF034A"/>
    <w:rsid w:val="00FF03FD"/>
    <w:rsid w:val="00FF111D"/>
    <w:rsid w:val="00FF68E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39"/>
    <w:lsdException w:name="toc 5" w:uiPriority="39"/>
    <w:lsdException w:name="toc 6" w:uiPriority="0"/>
    <w:lsdException w:name="toc 7" w:uiPriority="39"/>
    <w:lsdException w:name="toc 8" w:uiPriority="39"/>
    <w:lsdException w:name="toc 9" w:uiPriority="39"/>
    <w:lsdException w:name="footnote text" w:uiPriority="0"/>
    <w:lsdException w:name="footer" w:uiPriority="0"/>
    <w:lsdException w:name="index heading" w:uiPriority="0"/>
    <w:lsdException w:name="caption" w:uiPriority="0" w:qFormat="1"/>
    <w:lsdException w:name="footnote reference" w:uiPriority="0"/>
    <w:lsdException w:name="page number" w:uiPriority="0"/>
    <w:lsdException w:name="List" w:uiPriority="0"/>
    <w:lsdException w:name="List Number" w:uiPriority="0"/>
    <w:lsdException w:name="List Bullet 3"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Plain Text"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52EA9"/>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next w:val="a0"/>
    <w:link w:val="10"/>
    <w:qFormat/>
    <w:rsid w:val="00052EA9"/>
    <w:pPr>
      <w:keepNext/>
      <w:tabs>
        <w:tab w:val="num" w:pos="0"/>
      </w:tabs>
      <w:suppressAutoHyphens/>
      <w:outlineLvl w:val="0"/>
    </w:pPr>
    <w:rPr>
      <w:sz w:val="40"/>
      <w:szCs w:val="20"/>
      <w:lang w:eastAsia="ar-SA"/>
    </w:rPr>
  </w:style>
  <w:style w:type="paragraph" w:styleId="21">
    <w:name w:val="heading 2"/>
    <w:basedOn w:val="a0"/>
    <w:next w:val="a0"/>
    <w:link w:val="22"/>
    <w:qFormat/>
    <w:rsid w:val="00052EA9"/>
    <w:pPr>
      <w:keepNext/>
      <w:tabs>
        <w:tab w:val="num" w:pos="0"/>
      </w:tabs>
      <w:suppressAutoHyphens/>
      <w:jc w:val="both"/>
      <w:outlineLvl w:val="1"/>
    </w:pPr>
    <w:rPr>
      <w:b/>
      <w:sz w:val="40"/>
      <w:lang w:eastAsia="ar-SA"/>
    </w:rPr>
  </w:style>
  <w:style w:type="paragraph" w:styleId="31">
    <w:name w:val="heading 3"/>
    <w:basedOn w:val="a0"/>
    <w:next w:val="a0"/>
    <w:link w:val="32"/>
    <w:unhideWhenUsed/>
    <w:qFormat/>
    <w:rsid w:val="005E6B00"/>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0"/>
    <w:next w:val="a0"/>
    <w:link w:val="40"/>
    <w:unhideWhenUsed/>
    <w:qFormat/>
    <w:rsid w:val="0006363D"/>
    <w:pPr>
      <w:keepNext/>
      <w:spacing w:before="240" w:after="60"/>
      <w:outlineLvl w:val="3"/>
    </w:pPr>
    <w:rPr>
      <w:rFonts w:ascii="Arial" w:hAnsi="Arial" w:cs="Arial"/>
      <w:color w:val="000000"/>
    </w:rPr>
  </w:style>
  <w:style w:type="paragraph" w:styleId="5">
    <w:name w:val="heading 5"/>
    <w:basedOn w:val="a0"/>
    <w:next w:val="a0"/>
    <w:link w:val="50"/>
    <w:unhideWhenUsed/>
    <w:qFormat/>
    <w:rsid w:val="0021523D"/>
    <w:pPr>
      <w:spacing w:before="240" w:after="60"/>
      <w:outlineLvl w:val="4"/>
    </w:pPr>
    <w:rPr>
      <w:rFonts w:ascii="Calibri" w:hAnsi="Calibri"/>
      <w:b/>
      <w:bCs/>
      <w:i/>
      <w:iCs/>
      <w:sz w:val="26"/>
      <w:szCs w:val="26"/>
    </w:rPr>
  </w:style>
  <w:style w:type="paragraph" w:styleId="6">
    <w:name w:val="heading 6"/>
    <w:basedOn w:val="a0"/>
    <w:next w:val="a0"/>
    <w:link w:val="60"/>
    <w:unhideWhenUsed/>
    <w:qFormat/>
    <w:rsid w:val="0006363D"/>
    <w:pPr>
      <w:spacing w:before="240" w:after="60"/>
      <w:outlineLvl w:val="5"/>
    </w:pPr>
    <w:rPr>
      <w:rFonts w:ascii="Arial" w:hAnsi="Arial" w:cs="Arial"/>
      <w:color w:val="000000"/>
      <w:sz w:val="16"/>
      <w:szCs w:val="16"/>
    </w:rPr>
  </w:style>
  <w:style w:type="paragraph" w:styleId="7">
    <w:name w:val="heading 7"/>
    <w:basedOn w:val="a0"/>
    <w:next w:val="a0"/>
    <w:link w:val="70"/>
    <w:qFormat/>
    <w:rsid w:val="0093068F"/>
    <w:pPr>
      <w:tabs>
        <w:tab w:val="num" w:pos="5040"/>
      </w:tabs>
      <w:spacing w:before="240" w:after="60"/>
      <w:ind w:left="5040" w:hanging="720"/>
      <w:outlineLvl w:val="6"/>
    </w:pPr>
    <w:rPr>
      <w:rFonts w:ascii="Calibri" w:hAnsi="Calibri"/>
      <w:lang w:val="en-US" w:eastAsia="en-US"/>
    </w:rPr>
  </w:style>
  <w:style w:type="paragraph" w:styleId="8">
    <w:name w:val="heading 8"/>
    <w:basedOn w:val="a0"/>
    <w:next w:val="a0"/>
    <w:link w:val="80"/>
    <w:qFormat/>
    <w:rsid w:val="0093068F"/>
    <w:pPr>
      <w:tabs>
        <w:tab w:val="num" w:pos="5760"/>
      </w:tabs>
      <w:spacing w:before="240" w:after="60"/>
      <w:ind w:left="5760" w:hanging="720"/>
      <w:outlineLvl w:val="7"/>
    </w:pPr>
    <w:rPr>
      <w:rFonts w:ascii="Calibri" w:hAnsi="Calibri"/>
      <w:i/>
      <w:iCs/>
      <w:lang w:val="en-US" w:eastAsia="en-US"/>
    </w:rPr>
  </w:style>
  <w:style w:type="paragraph" w:styleId="9">
    <w:name w:val="heading 9"/>
    <w:basedOn w:val="a0"/>
    <w:next w:val="a0"/>
    <w:link w:val="90"/>
    <w:qFormat/>
    <w:rsid w:val="0093068F"/>
    <w:pPr>
      <w:tabs>
        <w:tab w:val="num" w:pos="6480"/>
      </w:tabs>
      <w:spacing w:before="240" w:after="60"/>
      <w:ind w:left="6480" w:hanging="720"/>
      <w:outlineLvl w:val="8"/>
    </w:pPr>
    <w:rPr>
      <w:rFonts w:ascii="Cambria" w:hAnsi="Cambria"/>
      <w:sz w:val="22"/>
      <w:szCs w:val="22"/>
      <w:lang w:val="en-US"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2,Заголовок 1 Знак Знак Знак Знак Знак1,Заголовок 1 Знак Знак Знак Знак2,Знак Знак Знак Знак Знак1,Header1-2000 Знак1,H1 Знак1,Head 1 + Arial Narrow Знак1,12 пт Знак1,все пр... Знак1,Head 1 Знак1,H11 Знак1"/>
    <w:basedOn w:val="a1"/>
    <w:link w:val="1"/>
    <w:rsid w:val="00052EA9"/>
    <w:rPr>
      <w:rFonts w:ascii="Times New Roman" w:eastAsia="Times New Roman" w:hAnsi="Times New Roman" w:cs="Times New Roman"/>
      <w:sz w:val="40"/>
      <w:szCs w:val="20"/>
      <w:lang w:eastAsia="ar-SA"/>
    </w:rPr>
  </w:style>
  <w:style w:type="character" w:customStyle="1" w:styleId="22">
    <w:name w:val="Заголовок 2 Знак"/>
    <w:basedOn w:val="a1"/>
    <w:link w:val="21"/>
    <w:rsid w:val="00052EA9"/>
    <w:rPr>
      <w:rFonts w:ascii="Times New Roman" w:eastAsia="Times New Roman" w:hAnsi="Times New Roman" w:cs="Times New Roman"/>
      <w:b/>
      <w:sz w:val="40"/>
      <w:szCs w:val="24"/>
      <w:lang w:eastAsia="ar-SA"/>
    </w:rPr>
  </w:style>
  <w:style w:type="character" w:customStyle="1" w:styleId="32">
    <w:name w:val="Заголовок 3 Знак"/>
    <w:basedOn w:val="a1"/>
    <w:link w:val="31"/>
    <w:rsid w:val="005E6B00"/>
    <w:rPr>
      <w:rFonts w:asciiTheme="majorHAnsi" w:eastAsiaTheme="majorEastAsia" w:hAnsiTheme="majorHAnsi" w:cstheme="majorBidi"/>
      <w:color w:val="243F60" w:themeColor="accent1" w:themeShade="7F"/>
      <w:sz w:val="24"/>
      <w:szCs w:val="24"/>
      <w:lang w:eastAsia="ru-RU"/>
    </w:rPr>
  </w:style>
  <w:style w:type="character" w:customStyle="1" w:styleId="Absatz-Standardschriftart">
    <w:name w:val="Absatz-Standardschriftart"/>
    <w:rsid w:val="00052EA9"/>
  </w:style>
  <w:style w:type="character" w:customStyle="1" w:styleId="WW-Absatz-Standardschriftart">
    <w:name w:val="WW-Absatz-Standardschriftart"/>
    <w:rsid w:val="00052EA9"/>
  </w:style>
  <w:style w:type="character" w:customStyle="1" w:styleId="WW8Num1z0">
    <w:name w:val="WW8Num1z0"/>
    <w:rsid w:val="00052EA9"/>
    <w:rPr>
      <w:rFonts w:ascii="Symbol" w:hAnsi="Symbol"/>
    </w:rPr>
  </w:style>
  <w:style w:type="character" w:customStyle="1" w:styleId="WW8Num1z1">
    <w:name w:val="WW8Num1z1"/>
    <w:rsid w:val="00052EA9"/>
    <w:rPr>
      <w:rFonts w:ascii="Courier New" w:hAnsi="Courier New"/>
    </w:rPr>
  </w:style>
  <w:style w:type="character" w:customStyle="1" w:styleId="WW8Num1z2">
    <w:name w:val="WW8Num1z2"/>
    <w:rsid w:val="00052EA9"/>
    <w:rPr>
      <w:rFonts w:ascii="Wingdings" w:hAnsi="Wingdings"/>
    </w:rPr>
  </w:style>
  <w:style w:type="character" w:customStyle="1" w:styleId="WW8Num2z0">
    <w:name w:val="WW8Num2z0"/>
    <w:rsid w:val="00052EA9"/>
    <w:rPr>
      <w:rFonts w:ascii="Symbol" w:hAnsi="Symbol"/>
    </w:rPr>
  </w:style>
  <w:style w:type="character" w:customStyle="1" w:styleId="WW8Num2z1">
    <w:name w:val="WW8Num2z1"/>
    <w:rsid w:val="00052EA9"/>
    <w:rPr>
      <w:rFonts w:ascii="Courier New" w:hAnsi="Courier New"/>
    </w:rPr>
  </w:style>
  <w:style w:type="character" w:customStyle="1" w:styleId="WW8Num2z2">
    <w:name w:val="WW8Num2z2"/>
    <w:rsid w:val="00052EA9"/>
    <w:rPr>
      <w:rFonts w:ascii="Wingdings" w:hAnsi="Wingdings"/>
    </w:rPr>
  </w:style>
  <w:style w:type="character" w:customStyle="1" w:styleId="WW8Num3z0">
    <w:name w:val="WW8Num3z0"/>
    <w:rsid w:val="00052EA9"/>
    <w:rPr>
      <w:rFonts w:ascii="Symbol" w:hAnsi="Symbol"/>
    </w:rPr>
  </w:style>
  <w:style w:type="character" w:customStyle="1" w:styleId="WW8Num3z1">
    <w:name w:val="WW8Num3z1"/>
    <w:rsid w:val="00052EA9"/>
    <w:rPr>
      <w:rFonts w:ascii="Courier New" w:hAnsi="Courier New"/>
    </w:rPr>
  </w:style>
  <w:style w:type="character" w:customStyle="1" w:styleId="WW8Num3z2">
    <w:name w:val="WW8Num3z2"/>
    <w:rsid w:val="00052EA9"/>
    <w:rPr>
      <w:rFonts w:ascii="Wingdings" w:hAnsi="Wingdings"/>
    </w:rPr>
  </w:style>
  <w:style w:type="character" w:customStyle="1" w:styleId="WW8Num4z0">
    <w:name w:val="WW8Num4z0"/>
    <w:rsid w:val="00052EA9"/>
    <w:rPr>
      <w:rFonts w:ascii="Symbol" w:hAnsi="Symbol"/>
    </w:rPr>
  </w:style>
  <w:style w:type="character" w:customStyle="1" w:styleId="WW8Num4z1">
    <w:name w:val="WW8Num4z1"/>
    <w:rsid w:val="00052EA9"/>
    <w:rPr>
      <w:rFonts w:ascii="Courier New" w:hAnsi="Courier New"/>
    </w:rPr>
  </w:style>
  <w:style w:type="character" w:customStyle="1" w:styleId="WW8Num4z2">
    <w:name w:val="WW8Num4z2"/>
    <w:rsid w:val="00052EA9"/>
    <w:rPr>
      <w:rFonts w:ascii="Wingdings" w:hAnsi="Wingdings"/>
    </w:rPr>
  </w:style>
  <w:style w:type="character" w:customStyle="1" w:styleId="WW8Num5z0">
    <w:name w:val="WW8Num5z0"/>
    <w:rsid w:val="00052EA9"/>
    <w:rPr>
      <w:rFonts w:ascii="Symbol" w:hAnsi="Symbol"/>
    </w:rPr>
  </w:style>
  <w:style w:type="character" w:customStyle="1" w:styleId="WW8Num5z1">
    <w:name w:val="WW8Num5z1"/>
    <w:rsid w:val="00052EA9"/>
    <w:rPr>
      <w:rFonts w:ascii="Courier New" w:hAnsi="Courier New"/>
    </w:rPr>
  </w:style>
  <w:style w:type="character" w:customStyle="1" w:styleId="WW8Num5z2">
    <w:name w:val="WW8Num5z2"/>
    <w:rsid w:val="00052EA9"/>
    <w:rPr>
      <w:rFonts w:ascii="Wingdings" w:hAnsi="Wingdings"/>
    </w:rPr>
  </w:style>
  <w:style w:type="paragraph" w:customStyle="1" w:styleId="a4">
    <w:name w:val="Заголовок"/>
    <w:basedOn w:val="a0"/>
    <w:next w:val="a5"/>
    <w:rsid w:val="00052EA9"/>
    <w:pPr>
      <w:keepNext/>
      <w:suppressAutoHyphens/>
      <w:spacing w:before="240" w:after="120"/>
    </w:pPr>
    <w:rPr>
      <w:rFonts w:ascii="Arial" w:eastAsia="MS Mincho" w:hAnsi="Arial" w:cs="Tahoma"/>
      <w:sz w:val="28"/>
      <w:szCs w:val="28"/>
      <w:lang w:eastAsia="ar-SA"/>
    </w:rPr>
  </w:style>
  <w:style w:type="paragraph" w:styleId="a5">
    <w:name w:val="Body Text"/>
    <w:basedOn w:val="a0"/>
    <w:link w:val="a6"/>
    <w:qFormat/>
    <w:rsid w:val="00052EA9"/>
    <w:pPr>
      <w:suppressAutoHyphens/>
      <w:jc w:val="both"/>
    </w:pPr>
    <w:rPr>
      <w:sz w:val="28"/>
      <w:szCs w:val="20"/>
      <w:lang w:eastAsia="ar-SA"/>
    </w:rPr>
  </w:style>
  <w:style w:type="character" w:customStyle="1" w:styleId="a6">
    <w:name w:val="Основной текст Знак"/>
    <w:basedOn w:val="a1"/>
    <w:link w:val="a5"/>
    <w:rsid w:val="00052EA9"/>
    <w:rPr>
      <w:rFonts w:ascii="Times New Roman" w:eastAsia="Times New Roman" w:hAnsi="Times New Roman" w:cs="Times New Roman"/>
      <w:sz w:val="28"/>
      <w:szCs w:val="20"/>
      <w:lang w:eastAsia="ar-SA"/>
    </w:rPr>
  </w:style>
  <w:style w:type="paragraph" w:styleId="a7">
    <w:name w:val="List"/>
    <w:basedOn w:val="a5"/>
    <w:rsid w:val="00052EA9"/>
    <w:rPr>
      <w:rFonts w:ascii="Arial" w:hAnsi="Arial" w:cs="Tahoma"/>
    </w:rPr>
  </w:style>
  <w:style w:type="paragraph" w:styleId="a8">
    <w:name w:val="Title"/>
    <w:basedOn w:val="a0"/>
    <w:link w:val="a9"/>
    <w:qFormat/>
    <w:rsid w:val="00052EA9"/>
    <w:pPr>
      <w:suppressLineNumbers/>
      <w:suppressAutoHyphens/>
      <w:spacing w:before="120" w:after="120"/>
    </w:pPr>
    <w:rPr>
      <w:rFonts w:ascii="Arial" w:hAnsi="Arial" w:cs="Tahoma"/>
      <w:i/>
      <w:iCs/>
      <w:sz w:val="20"/>
      <w:lang w:eastAsia="ar-SA"/>
    </w:rPr>
  </w:style>
  <w:style w:type="character" w:customStyle="1" w:styleId="a9">
    <w:name w:val="Название Знак"/>
    <w:basedOn w:val="a1"/>
    <w:link w:val="a8"/>
    <w:rsid w:val="00052EA9"/>
    <w:rPr>
      <w:rFonts w:ascii="Arial" w:eastAsia="Times New Roman" w:hAnsi="Arial" w:cs="Tahoma"/>
      <w:i/>
      <w:iCs/>
      <w:sz w:val="20"/>
      <w:szCs w:val="24"/>
      <w:lang w:eastAsia="ar-SA"/>
    </w:rPr>
  </w:style>
  <w:style w:type="paragraph" w:styleId="aa">
    <w:name w:val="Body Text Indent"/>
    <w:basedOn w:val="a0"/>
    <w:link w:val="ab"/>
    <w:rsid w:val="00052EA9"/>
    <w:pPr>
      <w:suppressAutoHyphens/>
      <w:ind w:firstLine="720"/>
      <w:jc w:val="both"/>
    </w:pPr>
    <w:rPr>
      <w:lang w:eastAsia="ar-SA"/>
    </w:rPr>
  </w:style>
  <w:style w:type="character" w:customStyle="1" w:styleId="ab">
    <w:name w:val="Основной текст с отступом Знак"/>
    <w:basedOn w:val="a1"/>
    <w:link w:val="aa"/>
    <w:rsid w:val="00052EA9"/>
    <w:rPr>
      <w:rFonts w:ascii="Times New Roman" w:eastAsia="Times New Roman" w:hAnsi="Times New Roman" w:cs="Times New Roman"/>
      <w:sz w:val="24"/>
      <w:szCs w:val="24"/>
      <w:lang w:eastAsia="ar-SA"/>
    </w:rPr>
  </w:style>
  <w:style w:type="paragraph" w:styleId="23">
    <w:name w:val="Body Text Indent 2"/>
    <w:basedOn w:val="a0"/>
    <w:link w:val="24"/>
    <w:rsid w:val="00052EA9"/>
    <w:pPr>
      <w:suppressAutoHyphens/>
      <w:ind w:firstLine="360"/>
      <w:jc w:val="both"/>
    </w:pPr>
    <w:rPr>
      <w:lang w:eastAsia="ar-SA"/>
    </w:rPr>
  </w:style>
  <w:style w:type="character" w:customStyle="1" w:styleId="24">
    <w:name w:val="Основной текст с отступом 2 Знак"/>
    <w:basedOn w:val="a1"/>
    <w:link w:val="23"/>
    <w:rsid w:val="00052EA9"/>
    <w:rPr>
      <w:rFonts w:ascii="Times New Roman" w:eastAsia="Times New Roman" w:hAnsi="Times New Roman" w:cs="Times New Roman"/>
      <w:sz w:val="24"/>
      <w:szCs w:val="24"/>
      <w:lang w:eastAsia="ar-SA"/>
    </w:rPr>
  </w:style>
  <w:style w:type="character" w:customStyle="1" w:styleId="ac">
    <w:name w:val="Текст выноски Знак"/>
    <w:basedOn w:val="a1"/>
    <w:link w:val="ad"/>
    <w:rsid w:val="00052EA9"/>
    <w:rPr>
      <w:rFonts w:ascii="Tahoma" w:eastAsia="Times New Roman" w:hAnsi="Tahoma" w:cs="Tahoma"/>
      <w:sz w:val="16"/>
      <w:szCs w:val="16"/>
      <w:lang w:eastAsia="ar-SA"/>
    </w:rPr>
  </w:style>
  <w:style w:type="paragraph" w:styleId="ad">
    <w:name w:val="Balloon Text"/>
    <w:basedOn w:val="a0"/>
    <w:link w:val="ac"/>
    <w:semiHidden/>
    <w:rsid w:val="00052EA9"/>
    <w:pPr>
      <w:suppressAutoHyphens/>
    </w:pPr>
    <w:rPr>
      <w:rFonts w:ascii="Tahoma" w:hAnsi="Tahoma" w:cs="Tahoma"/>
      <w:sz w:val="16"/>
      <w:szCs w:val="16"/>
      <w:lang w:eastAsia="ar-SA"/>
    </w:rPr>
  </w:style>
  <w:style w:type="paragraph" w:customStyle="1" w:styleId="ConsPlusTitle">
    <w:name w:val="ConsPlusTitle"/>
    <w:rsid w:val="00052EA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e">
    <w:name w:val="Знак"/>
    <w:basedOn w:val="a0"/>
    <w:rsid w:val="00052EA9"/>
    <w:pPr>
      <w:tabs>
        <w:tab w:val="num" w:pos="360"/>
      </w:tabs>
      <w:spacing w:after="160" w:line="240" w:lineRule="exact"/>
    </w:pPr>
    <w:rPr>
      <w:rFonts w:ascii="Verdana" w:hAnsi="Verdana" w:cs="Verdana"/>
      <w:sz w:val="20"/>
      <w:szCs w:val="20"/>
      <w:lang w:val="en-US" w:eastAsia="en-US"/>
    </w:rPr>
  </w:style>
  <w:style w:type="character" w:styleId="af">
    <w:name w:val="Hyperlink"/>
    <w:basedOn w:val="a1"/>
    <w:rsid w:val="00052EA9"/>
    <w:rPr>
      <w:color w:val="0000FF"/>
      <w:u w:val="single"/>
    </w:rPr>
  </w:style>
  <w:style w:type="paragraph" w:customStyle="1" w:styleId="ConsPlusCell">
    <w:name w:val="ConsPlusCell"/>
    <w:rsid w:val="00052EA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HTML">
    <w:name w:val="Стандартный HTML Знак"/>
    <w:aliases w:val=" Знак Знак"/>
    <w:basedOn w:val="a1"/>
    <w:link w:val="HTML0"/>
    <w:rsid w:val="00052EA9"/>
    <w:rPr>
      <w:rFonts w:ascii="Courier New" w:eastAsia="Calibri" w:hAnsi="Courier New" w:cs="Courier New"/>
      <w:sz w:val="24"/>
      <w:szCs w:val="24"/>
      <w:lang w:eastAsia="ru-RU"/>
    </w:rPr>
  </w:style>
  <w:style w:type="paragraph" w:styleId="HTML0">
    <w:name w:val="HTML Preformatted"/>
    <w:aliases w:val=" Знак"/>
    <w:basedOn w:val="a0"/>
    <w:link w:val="HTML"/>
    <w:rsid w:val="00052E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eastAsia="Calibri" w:hAnsi="Courier New" w:cs="Courier New"/>
    </w:rPr>
  </w:style>
  <w:style w:type="paragraph" w:customStyle="1" w:styleId="ConsPlusNormal">
    <w:name w:val="ConsPlusNormal"/>
    <w:link w:val="ConsPlusNormal0"/>
    <w:uiPriority w:val="99"/>
    <w:qFormat/>
    <w:rsid w:val="00052EA9"/>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0C69A6"/>
    <w:rPr>
      <w:rFonts w:ascii="Arial" w:eastAsia="Times New Roman" w:hAnsi="Arial" w:cs="Arial"/>
      <w:sz w:val="20"/>
      <w:szCs w:val="20"/>
      <w:lang w:eastAsia="ru-RU"/>
    </w:rPr>
  </w:style>
  <w:style w:type="paragraph" w:styleId="af0">
    <w:name w:val="No Spacing"/>
    <w:link w:val="af1"/>
    <w:qFormat/>
    <w:rsid w:val="00052EA9"/>
    <w:pPr>
      <w:spacing w:after="0" w:line="240" w:lineRule="auto"/>
    </w:pPr>
    <w:rPr>
      <w:rFonts w:ascii="Calibri" w:eastAsia="Times New Roman" w:hAnsi="Calibri" w:cs="Times New Roman"/>
      <w:lang w:eastAsia="ru-RU"/>
    </w:rPr>
  </w:style>
  <w:style w:type="character" w:styleId="af2">
    <w:name w:val="Emphasis"/>
    <w:basedOn w:val="a1"/>
    <w:qFormat/>
    <w:rsid w:val="00052EA9"/>
    <w:rPr>
      <w:i/>
      <w:iCs/>
    </w:rPr>
  </w:style>
  <w:style w:type="character" w:customStyle="1" w:styleId="25">
    <w:name w:val="Основной текст (2)"/>
    <w:basedOn w:val="a1"/>
    <w:rsid w:val="00052EA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af3">
    <w:name w:val="Основной текст_"/>
    <w:basedOn w:val="a1"/>
    <w:link w:val="33"/>
    <w:rsid w:val="00B92F2E"/>
    <w:rPr>
      <w:rFonts w:ascii="Times New Roman" w:eastAsia="Times New Roman" w:hAnsi="Times New Roman" w:cs="Times New Roman"/>
      <w:sz w:val="25"/>
      <w:szCs w:val="25"/>
      <w:shd w:val="clear" w:color="auto" w:fill="FFFFFF"/>
    </w:rPr>
  </w:style>
  <w:style w:type="paragraph" w:customStyle="1" w:styleId="33">
    <w:name w:val="Основной текст3"/>
    <w:basedOn w:val="a0"/>
    <w:link w:val="af3"/>
    <w:rsid w:val="00B92F2E"/>
    <w:pPr>
      <w:shd w:val="clear" w:color="auto" w:fill="FFFFFF"/>
      <w:spacing w:line="662" w:lineRule="exact"/>
      <w:ind w:hanging="1440"/>
    </w:pPr>
    <w:rPr>
      <w:sz w:val="25"/>
      <w:szCs w:val="25"/>
      <w:lang w:eastAsia="en-US"/>
    </w:rPr>
  </w:style>
  <w:style w:type="character" w:customStyle="1" w:styleId="26">
    <w:name w:val="Основной текст (2)_"/>
    <w:basedOn w:val="a1"/>
    <w:rsid w:val="00B92F2E"/>
    <w:rPr>
      <w:rFonts w:ascii="Times New Roman" w:eastAsia="Times New Roman" w:hAnsi="Times New Roman" w:cs="Times New Roman"/>
      <w:sz w:val="25"/>
      <w:szCs w:val="25"/>
      <w:shd w:val="clear" w:color="auto" w:fill="FFFFFF"/>
    </w:rPr>
  </w:style>
  <w:style w:type="paragraph" w:customStyle="1" w:styleId="41">
    <w:name w:val="Основной текст4"/>
    <w:basedOn w:val="a0"/>
    <w:rsid w:val="00B92F2E"/>
    <w:pPr>
      <w:shd w:val="clear" w:color="auto" w:fill="FFFFFF"/>
      <w:spacing w:line="322" w:lineRule="exact"/>
      <w:ind w:hanging="1040"/>
    </w:pPr>
    <w:rPr>
      <w:sz w:val="26"/>
      <w:szCs w:val="26"/>
    </w:rPr>
  </w:style>
  <w:style w:type="paragraph" w:styleId="af4">
    <w:name w:val="Subtitle"/>
    <w:basedOn w:val="a0"/>
    <w:link w:val="af5"/>
    <w:qFormat/>
    <w:rsid w:val="00B92F2E"/>
    <w:pPr>
      <w:jc w:val="center"/>
    </w:pPr>
    <w:rPr>
      <w:b/>
      <w:bCs/>
      <w:sz w:val="28"/>
    </w:rPr>
  </w:style>
  <w:style w:type="character" w:customStyle="1" w:styleId="af5">
    <w:name w:val="Подзаголовок Знак"/>
    <w:basedOn w:val="a1"/>
    <w:link w:val="af4"/>
    <w:rsid w:val="00B92F2E"/>
    <w:rPr>
      <w:rFonts w:ascii="Times New Roman" w:eastAsia="Times New Roman" w:hAnsi="Times New Roman" w:cs="Times New Roman"/>
      <w:b/>
      <w:bCs/>
      <w:sz w:val="28"/>
      <w:szCs w:val="24"/>
      <w:lang w:eastAsia="ru-RU"/>
    </w:rPr>
  </w:style>
  <w:style w:type="paragraph" w:customStyle="1" w:styleId="11">
    <w:name w:val="Основной текст1"/>
    <w:basedOn w:val="a0"/>
    <w:rsid w:val="00593319"/>
    <w:pPr>
      <w:shd w:val="clear" w:color="auto" w:fill="FFFFFF"/>
      <w:spacing w:after="240" w:line="322" w:lineRule="exact"/>
      <w:jc w:val="center"/>
    </w:pPr>
    <w:rPr>
      <w:color w:val="000000"/>
      <w:sz w:val="27"/>
      <w:szCs w:val="27"/>
    </w:rPr>
  </w:style>
  <w:style w:type="paragraph" w:styleId="af6">
    <w:name w:val="List Paragraph"/>
    <w:basedOn w:val="a0"/>
    <w:link w:val="af7"/>
    <w:uiPriority w:val="34"/>
    <w:qFormat/>
    <w:rsid w:val="00593319"/>
    <w:pPr>
      <w:ind w:left="720"/>
      <w:contextualSpacing/>
    </w:pPr>
  </w:style>
  <w:style w:type="paragraph" w:customStyle="1" w:styleId="xl33">
    <w:name w:val="xl33"/>
    <w:basedOn w:val="a0"/>
    <w:rsid w:val="00BA3686"/>
    <w:pPr>
      <w:spacing w:before="100" w:beforeAutospacing="1" w:after="100" w:afterAutospacing="1"/>
      <w:jc w:val="right"/>
    </w:pPr>
  </w:style>
  <w:style w:type="paragraph" w:styleId="34">
    <w:name w:val="Body Text Indent 3"/>
    <w:basedOn w:val="a0"/>
    <w:link w:val="35"/>
    <w:unhideWhenUsed/>
    <w:rsid w:val="00BA3686"/>
    <w:pPr>
      <w:spacing w:after="120"/>
      <w:ind w:left="283"/>
    </w:pPr>
    <w:rPr>
      <w:sz w:val="16"/>
      <w:szCs w:val="16"/>
    </w:rPr>
  </w:style>
  <w:style w:type="character" w:customStyle="1" w:styleId="35">
    <w:name w:val="Основной текст с отступом 3 Знак"/>
    <w:basedOn w:val="a1"/>
    <w:link w:val="34"/>
    <w:rsid w:val="00BA3686"/>
    <w:rPr>
      <w:rFonts w:ascii="Times New Roman" w:eastAsia="Times New Roman" w:hAnsi="Times New Roman" w:cs="Times New Roman"/>
      <w:sz w:val="16"/>
      <w:szCs w:val="16"/>
      <w:lang w:eastAsia="ru-RU"/>
    </w:rPr>
  </w:style>
  <w:style w:type="paragraph" w:customStyle="1" w:styleId="ConsTitle">
    <w:name w:val="ConsTitle"/>
    <w:rsid w:val="00BA3686"/>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styleId="af8">
    <w:name w:val="header"/>
    <w:basedOn w:val="a0"/>
    <w:link w:val="af9"/>
    <w:uiPriority w:val="99"/>
    <w:unhideWhenUsed/>
    <w:rsid w:val="00253C60"/>
    <w:pPr>
      <w:tabs>
        <w:tab w:val="center" w:pos="4677"/>
        <w:tab w:val="right" w:pos="9355"/>
      </w:tabs>
    </w:pPr>
  </w:style>
  <w:style w:type="character" w:customStyle="1" w:styleId="af9">
    <w:name w:val="Верхний колонтитул Знак"/>
    <w:basedOn w:val="a1"/>
    <w:link w:val="af8"/>
    <w:uiPriority w:val="99"/>
    <w:rsid w:val="00253C60"/>
    <w:rPr>
      <w:rFonts w:ascii="Times New Roman" w:eastAsia="Times New Roman" w:hAnsi="Times New Roman" w:cs="Times New Roman"/>
      <w:sz w:val="24"/>
      <w:szCs w:val="24"/>
      <w:lang w:eastAsia="ru-RU"/>
    </w:rPr>
  </w:style>
  <w:style w:type="paragraph" w:styleId="afa">
    <w:name w:val="footer"/>
    <w:basedOn w:val="a0"/>
    <w:link w:val="afb"/>
    <w:unhideWhenUsed/>
    <w:rsid w:val="00253C60"/>
    <w:pPr>
      <w:tabs>
        <w:tab w:val="center" w:pos="4677"/>
        <w:tab w:val="right" w:pos="9355"/>
      </w:tabs>
    </w:pPr>
  </w:style>
  <w:style w:type="character" w:customStyle="1" w:styleId="afb">
    <w:name w:val="Нижний колонтитул Знак"/>
    <w:basedOn w:val="a1"/>
    <w:link w:val="afa"/>
    <w:rsid w:val="00253C60"/>
    <w:rPr>
      <w:rFonts w:ascii="Times New Roman" w:eastAsia="Times New Roman" w:hAnsi="Times New Roman" w:cs="Times New Roman"/>
      <w:sz w:val="24"/>
      <w:szCs w:val="24"/>
      <w:lang w:eastAsia="ru-RU"/>
    </w:rPr>
  </w:style>
  <w:style w:type="paragraph" w:styleId="afc">
    <w:name w:val="Normal (Web)"/>
    <w:aliases w:val="Обычный (веб) Знак Знак,Знак Знак Знак,Знак Знак"/>
    <w:basedOn w:val="a0"/>
    <w:link w:val="afd"/>
    <w:uiPriority w:val="99"/>
    <w:unhideWhenUsed/>
    <w:rsid w:val="00253C60"/>
    <w:pPr>
      <w:spacing w:before="100" w:beforeAutospacing="1" w:after="100" w:afterAutospacing="1"/>
    </w:pPr>
    <w:rPr>
      <w:rFonts w:eastAsiaTheme="minorEastAsia"/>
    </w:rPr>
  </w:style>
  <w:style w:type="paragraph" w:customStyle="1" w:styleId="afe">
    <w:name w:val="реквизитПодпись"/>
    <w:basedOn w:val="a0"/>
    <w:rsid w:val="005E6B00"/>
    <w:pPr>
      <w:tabs>
        <w:tab w:val="left" w:pos="6804"/>
      </w:tabs>
      <w:suppressAutoHyphens/>
      <w:spacing w:before="360"/>
    </w:pPr>
    <w:rPr>
      <w:szCs w:val="20"/>
      <w:lang w:eastAsia="ar-SA"/>
    </w:rPr>
  </w:style>
  <w:style w:type="paragraph" w:customStyle="1" w:styleId="ConsNormal">
    <w:name w:val="ConsNormal"/>
    <w:rsid w:val="005E6B0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rmalcxspmiddle">
    <w:name w:val="msonormalcxspmiddle"/>
    <w:basedOn w:val="a0"/>
    <w:rsid w:val="005E6B00"/>
    <w:pPr>
      <w:spacing w:before="100" w:beforeAutospacing="1" w:after="100" w:afterAutospacing="1"/>
    </w:pPr>
  </w:style>
  <w:style w:type="paragraph" w:customStyle="1" w:styleId="ConsPlusNonformat">
    <w:name w:val="ConsPlusNonformat"/>
    <w:rsid w:val="005E6B00"/>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
    <w:name w:val="FollowedHyperlink"/>
    <w:uiPriority w:val="99"/>
    <w:unhideWhenUsed/>
    <w:rsid w:val="005E6B00"/>
    <w:rPr>
      <w:color w:val="800080"/>
      <w:u w:val="single"/>
    </w:rPr>
  </w:style>
  <w:style w:type="paragraph" w:customStyle="1" w:styleId="xl65">
    <w:name w:val="xl6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6">
    <w:name w:val="xl6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8">
    <w:name w:val="xl6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9">
    <w:name w:val="xl6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0">
    <w:name w:val="xl7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2">
    <w:name w:val="xl7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3">
    <w:name w:val="xl7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4">
    <w:name w:val="xl7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5">
    <w:name w:val="xl7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6">
    <w:name w:val="xl7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8">
    <w:name w:val="xl7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9">
    <w:name w:val="xl7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1">
    <w:name w:val="xl81"/>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2">
    <w:name w:val="xl8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4">
    <w:name w:val="xl8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5">
    <w:name w:val="xl8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6">
    <w:name w:val="xl8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7">
    <w:name w:val="xl8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8">
    <w:name w:val="xl88"/>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9">
    <w:name w:val="xl89"/>
    <w:basedOn w:val="a0"/>
    <w:rsid w:val="005E6B00"/>
    <w:pPr>
      <w:spacing w:before="100" w:beforeAutospacing="1" w:after="100" w:afterAutospacing="1"/>
      <w:jc w:val="right"/>
    </w:pPr>
  </w:style>
  <w:style w:type="paragraph" w:customStyle="1" w:styleId="xl90">
    <w:name w:val="xl90"/>
    <w:basedOn w:val="a0"/>
    <w:rsid w:val="005E6B00"/>
    <w:pPr>
      <w:spacing w:before="100" w:beforeAutospacing="1" w:after="100" w:afterAutospacing="1"/>
    </w:pPr>
  </w:style>
  <w:style w:type="paragraph" w:customStyle="1" w:styleId="xl91">
    <w:name w:val="xl91"/>
    <w:basedOn w:val="a0"/>
    <w:rsid w:val="005E6B00"/>
    <w:pPr>
      <w:spacing w:before="100" w:beforeAutospacing="1" w:after="100" w:afterAutospacing="1"/>
      <w:jc w:val="right"/>
      <w:textAlignment w:val="center"/>
    </w:pPr>
  </w:style>
  <w:style w:type="paragraph" w:customStyle="1" w:styleId="xl92">
    <w:name w:val="xl9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3">
    <w:name w:val="xl9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4">
    <w:name w:val="xl9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6">
    <w:name w:val="xl9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7">
    <w:name w:val="xl97"/>
    <w:basedOn w:val="a0"/>
    <w:rsid w:val="005E6B00"/>
    <w:pPr>
      <w:spacing w:before="100" w:beforeAutospacing="1" w:after="100" w:afterAutospacing="1"/>
      <w:jc w:val="center"/>
    </w:pPr>
    <w:rPr>
      <w:b/>
      <w:bCs/>
    </w:rPr>
  </w:style>
  <w:style w:type="paragraph" w:customStyle="1" w:styleId="xl98">
    <w:name w:val="xl98"/>
    <w:basedOn w:val="a0"/>
    <w:rsid w:val="005E6B00"/>
    <w:pPr>
      <w:spacing w:before="100" w:beforeAutospacing="1" w:after="100" w:afterAutospacing="1"/>
      <w:jc w:val="center"/>
    </w:pPr>
    <w:rPr>
      <w:b/>
      <w:bCs/>
    </w:rPr>
  </w:style>
  <w:style w:type="paragraph" w:customStyle="1" w:styleId="xl99">
    <w:name w:val="xl99"/>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0">
    <w:name w:val="xl100"/>
    <w:basedOn w:val="a0"/>
    <w:rsid w:val="005E6B00"/>
    <w:pPr>
      <w:spacing w:before="100" w:beforeAutospacing="1" w:after="100" w:afterAutospacing="1"/>
      <w:jc w:val="center"/>
    </w:pPr>
    <w:rPr>
      <w:b/>
      <w:bCs/>
    </w:rPr>
  </w:style>
  <w:style w:type="paragraph" w:customStyle="1" w:styleId="xl101">
    <w:name w:val="xl101"/>
    <w:basedOn w:val="a0"/>
    <w:rsid w:val="005E6B00"/>
    <w:pPr>
      <w:spacing w:before="100" w:beforeAutospacing="1" w:after="100" w:afterAutospacing="1"/>
      <w:jc w:val="center"/>
    </w:pPr>
    <w:rPr>
      <w:b/>
      <w:bCs/>
    </w:rPr>
  </w:style>
  <w:style w:type="paragraph" w:customStyle="1" w:styleId="xl102">
    <w:name w:val="xl102"/>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3">
    <w:name w:val="xl103"/>
    <w:basedOn w:val="a0"/>
    <w:rsid w:val="005E6B00"/>
    <w:pPr>
      <w:spacing w:before="100" w:beforeAutospacing="1" w:after="100" w:afterAutospacing="1"/>
      <w:jc w:val="center"/>
    </w:pPr>
    <w:rPr>
      <w:b/>
      <w:bCs/>
    </w:rPr>
  </w:style>
  <w:style w:type="paragraph" w:customStyle="1" w:styleId="xl104">
    <w:name w:val="xl104"/>
    <w:basedOn w:val="a0"/>
    <w:rsid w:val="005E6B00"/>
    <w:pPr>
      <w:spacing w:before="100" w:beforeAutospacing="1" w:after="100" w:afterAutospacing="1"/>
      <w:jc w:val="center"/>
    </w:pPr>
    <w:rPr>
      <w:b/>
      <w:bCs/>
    </w:rPr>
  </w:style>
  <w:style w:type="paragraph" w:customStyle="1" w:styleId="xl105">
    <w:name w:val="xl105"/>
    <w:basedOn w:val="a0"/>
    <w:rsid w:val="005E6B00"/>
    <w:pPr>
      <w:spacing w:before="100" w:beforeAutospacing="1" w:after="100" w:afterAutospacing="1"/>
      <w:jc w:val="center"/>
    </w:pPr>
    <w:rPr>
      <w:b/>
      <w:bCs/>
    </w:rPr>
  </w:style>
  <w:style w:type="paragraph" w:customStyle="1" w:styleId="xl106">
    <w:name w:val="xl106"/>
    <w:basedOn w:val="a0"/>
    <w:rsid w:val="005E6B00"/>
    <w:pPr>
      <w:spacing w:before="100" w:beforeAutospacing="1" w:after="100" w:afterAutospacing="1"/>
      <w:jc w:val="center"/>
    </w:pPr>
    <w:rPr>
      <w:b/>
      <w:bCs/>
    </w:rPr>
  </w:style>
  <w:style w:type="paragraph" w:customStyle="1" w:styleId="xl107">
    <w:name w:val="xl107"/>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0"/>
    <w:rsid w:val="005E6B00"/>
    <w:pPr>
      <w:spacing w:before="100" w:beforeAutospacing="1" w:after="100" w:afterAutospacing="1"/>
      <w:jc w:val="center"/>
    </w:pPr>
    <w:rPr>
      <w:b/>
      <w:bCs/>
    </w:rPr>
  </w:style>
  <w:style w:type="paragraph" w:customStyle="1" w:styleId="xl109">
    <w:name w:val="xl109"/>
    <w:basedOn w:val="a0"/>
    <w:rsid w:val="005E6B00"/>
    <w:pPr>
      <w:spacing w:before="100" w:beforeAutospacing="1" w:after="100" w:afterAutospacing="1"/>
      <w:jc w:val="center"/>
    </w:pPr>
    <w:rPr>
      <w:b/>
      <w:bCs/>
    </w:rPr>
  </w:style>
  <w:style w:type="paragraph" w:customStyle="1" w:styleId="xl110">
    <w:name w:val="xl110"/>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11">
    <w:name w:val="xl111"/>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2">
    <w:name w:val="xl11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4">
    <w:name w:val="xl114"/>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5">
    <w:name w:val="xl115"/>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6">
    <w:name w:val="xl116"/>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7">
    <w:name w:val="xl117"/>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8">
    <w:name w:val="xl11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0">
    <w:name w:val="xl12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1">
    <w:name w:val="xl12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2">
    <w:name w:val="xl12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3">
    <w:name w:val="xl12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5">
    <w:name w:val="xl125"/>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6">
    <w:name w:val="xl12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8">
    <w:name w:val="xl128"/>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30">
    <w:name w:val="xl130"/>
    <w:basedOn w:val="a0"/>
    <w:rsid w:val="005E6B0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0"/>
    <w:rsid w:val="005E6B00"/>
    <w:pPr>
      <w:pBdr>
        <w:left w:val="single" w:sz="4" w:space="0" w:color="auto"/>
        <w:right w:val="single" w:sz="4" w:space="0" w:color="auto"/>
      </w:pBdr>
      <w:spacing w:before="100" w:beforeAutospacing="1" w:after="100" w:afterAutospacing="1"/>
      <w:textAlignment w:val="center"/>
    </w:pPr>
  </w:style>
  <w:style w:type="paragraph" w:customStyle="1" w:styleId="xl132">
    <w:name w:val="xl13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3">
    <w:name w:val="xl133"/>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4">
    <w:name w:val="xl134"/>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63">
    <w:name w:val="xl6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64">
    <w:name w:val="xl6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20"/>
      <w:szCs w:val="20"/>
    </w:rPr>
  </w:style>
  <w:style w:type="paragraph" w:styleId="27">
    <w:name w:val="Body Text 2"/>
    <w:basedOn w:val="a0"/>
    <w:link w:val="28"/>
    <w:unhideWhenUsed/>
    <w:rsid w:val="005E6B00"/>
    <w:pPr>
      <w:spacing w:after="120" w:line="480" w:lineRule="auto"/>
    </w:pPr>
    <w:rPr>
      <w:sz w:val="20"/>
      <w:szCs w:val="20"/>
    </w:rPr>
  </w:style>
  <w:style w:type="character" w:customStyle="1" w:styleId="28">
    <w:name w:val="Основной текст 2 Знак"/>
    <w:basedOn w:val="a1"/>
    <w:link w:val="27"/>
    <w:rsid w:val="005E6B00"/>
    <w:rPr>
      <w:rFonts w:ascii="Times New Roman" w:eastAsia="Times New Roman" w:hAnsi="Times New Roman" w:cs="Times New Roman"/>
      <w:sz w:val="20"/>
      <w:szCs w:val="20"/>
      <w:lang w:eastAsia="ru-RU"/>
    </w:rPr>
  </w:style>
  <w:style w:type="table" w:styleId="aff0">
    <w:name w:val="Table Grid"/>
    <w:basedOn w:val="a2"/>
    <w:uiPriority w:val="59"/>
    <w:rsid w:val="00F97ED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4">
    <w:name w:val="Font Style14"/>
    <w:uiPriority w:val="99"/>
    <w:rsid w:val="00B76F0D"/>
    <w:rPr>
      <w:rFonts w:ascii="Times New Roman" w:hAnsi="Times New Roman" w:cs="Times New Roman"/>
      <w:sz w:val="26"/>
      <w:szCs w:val="26"/>
    </w:rPr>
  </w:style>
  <w:style w:type="paragraph" w:customStyle="1" w:styleId="Style6">
    <w:name w:val="Style6"/>
    <w:basedOn w:val="a0"/>
    <w:uiPriority w:val="99"/>
    <w:rsid w:val="00B76F0D"/>
    <w:pPr>
      <w:widowControl w:val="0"/>
      <w:autoSpaceDE w:val="0"/>
      <w:autoSpaceDN w:val="0"/>
      <w:adjustRightInd w:val="0"/>
      <w:spacing w:line="322" w:lineRule="exact"/>
      <w:ind w:firstLine="737"/>
      <w:jc w:val="both"/>
    </w:pPr>
  </w:style>
  <w:style w:type="character" w:customStyle="1" w:styleId="81">
    <w:name w:val="Основной текст (8)_"/>
    <w:link w:val="82"/>
    <w:rsid w:val="00B76F0D"/>
    <w:rPr>
      <w:rFonts w:ascii="Times New Roman" w:eastAsia="Times New Roman" w:hAnsi="Times New Roman"/>
      <w:b/>
      <w:bCs/>
      <w:sz w:val="28"/>
      <w:szCs w:val="28"/>
      <w:shd w:val="clear" w:color="auto" w:fill="FFFFFF"/>
    </w:rPr>
  </w:style>
  <w:style w:type="paragraph" w:customStyle="1" w:styleId="82">
    <w:name w:val="Основной текст (8)"/>
    <w:basedOn w:val="a0"/>
    <w:link w:val="81"/>
    <w:rsid w:val="00B76F0D"/>
    <w:pPr>
      <w:widowControl w:val="0"/>
      <w:shd w:val="clear" w:color="auto" w:fill="FFFFFF"/>
      <w:spacing w:before="1620" w:after="240" w:line="322" w:lineRule="exact"/>
      <w:jc w:val="center"/>
    </w:pPr>
    <w:rPr>
      <w:rFonts w:cstheme="minorBidi"/>
      <w:b/>
      <w:bCs/>
      <w:sz w:val="28"/>
      <w:szCs w:val="28"/>
      <w:lang w:eastAsia="en-US"/>
    </w:rPr>
  </w:style>
  <w:style w:type="character" w:customStyle="1" w:styleId="36">
    <w:name w:val="Заголовок №3_"/>
    <w:link w:val="37"/>
    <w:rsid w:val="00B76F0D"/>
    <w:rPr>
      <w:rFonts w:ascii="Times New Roman" w:eastAsia="Times New Roman" w:hAnsi="Times New Roman"/>
      <w:b/>
      <w:bCs/>
      <w:sz w:val="28"/>
      <w:szCs w:val="28"/>
      <w:shd w:val="clear" w:color="auto" w:fill="FFFFFF"/>
    </w:rPr>
  </w:style>
  <w:style w:type="paragraph" w:customStyle="1" w:styleId="37">
    <w:name w:val="Заголовок №3"/>
    <w:basedOn w:val="a0"/>
    <w:link w:val="36"/>
    <w:rsid w:val="00B76F0D"/>
    <w:pPr>
      <w:widowControl w:val="0"/>
      <w:shd w:val="clear" w:color="auto" w:fill="FFFFFF"/>
      <w:spacing w:before="600" w:line="374" w:lineRule="exact"/>
      <w:ind w:hanging="100"/>
      <w:jc w:val="center"/>
      <w:outlineLvl w:val="2"/>
    </w:pPr>
    <w:rPr>
      <w:rFonts w:cstheme="minorBidi"/>
      <w:b/>
      <w:bCs/>
      <w:sz w:val="28"/>
      <w:szCs w:val="28"/>
      <w:lang w:eastAsia="en-US"/>
    </w:rPr>
  </w:style>
  <w:style w:type="character" w:customStyle="1" w:styleId="TimesNewRoman14pt">
    <w:name w:val="Колонтитул + Times New Roman;14 pt"/>
    <w:rsid w:val="00B76F0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paragraph" w:customStyle="1" w:styleId="Style4">
    <w:name w:val="Style4"/>
    <w:basedOn w:val="a0"/>
    <w:uiPriority w:val="99"/>
    <w:rsid w:val="00F433AE"/>
    <w:pPr>
      <w:widowControl w:val="0"/>
      <w:autoSpaceDE w:val="0"/>
      <w:autoSpaceDN w:val="0"/>
      <w:adjustRightInd w:val="0"/>
      <w:spacing w:line="323" w:lineRule="exact"/>
      <w:jc w:val="both"/>
    </w:pPr>
  </w:style>
  <w:style w:type="character" w:customStyle="1" w:styleId="FontStyle24">
    <w:name w:val="Font Style24"/>
    <w:rsid w:val="00E746DD"/>
    <w:rPr>
      <w:rFonts w:ascii="Times New Roman" w:hAnsi="Times New Roman" w:cs="Times New Roman" w:hint="default"/>
      <w:sz w:val="24"/>
      <w:szCs w:val="24"/>
    </w:rPr>
  </w:style>
  <w:style w:type="paragraph" w:customStyle="1" w:styleId="Style18">
    <w:name w:val="Style18"/>
    <w:basedOn w:val="a0"/>
    <w:rsid w:val="00E746DD"/>
    <w:pPr>
      <w:widowControl w:val="0"/>
      <w:autoSpaceDE w:val="0"/>
      <w:autoSpaceDN w:val="0"/>
      <w:adjustRightInd w:val="0"/>
      <w:spacing w:line="319" w:lineRule="exact"/>
      <w:ind w:firstLine="552"/>
      <w:jc w:val="both"/>
    </w:pPr>
  </w:style>
  <w:style w:type="table" w:customStyle="1" w:styleId="TableNormal">
    <w:name w:val="Table Normal"/>
    <w:uiPriority w:val="2"/>
    <w:semiHidden/>
    <w:unhideWhenUsed/>
    <w:qFormat/>
    <w:rsid w:val="000C69A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0C69A6"/>
    <w:pPr>
      <w:widowControl w:val="0"/>
    </w:pPr>
    <w:rPr>
      <w:rFonts w:asciiTheme="minorHAnsi" w:eastAsiaTheme="minorHAnsi" w:hAnsiTheme="minorHAnsi" w:cstheme="minorBidi"/>
      <w:sz w:val="22"/>
      <w:szCs w:val="22"/>
      <w:lang w:val="en-US" w:eastAsia="en-US"/>
    </w:rPr>
  </w:style>
  <w:style w:type="character" w:customStyle="1" w:styleId="msonormal0">
    <w:name w:val="msonormal"/>
    <w:basedOn w:val="a1"/>
    <w:rsid w:val="000C69A6"/>
  </w:style>
  <w:style w:type="paragraph" w:customStyle="1" w:styleId="Standard">
    <w:name w:val="Standard"/>
    <w:rsid w:val="000C69A6"/>
    <w:pPr>
      <w:widowControl w:val="0"/>
      <w:suppressAutoHyphens/>
      <w:autoSpaceDN w:val="0"/>
      <w:spacing w:after="0" w:line="240" w:lineRule="auto"/>
      <w:textAlignment w:val="baseline"/>
    </w:pPr>
    <w:rPr>
      <w:rFonts w:ascii="Times New Roman" w:eastAsia="Lucida Sans Unicode" w:hAnsi="Times New Roman" w:cs="Mangal"/>
      <w:kern w:val="3"/>
      <w:sz w:val="24"/>
      <w:szCs w:val="24"/>
      <w:lang w:eastAsia="zh-CN" w:bidi="hi-IN"/>
    </w:rPr>
  </w:style>
  <w:style w:type="paragraph" w:customStyle="1" w:styleId="aff1">
    <w:name w:val="МУ Обычный стиль"/>
    <w:basedOn w:val="a0"/>
    <w:autoRedefine/>
    <w:rsid w:val="006343DD"/>
    <w:pPr>
      <w:tabs>
        <w:tab w:val="left" w:pos="851"/>
      </w:tabs>
      <w:autoSpaceDE w:val="0"/>
      <w:autoSpaceDN w:val="0"/>
      <w:adjustRightInd w:val="0"/>
      <w:jc w:val="right"/>
    </w:pPr>
    <w:rPr>
      <w:rFonts w:ascii="Arial" w:eastAsia="PMingLiU" w:hAnsi="Arial" w:cs="Arial"/>
      <w:kern w:val="2"/>
      <w:sz w:val="20"/>
      <w:szCs w:val="20"/>
    </w:rPr>
  </w:style>
  <w:style w:type="paragraph" w:customStyle="1" w:styleId="100">
    <w:name w:val="Титул 10"/>
    <w:basedOn w:val="a0"/>
    <w:rsid w:val="00BB31E2"/>
    <w:pPr>
      <w:jc w:val="right"/>
    </w:pPr>
    <w:rPr>
      <w:sz w:val="20"/>
      <w:lang w:val="en-US"/>
    </w:rPr>
  </w:style>
  <w:style w:type="paragraph" w:customStyle="1" w:styleId="12">
    <w:name w:val="Абзац списка1"/>
    <w:basedOn w:val="a0"/>
    <w:qFormat/>
    <w:rsid w:val="00BB31E2"/>
    <w:pPr>
      <w:spacing w:after="200" w:line="276" w:lineRule="auto"/>
      <w:ind w:left="720"/>
      <w:contextualSpacing/>
    </w:pPr>
    <w:rPr>
      <w:rFonts w:ascii="Calibri" w:hAnsi="Calibri"/>
      <w:sz w:val="22"/>
      <w:szCs w:val="22"/>
      <w:lang w:eastAsia="en-US"/>
    </w:rPr>
  </w:style>
  <w:style w:type="paragraph" w:customStyle="1" w:styleId="S0">
    <w:name w:val="S_Обычный жирный"/>
    <w:basedOn w:val="a0"/>
    <w:link w:val="S1"/>
    <w:qFormat/>
    <w:rsid w:val="00CD3703"/>
    <w:pPr>
      <w:ind w:firstLine="709"/>
      <w:jc w:val="both"/>
    </w:pPr>
    <w:rPr>
      <w:sz w:val="28"/>
    </w:rPr>
  </w:style>
  <w:style w:type="numbering" w:customStyle="1" w:styleId="20">
    <w:name w:val="Статья / Раздел2"/>
    <w:rsid w:val="00CD3703"/>
    <w:pPr>
      <w:numPr>
        <w:numId w:val="1"/>
      </w:numPr>
    </w:pPr>
  </w:style>
  <w:style w:type="character" w:customStyle="1" w:styleId="S1">
    <w:name w:val="S_Обычный жирный Знак"/>
    <w:link w:val="S0"/>
    <w:rsid w:val="00CD3703"/>
    <w:rPr>
      <w:rFonts w:ascii="Times New Roman" w:eastAsia="Times New Roman" w:hAnsi="Times New Roman" w:cs="Times New Roman"/>
      <w:sz w:val="28"/>
      <w:szCs w:val="24"/>
      <w:lang w:eastAsia="ru-RU"/>
    </w:rPr>
  </w:style>
  <w:style w:type="paragraph" w:customStyle="1" w:styleId="aff2">
    <w:name w:val="Абзац"/>
    <w:basedOn w:val="a0"/>
    <w:link w:val="aff3"/>
    <w:rsid w:val="00CD3703"/>
    <w:pPr>
      <w:spacing w:before="120" w:after="60"/>
      <w:ind w:firstLine="567"/>
      <w:jc w:val="both"/>
    </w:pPr>
  </w:style>
  <w:style w:type="character" w:customStyle="1" w:styleId="aff3">
    <w:name w:val="Абзац Знак"/>
    <w:link w:val="aff2"/>
    <w:rsid w:val="00CD3703"/>
    <w:rPr>
      <w:rFonts w:ascii="Times New Roman" w:eastAsia="Times New Roman" w:hAnsi="Times New Roman" w:cs="Times New Roman"/>
      <w:sz w:val="24"/>
      <w:szCs w:val="24"/>
      <w:lang w:eastAsia="ru-RU"/>
    </w:rPr>
  </w:style>
  <w:style w:type="character" w:customStyle="1" w:styleId="29">
    <w:name w:val="Заголовок №2_"/>
    <w:link w:val="2a"/>
    <w:rsid w:val="00CD3703"/>
    <w:rPr>
      <w:b/>
      <w:bCs/>
      <w:i/>
      <w:iCs/>
      <w:sz w:val="27"/>
      <w:szCs w:val="27"/>
      <w:shd w:val="clear" w:color="auto" w:fill="FFFFFF"/>
    </w:rPr>
  </w:style>
  <w:style w:type="paragraph" w:customStyle="1" w:styleId="2a">
    <w:name w:val="Заголовок №2"/>
    <w:basedOn w:val="a0"/>
    <w:link w:val="29"/>
    <w:rsid w:val="00CD3703"/>
    <w:pPr>
      <w:widowControl w:val="0"/>
      <w:shd w:val="clear" w:color="auto" w:fill="FFFFFF"/>
      <w:spacing w:before="300" w:after="300" w:line="240" w:lineRule="atLeast"/>
      <w:ind w:hanging="2160"/>
      <w:outlineLvl w:val="1"/>
    </w:pPr>
    <w:rPr>
      <w:rFonts w:asciiTheme="minorHAnsi" w:eastAsiaTheme="minorHAnsi" w:hAnsiTheme="minorHAnsi" w:cstheme="minorBidi"/>
      <w:b/>
      <w:bCs/>
      <w:i/>
      <w:iCs/>
      <w:sz w:val="27"/>
      <w:szCs w:val="27"/>
      <w:lang w:eastAsia="en-US"/>
    </w:rPr>
  </w:style>
  <w:style w:type="character" w:customStyle="1" w:styleId="50">
    <w:name w:val="Заголовок 5 Знак"/>
    <w:basedOn w:val="a1"/>
    <w:link w:val="5"/>
    <w:rsid w:val="0021523D"/>
    <w:rPr>
      <w:rFonts w:ascii="Calibri" w:eastAsia="Times New Roman" w:hAnsi="Calibri" w:cs="Times New Roman"/>
      <w:b/>
      <w:bCs/>
      <w:i/>
      <w:iCs/>
      <w:sz w:val="26"/>
      <w:szCs w:val="26"/>
      <w:lang w:eastAsia="ru-RU"/>
    </w:rPr>
  </w:style>
  <w:style w:type="character" w:customStyle="1" w:styleId="af1">
    <w:name w:val="Без интервала Знак"/>
    <w:link w:val="af0"/>
    <w:locked/>
    <w:rsid w:val="0021523D"/>
    <w:rPr>
      <w:rFonts w:ascii="Calibri" w:eastAsia="Times New Roman" w:hAnsi="Calibri" w:cs="Times New Roman"/>
      <w:lang w:eastAsia="ru-RU"/>
    </w:rPr>
  </w:style>
  <w:style w:type="paragraph" w:customStyle="1" w:styleId="S2">
    <w:name w:val="S_Маркированный"/>
    <w:basedOn w:val="a0"/>
    <w:link w:val="S20"/>
    <w:rsid w:val="0021523D"/>
    <w:pPr>
      <w:tabs>
        <w:tab w:val="left" w:pos="1260"/>
      </w:tabs>
      <w:suppressAutoHyphens/>
      <w:spacing w:line="360" w:lineRule="auto"/>
      <w:ind w:firstLine="720"/>
      <w:jc w:val="both"/>
    </w:pPr>
    <w:rPr>
      <w:lang w:eastAsia="ar-SA"/>
    </w:rPr>
  </w:style>
  <w:style w:type="paragraph" w:customStyle="1" w:styleId="2b">
    <w:name w:val="Заголовок (Уровень 2)"/>
    <w:basedOn w:val="a0"/>
    <w:next w:val="a5"/>
    <w:link w:val="2c"/>
    <w:autoRedefine/>
    <w:qFormat/>
    <w:rsid w:val="00D25237"/>
    <w:pPr>
      <w:autoSpaceDE w:val="0"/>
      <w:autoSpaceDN w:val="0"/>
      <w:adjustRightInd w:val="0"/>
      <w:ind w:left="360"/>
      <w:jc w:val="center"/>
      <w:outlineLvl w:val="0"/>
    </w:pPr>
    <w:rPr>
      <w:b/>
      <w:bCs/>
      <w:sz w:val="28"/>
    </w:rPr>
  </w:style>
  <w:style w:type="character" w:customStyle="1" w:styleId="2c">
    <w:name w:val="Заголовок (Уровень 2) Знак"/>
    <w:link w:val="2b"/>
    <w:locked/>
    <w:rsid w:val="00D25237"/>
    <w:rPr>
      <w:rFonts w:ascii="Times New Roman" w:eastAsia="Times New Roman" w:hAnsi="Times New Roman" w:cs="Times New Roman"/>
      <w:b/>
      <w:bCs/>
      <w:sz w:val="28"/>
      <w:szCs w:val="24"/>
      <w:lang w:eastAsia="ru-RU"/>
    </w:rPr>
  </w:style>
  <w:style w:type="paragraph" w:customStyle="1" w:styleId="aff4">
    <w:name w:val="Обычный текст"/>
    <w:basedOn w:val="a0"/>
    <w:link w:val="aff5"/>
    <w:qFormat/>
    <w:rsid w:val="0021523D"/>
    <w:pPr>
      <w:ind w:firstLine="709"/>
      <w:jc w:val="both"/>
    </w:pPr>
    <w:rPr>
      <w:sz w:val="28"/>
      <w:szCs w:val="28"/>
    </w:rPr>
  </w:style>
  <w:style w:type="character" w:customStyle="1" w:styleId="aff5">
    <w:name w:val="Обычный текст Знак"/>
    <w:link w:val="aff4"/>
    <w:locked/>
    <w:rsid w:val="0021523D"/>
    <w:rPr>
      <w:rFonts w:ascii="Times New Roman" w:eastAsia="Times New Roman" w:hAnsi="Times New Roman" w:cs="Times New Roman"/>
      <w:sz w:val="28"/>
      <w:szCs w:val="28"/>
      <w:lang w:eastAsia="ru-RU"/>
    </w:rPr>
  </w:style>
  <w:style w:type="character" w:customStyle="1" w:styleId="S20">
    <w:name w:val="S_Маркированный Знак2"/>
    <w:link w:val="S2"/>
    <w:locked/>
    <w:rsid w:val="0021523D"/>
    <w:rPr>
      <w:rFonts w:ascii="Times New Roman" w:eastAsia="Times New Roman" w:hAnsi="Times New Roman" w:cs="Times New Roman"/>
      <w:sz w:val="24"/>
      <w:szCs w:val="24"/>
      <w:lang w:eastAsia="ar-SA"/>
    </w:rPr>
  </w:style>
  <w:style w:type="paragraph" w:customStyle="1" w:styleId="Style3">
    <w:name w:val="Style3"/>
    <w:basedOn w:val="a0"/>
    <w:rsid w:val="0021523D"/>
    <w:pPr>
      <w:widowControl w:val="0"/>
      <w:autoSpaceDE w:val="0"/>
      <w:autoSpaceDN w:val="0"/>
      <w:adjustRightInd w:val="0"/>
      <w:spacing w:line="497" w:lineRule="exact"/>
      <w:ind w:firstLine="202"/>
      <w:jc w:val="both"/>
    </w:pPr>
  </w:style>
  <w:style w:type="paragraph" w:customStyle="1" w:styleId="S">
    <w:name w:val="S_Список литературы"/>
    <w:basedOn w:val="a0"/>
    <w:autoRedefine/>
    <w:rsid w:val="0021523D"/>
    <w:pPr>
      <w:widowControl w:val="0"/>
      <w:numPr>
        <w:numId w:val="2"/>
      </w:numPr>
      <w:tabs>
        <w:tab w:val="clear" w:pos="1134"/>
        <w:tab w:val="num" w:pos="4611"/>
      </w:tabs>
      <w:spacing w:line="360" w:lineRule="auto"/>
      <w:ind w:left="4441" w:hanging="851"/>
      <w:jc w:val="both"/>
    </w:pPr>
    <w:rPr>
      <w:rFonts w:cs="Arial"/>
      <w:color w:val="000000"/>
      <w:sz w:val="28"/>
      <w:szCs w:val="28"/>
    </w:rPr>
  </w:style>
  <w:style w:type="paragraph" w:customStyle="1" w:styleId="38">
    <w:name w:val="Стиль3"/>
    <w:basedOn w:val="S0"/>
    <w:link w:val="39"/>
    <w:qFormat/>
    <w:rsid w:val="0021523D"/>
    <w:pPr>
      <w:jc w:val="center"/>
    </w:pPr>
    <w:rPr>
      <w:i/>
    </w:rPr>
  </w:style>
  <w:style w:type="character" w:customStyle="1" w:styleId="39">
    <w:name w:val="Стиль3 Знак"/>
    <w:link w:val="38"/>
    <w:rsid w:val="0021523D"/>
    <w:rPr>
      <w:rFonts w:ascii="Times New Roman" w:eastAsia="Times New Roman" w:hAnsi="Times New Roman" w:cs="Times New Roman"/>
      <w:i/>
      <w:sz w:val="28"/>
      <w:szCs w:val="24"/>
      <w:lang w:eastAsia="ru-RU"/>
    </w:rPr>
  </w:style>
  <w:style w:type="paragraph" w:customStyle="1" w:styleId="formattext">
    <w:name w:val="formattext"/>
    <w:basedOn w:val="a0"/>
    <w:rsid w:val="0020167C"/>
    <w:pPr>
      <w:spacing w:before="100" w:beforeAutospacing="1" w:after="100" w:afterAutospacing="1"/>
    </w:pPr>
  </w:style>
  <w:style w:type="character" w:customStyle="1" w:styleId="3a">
    <w:name w:val="Основной текст (3)_"/>
    <w:link w:val="3b"/>
    <w:locked/>
    <w:rsid w:val="0020167C"/>
    <w:rPr>
      <w:rFonts w:ascii="Times New Roman" w:hAnsi="Times New Roman" w:cs="Times New Roman"/>
      <w:shd w:val="clear" w:color="auto" w:fill="FFFFFF"/>
    </w:rPr>
  </w:style>
  <w:style w:type="paragraph" w:customStyle="1" w:styleId="3b">
    <w:name w:val="Основной текст (3)"/>
    <w:basedOn w:val="a0"/>
    <w:link w:val="3a"/>
    <w:rsid w:val="0020167C"/>
    <w:pPr>
      <w:widowControl w:val="0"/>
      <w:shd w:val="clear" w:color="auto" w:fill="FFFFFF"/>
      <w:spacing w:after="420" w:line="240" w:lineRule="atLeast"/>
      <w:jc w:val="center"/>
    </w:pPr>
    <w:rPr>
      <w:rFonts w:eastAsiaTheme="minorHAnsi"/>
      <w:sz w:val="22"/>
      <w:szCs w:val="22"/>
      <w:lang w:eastAsia="en-US"/>
    </w:rPr>
  </w:style>
  <w:style w:type="character" w:customStyle="1" w:styleId="FontStyle21">
    <w:name w:val="Font Style21"/>
    <w:basedOn w:val="a1"/>
    <w:rsid w:val="006316B0"/>
    <w:rPr>
      <w:rFonts w:ascii="Times New Roman" w:hAnsi="Times New Roman" w:cs="Times New Roman"/>
      <w:sz w:val="22"/>
      <w:szCs w:val="22"/>
    </w:rPr>
  </w:style>
  <w:style w:type="character" w:styleId="aff6">
    <w:name w:val="annotation reference"/>
    <w:uiPriority w:val="99"/>
    <w:semiHidden/>
    <w:unhideWhenUsed/>
    <w:rsid w:val="00DA49C5"/>
    <w:rPr>
      <w:sz w:val="16"/>
      <w:szCs w:val="16"/>
    </w:rPr>
  </w:style>
  <w:style w:type="character" w:styleId="aff7">
    <w:name w:val="Strong"/>
    <w:qFormat/>
    <w:rsid w:val="00376038"/>
    <w:rPr>
      <w:b/>
      <w:bCs/>
    </w:rPr>
  </w:style>
  <w:style w:type="paragraph" w:customStyle="1" w:styleId="Style5">
    <w:name w:val="Style5"/>
    <w:basedOn w:val="a0"/>
    <w:rsid w:val="005D4DA7"/>
    <w:pPr>
      <w:widowControl w:val="0"/>
      <w:autoSpaceDE w:val="0"/>
      <w:autoSpaceDN w:val="0"/>
      <w:adjustRightInd w:val="0"/>
      <w:spacing w:line="319" w:lineRule="exact"/>
      <w:ind w:firstLine="691"/>
      <w:jc w:val="both"/>
    </w:pPr>
  </w:style>
  <w:style w:type="character" w:customStyle="1" w:styleId="FontStyle22">
    <w:name w:val="Font Style22"/>
    <w:rsid w:val="005D4DA7"/>
    <w:rPr>
      <w:rFonts w:ascii="Times New Roman" w:hAnsi="Times New Roman" w:cs="Times New Roman"/>
      <w:sz w:val="24"/>
      <w:szCs w:val="24"/>
    </w:rPr>
  </w:style>
  <w:style w:type="character" w:customStyle="1" w:styleId="FontStyle23">
    <w:name w:val="Font Style23"/>
    <w:rsid w:val="005D4DA7"/>
    <w:rPr>
      <w:rFonts w:ascii="Times New Roman" w:hAnsi="Times New Roman" w:cs="Times New Roman"/>
      <w:i/>
      <w:iCs/>
      <w:spacing w:val="-20"/>
      <w:sz w:val="24"/>
      <w:szCs w:val="24"/>
    </w:rPr>
  </w:style>
  <w:style w:type="paragraph" w:customStyle="1" w:styleId="aff8">
    <w:name w:val="Стиль"/>
    <w:uiPriority w:val="99"/>
    <w:rsid w:val="005D4DA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3c">
    <w:name w:val="Абзац Уровень 3"/>
    <w:basedOn w:val="a0"/>
    <w:rsid w:val="005D4DA7"/>
    <w:pPr>
      <w:spacing w:line="360" w:lineRule="auto"/>
      <w:jc w:val="both"/>
    </w:pPr>
    <w:rPr>
      <w:rFonts w:eastAsia="font74" w:cs="font74"/>
      <w:sz w:val="28"/>
      <w:szCs w:val="28"/>
      <w:lang w:eastAsia="ar-SA"/>
    </w:rPr>
  </w:style>
  <w:style w:type="paragraph" w:customStyle="1" w:styleId="13">
    <w:name w:val="нум список 1"/>
    <w:basedOn w:val="a0"/>
    <w:uiPriority w:val="99"/>
    <w:rsid w:val="005D4DA7"/>
    <w:pPr>
      <w:tabs>
        <w:tab w:val="left" w:pos="360"/>
      </w:tabs>
      <w:spacing w:before="120" w:after="120"/>
      <w:jc w:val="both"/>
    </w:pPr>
    <w:rPr>
      <w:szCs w:val="20"/>
      <w:lang w:eastAsia="ar-SA"/>
    </w:rPr>
  </w:style>
  <w:style w:type="character" w:customStyle="1" w:styleId="aff9">
    <w:name w:val="Цветовое выделение"/>
    <w:uiPriority w:val="99"/>
    <w:rsid w:val="005D4DA7"/>
    <w:rPr>
      <w:b/>
      <w:color w:val="26282F"/>
    </w:rPr>
  </w:style>
  <w:style w:type="character" w:customStyle="1" w:styleId="affa">
    <w:name w:val="Гипертекстовая ссылка"/>
    <w:uiPriority w:val="99"/>
    <w:rsid w:val="005D4DA7"/>
    <w:rPr>
      <w:rFonts w:cs="Times New Roman"/>
      <w:b/>
      <w:color w:val="106BBE"/>
    </w:rPr>
  </w:style>
  <w:style w:type="paragraph" w:customStyle="1" w:styleId="affb">
    <w:name w:val="Нормальный (таблица)"/>
    <w:basedOn w:val="a0"/>
    <w:next w:val="a0"/>
    <w:rsid w:val="005D4DA7"/>
    <w:pPr>
      <w:widowControl w:val="0"/>
      <w:autoSpaceDE w:val="0"/>
      <w:autoSpaceDN w:val="0"/>
      <w:adjustRightInd w:val="0"/>
      <w:jc w:val="both"/>
    </w:pPr>
    <w:rPr>
      <w:rFonts w:ascii="Arial" w:hAnsi="Arial" w:cs="Arial"/>
    </w:rPr>
  </w:style>
  <w:style w:type="paragraph" w:customStyle="1" w:styleId="affc">
    <w:name w:val="Прижатый влево"/>
    <w:basedOn w:val="a0"/>
    <w:next w:val="a0"/>
    <w:rsid w:val="005D4DA7"/>
    <w:pPr>
      <w:widowControl w:val="0"/>
      <w:autoSpaceDE w:val="0"/>
      <w:autoSpaceDN w:val="0"/>
      <w:adjustRightInd w:val="0"/>
    </w:pPr>
    <w:rPr>
      <w:rFonts w:ascii="Arial" w:hAnsi="Arial" w:cs="Arial"/>
    </w:rPr>
  </w:style>
  <w:style w:type="paragraph" w:customStyle="1" w:styleId="ConsPlusTitlePage">
    <w:name w:val="ConsPlusTitlePage"/>
    <w:rsid w:val="00402A3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estern">
    <w:name w:val="western"/>
    <w:basedOn w:val="a0"/>
    <w:rsid w:val="00402A3C"/>
    <w:pPr>
      <w:spacing w:before="100" w:beforeAutospacing="1" w:after="100" w:afterAutospacing="1"/>
    </w:pPr>
  </w:style>
  <w:style w:type="character" w:customStyle="1" w:styleId="110">
    <w:name w:val="Заголовок 1 Знак1"/>
    <w:aliases w:val="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rsid w:val="003F1723"/>
    <w:rPr>
      <w:rFonts w:ascii="Tahoma" w:eastAsia="Times New Roman" w:hAnsi="Tahoma" w:cs="Times New Roman"/>
      <w:sz w:val="20"/>
      <w:szCs w:val="20"/>
      <w:lang w:val="en-US"/>
    </w:rPr>
  </w:style>
  <w:style w:type="paragraph" w:styleId="affd">
    <w:name w:val="annotation text"/>
    <w:basedOn w:val="a0"/>
    <w:link w:val="affe"/>
    <w:uiPriority w:val="99"/>
    <w:semiHidden/>
    <w:unhideWhenUsed/>
    <w:rsid w:val="003F1723"/>
    <w:pPr>
      <w:spacing w:after="200"/>
    </w:pPr>
    <w:rPr>
      <w:rFonts w:ascii="Calibri" w:hAnsi="Calibri"/>
      <w:sz w:val="20"/>
      <w:szCs w:val="20"/>
    </w:rPr>
  </w:style>
  <w:style w:type="character" w:customStyle="1" w:styleId="affe">
    <w:name w:val="Текст примечания Знак"/>
    <w:basedOn w:val="a1"/>
    <w:link w:val="affd"/>
    <w:uiPriority w:val="99"/>
    <w:semiHidden/>
    <w:rsid w:val="003F1723"/>
    <w:rPr>
      <w:rFonts w:ascii="Calibri" w:eastAsia="Times New Roman" w:hAnsi="Calibri" w:cs="Times New Roman"/>
      <w:sz w:val="20"/>
      <w:szCs w:val="20"/>
      <w:lang w:eastAsia="ru-RU"/>
    </w:rPr>
  </w:style>
  <w:style w:type="paragraph" w:styleId="afff">
    <w:name w:val="annotation subject"/>
    <w:basedOn w:val="affd"/>
    <w:next w:val="affd"/>
    <w:link w:val="afff0"/>
    <w:uiPriority w:val="99"/>
    <w:semiHidden/>
    <w:unhideWhenUsed/>
    <w:rsid w:val="003F1723"/>
    <w:rPr>
      <w:b/>
      <w:bCs/>
    </w:rPr>
  </w:style>
  <w:style w:type="character" w:customStyle="1" w:styleId="afff0">
    <w:name w:val="Тема примечания Знак"/>
    <w:basedOn w:val="affe"/>
    <w:link w:val="afff"/>
    <w:uiPriority w:val="99"/>
    <w:semiHidden/>
    <w:rsid w:val="003F1723"/>
    <w:rPr>
      <w:rFonts w:ascii="Calibri" w:eastAsia="Times New Roman" w:hAnsi="Calibri" w:cs="Times New Roman"/>
      <w:b/>
      <w:bCs/>
      <w:sz w:val="20"/>
      <w:szCs w:val="20"/>
      <w:lang w:eastAsia="ru-RU"/>
    </w:rPr>
  </w:style>
  <w:style w:type="paragraph" w:styleId="afff1">
    <w:name w:val="footnote text"/>
    <w:basedOn w:val="a0"/>
    <w:link w:val="afff2"/>
    <w:unhideWhenUsed/>
    <w:rsid w:val="003F1723"/>
    <w:rPr>
      <w:rFonts w:ascii="Calibri" w:hAnsi="Calibri"/>
      <w:sz w:val="20"/>
      <w:szCs w:val="20"/>
    </w:rPr>
  </w:style>
  <w:style w:type="character" w:customStyle="1" w:styleId="afff2">
    <w:name w:val="Текст сноски Знак"/>
    <w:basedOn w:val="a1"/>
    <w:link w:val="afff1"/>
    <w:rsid w:val="003F1723"/>
    <w:rPr>
      <w:rFonts w:ascii="Calibri" w:eastAsia="Times New Roman" w:hAnsi="Calibri" w:cs="Times New Roman"/>
      <w:sz w:val="20"/>
      <w:szCs w:val="20"/>
      <w:lang w:eastAsia="ru-RU"/>
    </w:rPr>
  </w:style>
  <w:style w:type="character" w:styleId="afff3">
    <w:name w:val="footnote reference"/>
    <w:unhideWhenUsed/>
    <w:rsid w:val="003F1723"/>
    <w:rPr>
      <w:vertAlign w:val="superscript"/>
    </w:rPr>
  </w:style>
  <w:style w:type="paragraph" w:customStyle="1" w:styleId="14">
    <w:name w:val="Мой заголовок 1"/>
    <w:basedOn w:val="1"/>
    <w:qFormat/>
    <w:rsid w:val="003F1723"/>
    <w:pPr>
      <w:keepLines/>
      <w:widowControl w:val="0"/>
      <w:tabs>
        <w:tab w:val="clear" w:pos="0"/>
      </w:tabs>
      <w:suppressAutoHyphens w:val="0"/>
      <w:spacing w:before="240"/>
      <w:ind w:firstLine="709"/>
    </w:pPr>
    <w:rPr>
      <w:b/>
      <w:caps/>
      <w:sz w:val="28"/>
      <w:lang w:eastAsia="ru-RU"/>
    </w:rPr>
  </w:style>
  <w:style w:type="character" w:customStyle="1" w:styleId="40">
    <w:name w:val="Заголовок 4 Знак"/>
    <w:basedOn w:val="a1"/>
    <w:link w:val="4"/>
    <w:rsid w:val="0006363D"/>
    <w:rPr>
      <w:rFonts w:ascii="Arial" w:eastAsia="Times New Roman" w:hAnsi="Arial" w:cs="Arial"/>
      <w:color w:val="000000"/>
      <w:sz w:val="24"/>
      <w:szCs w:val="24"/>
      <w:lang w:eastAsia="ru-RU"/>
    </w:rPr>
  </w:style>
  <w:style w:type="character" w:customStyle="1" w:styleId="60">
    <w:name w:val="Заголовок 6 Знак"/>
    <w:basedOn w:val="a1"/>
    <w:link w:val="6"/>
    <w:rsid w:val="0006363D"/>
    <w:rPr>
      <w:rFonts w:ascii="Arial" w:eastAsia="Times New Roman" w:hAnsi="Arial" w:cs="Arial"/>
      <w:color w:val="000000"/>
      <w:sz w:val="16"/>
      <w:szCs w:val="16"/>
      <w:lang w:eastAsia="ru-RU"/>
    </w:rPr>
  </w:style>
  <w:style w:type="character" w:customStyle="1" w:styleId="15">
    <w:name w:val="Верхний колонтитул Знак1"/>
    <w:uiPriority w:val="99"/>
    <w:semiHidden/>
    <w:rsid w:val="0006363D"/>
    <w:rPr>
      <w:rFonts w:ascii="Times New Roman" w:eastAsia="Times New Roman" w:hAnsi="Times New Roman"/>
    </w:rPr>
  </w:style>
  <w:style w:type="character" w:customStyle="1" w:styleId="16">
    <w:name w:val="Нижний колонтитул Знак1"/>
    <w:uiPriority w:val="99"/>
    <w:semiHidden/>
    <w:rsid w:val="0006363D"/>
    <w:rPr>
      <w:rFonts w:ascii="Times New Roman" w:eastAsia="Times New Roman" w:hAnsi="Times New Roman"/>
    </w:rPr>
  </w:style>
  <w:style w:type="character" w:customStyle="1" w:styleId="210">
    <w:name w:val="Основной текст 2 Знак1"/>
    <w:uiPriority w:val="99"/>
    <w:semiHidden/>
    <w:rsid w:val="0006363D"/>
    <w:rPr>
      <w:rFonts w:ascii="Times New Roman" w:eastAsia="Times New Roman" w:hAnsi="Times New Roman"/>
    </w:rPr>
  </w:style>
  <w:style w:type="character" w:styleId="afff4">
    <w:name w:val="page number"/>
    <w:rsid w:val="0006363D"/>
  </w:style>
  <w:style w:type="paragraph" w:customStyle="1" w:styleId="17">
    <w:name w:val="Знак1 Знак Знак Знак"/>
    <w:basedOn w:val="a0"/>
    <w:rsid w:val="0006363D"/>
    <w:rPr>
      <w:rFonts w:ascii="Verdana" w:hAnsi="Verdana" w:cs="Verdana"/>
      <w:sz w:val="20"/>
      <w:szCs w:val="20"/>
      <w:lang w:val="en-US" w:eastAsia="en-US"/>
    </w:rPr>
  </w:style>
  <w:style w:type="character" w:customStyle="1" w:styleId="afff5">
    <w:name w:val="Утратил силу"/>
    <w:rsid w:val="0006363D"/>
    <w:rPr>
      <w:strike/>
      <w:color w:val="666600"/>
    </w:rPr>
  </w:style>
  <w:style w:type="paragraph" w:customStyle="1" w:styleId="18">
    <w:name w:val="Знак Знак Знак1"/>
    <w:basedOn w:val="a0"/>
    <w:rsid w:val="0006363D"/>
    <w:pPr>
      <w:tabs>
        <w:tab w:val="num" w:pos="360"/>
      </w:tabs>
      <w:spacing w:after="160" w:line="240" w:lineRule="exact"/>
    </w:pPr>
    <w:rPr>
      <w:rFonts w:ascii="Verdana" w:hAnsi="Verdana" w:cs="Verdana"/>
      <w:sz w:val="20"/>
      <w:szCs w:val="20"/>
      <w:lang w:val="en-US" w:eastAsia="en-US"/>
    </w:rPr>
  </w:style>
  <w:style w:type="paragraph" w:customStyle="1" w:styleId="CharChar">
    <w:name w:val="Char Char Знак"/>
    <w:basedOn w:val="a0"/>
    <w:rsid w:val="0006363D"/>
    <w:pPr>
      <w:spacing w:after="160" w:line="240" w:lineRule="exact"/>
    </w:pPr>
    <w:rPr>
      <w:rFonts w:ascii="Arial" w:hAnsi="Arial" w:cs="Arial"/>
      <w:sz w:val="20"/>
      <w:szCs w:val="20"/>
      <w:lang w:val="en-US" w:eastAsia="en-US"/>
    </w:rPr>
  </w:style>
  <w:style w:type="paragraph" w:styleId="19">
    <w:name w:val="toc 1"/>
    <w:basedOn w:val="a0"/>
    <w:next w:val="a0"/>
    <w:autoRedefine/>
    <w:semiHidden/>
    <w:rsid w:val="0006363D"/>
  </w:style>
  <w:style w:type="paragraph" w:styleId="61">
    <w:name w:val="toc 6"/>
    <w:basedOn w:val="a0"/>
    <w:next w:val="a0"/>
    <w:autoRedefine/>
    <w:semiHidden/>
    <w:rsid w:val="0006363D"/>
    <w:pPr>
      <w:ind w:left="1200"/>
    </w:pPr>
  </w:style>
  <w:style w:type="paragraph" w:customStyle="1" w:styleId="2d">
    <w:name w:val="Абзац списка2"/>
    <w:basedOn w:val="a0"/>
    <w:rsid w:val="0006363D"/>
    <w:pPr>
      <w:spacing w:after="200" w:line="276" w:lineRule="auto"/>
      <w:ind w:left="720"/>
      <w:contextualSpacing/>
    </w:pPr>
    <w:rPr>
      <w:rFonts w:ascii="Calibri" w:hAnsi="Calibri"/>
      <w:sz w:val="22"/>
      <w:szCs w:val="22"/>
    </w:rPr>
  </w:style>
  <w:style w:type="paragraph" w:customStyle="1" w:styleId="text">
    <w:name w:val="text"/>
    <w:basedOn w:val="a0"/>
    <w:rsid w:val="00175BFE"/>
    <w:pPr>
      <w:spacing w:before="100" w:beforeAutospacing="1" w:after="100" w:afterAutospacing="1"/>
    </w:pPr>
    <w:rPr>
      <w:rFonts w:ascii="Tahoma" w:hAnsi="Tahoma" w:cs="Tahoma"/>
      <w:color w:val="62615D"/>
      <w:sz w:val="18"/>
      <w:szCs w:val="18"/>
    </w:rPr>
  </w:style>
  <w:style w:type="character" w:customStyle="1" w:styleId="HTML1">
    <w:name w:val="Стандартный HTML Знак1"/>
    <w:basedOn w:val="a1"/>
    <w:uiPriority w:val="99"/>
    <w:rsid w:val="00175BFE"/>
    <w:rPr>
      <w:rFonts w:ascii="Consolas" w:hAnsi="Consolas" w:cs="Consolas"/>
    </w:rPr>
  </w:style>
  <w:style w:type="paragraph" w:customStyle="1" w:styleId="1a">
    <w:name w:val="Знак Знак Знак1 Знак Знак Знак Знак"/>
    <w:basedOn w:val="a0"/>
    <w:rsid w:val="00175BFE"/>
    <w:pPr>
      <w:spacing w:before="100" w:beforeAutospacing="1" w:after="100" w:afterAutospacing="1"/>
    </w:pPr>
    <w:rPr>
      <w:rFonts w:ascii="Tahoma" w:hAnsi="Tahoma"/>
      <w:sz w:val="20"/>
      <w:szCs w:val="20"/>
      <w:lang w:val="en-US" w:eastAsia="en-US"/>
    </w:rPr>
  </w:style>
  <w:style w:type="character" w:customStyle="1" w:styleId="RTFNum21">
    <w:name w:val="RTF_Num 2 1"/>
    <w:rsid w:val="00175BFE"/>
    <w:rPr>
      <w:rFonts w:eastAsia="Times New Roman"/>
    </w:rPr>
  </w:style>
  <w:style w:type="character" w:customStyle="1" w:styleId="RTFNum22">
    <w:name w:val="RTF_Num 2 2"/>
    <w:rsid w:val="00175BFE"/>
    <w:rPr>
      <w:rFonts w:eastAsia="Times New Roman"/>
    </w:rPr>
  </w:style>
  <w:style w:type="character" w:customStyle="1" w:styleId="RTFNum23">
    <w:name w:val="RTF_Num 2 3"/>
    <w:rsid w:val="00175BFE"/>
    <w:rPr>
      <w:rFonts w:eastAsia="Times New Roman"/>
    </w:rPr>
  </w:style>
  <w:style w:type="character" w:customStyle="1" w:styleId="RTFNum24">
    <w:name w:val="RTF_Num 2 4"/>
    <w:rsid w:val="00175BFE"/>
    <w:rPr>
      <w:rFonts w:eastAsia="Times New Roman"/>
    </w:rPr>
  </w:style>
  <w:style w:type="character" w:customStyle="1" w:styleId="RTFNum25">
    <w:name w:val="RTF_Num 2 5"/>
    <w:rsid w:val="00175BFE"/>
    <w:rPr>
      <w:rFonts w:eastAsia="Times New Roman"/>
    </w:rPr>
  </w:style>
  <w:style w:type="character" w:customStyle="1" w:styleId="RTFNum26">
    <w:name w:val="RTF_Num 2 6"/>
    <w:rsid w:val="00175BFE"/>
    <w:rPr>
      <w:rFonts w:eastAsia="Times New Roman"/>
    </w:rPr>
  </w:style>
  <w:style w:type="character" w:customStyle="1" w:styleId="RTFNum27">
    <w:name w:val="RTF_Num 2 7"/>
    <w:rsid w:val="00175BFE"/>
    <w:rPr>
      <w:rFonts w:eastAsia="Times New Roman"/>
    </w:rPr>
  </w:style>
  <w:style w:type="character" w:customStyle="1" w:styleId="RTFNum28">
    <w:name w:val="RTF_Num 2 8"/>
    <w:rsid w:val="00175BFE"/>
    <w:rPr>
      <w:rFonts w:eastAsia="Times New Roman"/>
    </w:rPr>
  </w:style>
  <w:style w:type="character" w:customStyle="1" w:styleId="RTFNum29">
    <w:name w:val="RTF_Num 2 9"/>
    <w:rsid w:val="00175BFE"/>
    <w:rPr>
      <w:rFonts w:eastAsia="Times New Roman"/>
    </w:rPr>
  </w:style>
  <w:style w:type="character" w:customStyle="1" w:styleId="RTFNum31">
    <w:name w:val="RTF_Num 3 1"/>
    <w:rsid w:val="00175BFE"/>
    <w:rPr>
      <w:rFonts w:eastAsia="Times New Roman"/>
    </w:rPr>
  </w:style>
  <w:style w:type="character" w:customStyle="1" w:styleId="RTFNum32">
    <w:name w:val="RTF_Num 3 2"/>
    <w:rsid w:val="00175BFE"/>
    <w:rPr>
      <w:rFonts w:eastAsia="Times New Roman"/>
    </w:rPr>
  </w:style>
  <w:style w:type="character" w:customStyle="1" w:styleId="RTFNum33">
    <w:name w:val="RTF_Num 3 3"/>
    <w:rsid w:val="00175BFE"/>
    <w:rPr>
      <w:rFonts w:eastAsia="Times New Roman"/>
    </w:rPr>
  </w:style>
  <w:style w:type="character" w:customStyle="1" w:styleId="RTFNum34">
    <w:name w:val="RTF_Num 3 4"/>
    <w:rsid w:val="00175BFE"/>
    <w:rPr>
      <w:rFonts w:eastAsia="Times New Roman"/>
    </w:rPr>
  </w:style>
  <w:style w:type="character" w:customStyle="1" w:styleId="RTFNum35">
    <w:name w:val="RTF_Num 3 5"/>
    <w:rsid w:val="00175BFE"/>
    <w:rPr>
      <w:rFonts w:eastAsia="Times New Roman"/>
    </w:rPr>
  </w:style>
  <w:style w:type="character" w:customStyle="1" w:styleId="RTFNum36">
    <w:name w:val="RTF_Num 3 6"/>
    <w:rsid w:val="00175BFE"/>
    <w:rPr>
      <w:rFonts w:eastAsia="Times New Roman"/>
    </w:rPr>
  </w:style>
  <w:style w:type="character" w:customStyle="1" w:styleId="RTFNum37">
    <w:name w:val="RTF_Num 3 7"/>
    <w:rsid w:val="00175BFE"/>
    <w:rPr>
      <w:rFonts w:eastAsia="Times New Roman"/>
    </w:rPr>
  </w:style>
  <w:style w:type="character" w:customStyle="1" w:styleId="RTFNum38">
    <w:name w:val="RTF_Num 3 8"/>
    <w:rsid w:val="00175BFE"/>
    <w:rPr>
      <w:rFonts w:eastAsia="Times New Roman"/>
    </w:rPr>
  </w:style>
  <w:style w:type="character" w:customStyle="1" w:styleId="RTFNum39">
    <w:name w:val="RTF_Num 3 9"/>
    <w:rsid w:val="00175BFE"/>
    <w:rPr>
      <w:rFonts w:eastAsia="Times New Roman"/>
    </w:rPr>
  </w:style>
  <w:style w:type="character" w:customStyle="1" w:styleId="RTFNum41">
    <w:name w:val="RTF_Num 4 1"/>
    <w:rsid w:val="00175BFE"/>
    <w:rPr>
      <w:rFonts w:ascii="Times New Roman" w:eastAsia="Times New Roman" w:hAnsi="Times New Roman" w:cs="Times New Roman"/>
      <w:b w:val="0"/>
      <w:bCs w:val="0"/>
      <w:i w:val="0"/>
      <w:iCs w:val="0"/>
      <w:strike w:val="0"/>
      <w:dstrike w:val="0"/>
      <w:color w:val="auto"/>
      <w:sz w:val="28"/>
    </w:rPr>
  </w:style>
  <w:style w:type="character" w:customStyle="1" w:styleId="RTFNum42">
    <w:name w:val="RTF_Num 4 2"/>
    <w:rsid w:val="00175BFE"/>
    <w:rPr>
      <w:rFonts w:eastAsia="Times New Roman"/>
    </w:rPr>
  </w:style>
  <w:style w:type="character" w:customStyle="1" w:styleId="RTFNum43">
    <w:name w:val="RTF_Num 4 3"/>
    <w:rsid w:val="00175BFE"/>
    <w:rPr>
      <w:rFonts w:eastAsia="Times New Roman"/>
    </w:rPr>
  </w:style>
  <w:style w:type="character" w:customStyle="1" w:styleId="RTFNum44">
    <w:name w:val="RTF_Num 4 4"/>
    <w:rsid w:val="00175BFE"/>
    <w:rPr>
      <w:rFonts w:eastAsia="Times New Roman"/>
    </w:rPr>
  </w:style>
  <w:style w:type="character" w:customStyle="1" w:styleId="RTFNum45">
    <w:name w:val="RTF_Num 4 5"/>
    <w:rsid w:val="00175BFE"/>
    <w:rPr>
      <w:rFonts w:eastAsia="Times New Roman"/>
    </w:rPr>
  </w:style>
  <w:style w:type="character" w:customStyle="1" w:styleId="RTFNum46">
    <w:name w:val="RTF_Num 4 6"/>
    <w:rsid w:val="00175BFE"/>
    <w:rPr>
      <w:rFonts w:eastAsia="Times New Roman"/>
    </w:rPr>
  </w:style>
  <w:style w:type="character" w:customStyle="1" w:styleId="RTFNum47">
    <w:name w:val="RTF_Num 4 7"/>
    <w:rsid w:val="00175BFE"/>
    <w:rPr>
      <w:rFonts w:eastAsia="Times New Roman"/>
    </w:rPr>
  </w:style>
  <w:style w:type="character" w:customStyle="1" w:styleId="RTFNum48">
    <w:name w:val="RTF_Num 4 8"/>
    <w:rsid w:val="00175BFE"/>
    <w:rPr>
      <w:rFonts w:eastAsia="Times New Roman"/>
    </w:rPr>
  </w:style>
  <w:style w:type="character" w:customStyle="1" w:styleId="RTFNum49">
    <w:name w:val="RTF_Num 4 9"/>
    <w:rsid w:val="00175BFE"/>
    <w:rPr>
      <w:rFonts w:eastAsia="Times New Roman"/>
    </w:rPr>
  </w:style>
  <w:style w:type="character" w:customStyle="1" w:styleId="RTFNum51">
    <w:name w:val="RTF_Num 5 1"/>
    <w:rsid w:val="00175BFE"/>
    <w:rPr>
      <w:rFonts w:ascii="Times New Roman" w:eastAsia="Times New Roman" w:hAnsi="Times New Roman" w:cs="Times New Roman"/>
      <w:b w:val="0"/>
      <w:bCs w:val="0"/>
      <w:i w:val="0"/>
      <w:iCs w:val="0"/>
      <w:color w:val="auto"/>
      <w:sz w:val="28"/>
    </w:rPr>
  </w:style>
  <w:style w:type="character" w:customStyle="1" w:styleId="RTFNum52">
    <w:name w:val="RTF_Num 5 2"/>
    <w:rsid w:val="00175BFE"/>
    <w:rPr>
      <w:rFonts w:eastAsia="Times New Roman"/>
    </w:rPr>
  </w:style>
  <w:style w:type="character" w:customStyle="1" w:styleId="RTFNum53">
    <w:name w:val="RTF_Num 5 3"/>
    <w:rsid w:val="00175BFE"/>
    <w:rPr>
      <w:rFonts w:eastAsia="Times New Roman"/>
    </w:rPr>
  </w:style>
  <w:style w:type="character" w:customStyle="1" w:styleId="RTFNum54">
    <w:name w:val="RTF_Num 5 4"/>
    <w:rsid w:val="00175BFE"/>
    <w:rPr>
      <w:rFonts w:eastAsia="Times New Roman"/>
    </w:rPr>
  </w:style>
  <w:style w:type="character" w:customStyle="1" w:styleId="RTFNum55">
    <w:name w:val="RTF_Num 5 5"/>
    <w:rsid w:val="00175BFE"/>
    <w:rPr>
      <w:rFonts w:eastAsia="Times New Roman"/>
    </w:rPr>
  </w:style>
  <w:style w:type="character" w:customStyle="1" w:styleId="RTFNum56">
    <w:name w:val="RTF_Num 5 6"/>
    <w:rsid w:val="00175BFE"/>
    <w:rPr>
      <w:rFonts w:eastAsia="Times New Roman"/>
    </w:rPr>
  </w:style>
  <w:style w:type="character" w:customStyle="1" w:styleId="RTFNum57">
    <w:name w:val="RTF_Num 5 7"/>
    <w:rsid w:val="00175BFE"/>
    <w:rPr>
      <w:rFonts w:eastAsia="Times New Roman"/>
    </w:rPr>
  </w:style>
  <w:style w:type="character" w:customStyle="1" w:styleId="RTFNum58">
    <w:name w:val="RTF_Num 5 8"/>
    <w:rsid w:val="00175BFE"/>
    <w:rPr>
      <w:rFonts w:eastAsia="Times New Roman"/>
    </w:rPr>
  </w:style>
  <w:style w:type="character" w:customStyle="1" w:styleId="RTFNum59">
    <w:name w:val="RTF_Num 5 9"/>
    <w:rsid w:val="00175BFE"/>
    <w:rPr>
      <w:rFonts w:eastAsia="Times New Roman"/>
    </w:rPr>
  </w:style>
  <w:style w:type="character" w:customStyle="1" w:styleId="RTFNum61">
    <w:name w:val="RTF_Num 6 1"/>
    <w:rsid w:val="00175BFE"/>
    <w:rPr>
      <w:rFonts w:eastAsia="Times New Roman"/>
    </w:rPr>
  </w:style>
  <w:style w:type="character" w:customStyle="1" w:styleId="RTFNum62">
    <w:name w:val="RTF_Num 6 2"/>
    <w:rsid w:val="00175BFE"/>
    <w:rPr>
      <w:rFonts w:eastAsia="Times New Roman"/>
    </w:rPr>
  </w:style>
  <w:style w:type="character" w:customStyle="1" w:styleId="RTFNum63">
    <w:name w:val="RTF_Num 6 3"/>
    <w:rsid w:val="00175BFE"/>
    <w:rPr>
      <w:rFonts w:eastAsia="Times New Roman"/>
    </w:rPr>
  </w:style>
  <w:style w:type="character" w:customStyle="1" w:styleId="RTFNum64">
    <w:name w:val="RTF_Num 6 4"/>
    <w:rsid w:val="00175BFE"/>
    <w:rPr>
      <w:rFonts w:eastAsia="Times New Roman"/>
    </w:rPr>
  </w:style>
  <w:style w:type="character" w:customStyle="1" w:styleId="RTFNum65">
    <w:name w:val="RTF_Num 6 5"/>
    <w:rsid w:val="00175BFE"/>
    <w:rPr>
      <w:rFonts w:eastAsia="Times New Roman"/>
    </w:rPr>
  </w:style>
  <w:style w:type="character" w:customStyle="1" w:styleId="RTFNum66">
    <w:name w:val="RTF_Num 6 6"/>
    <w:rsid w:val="00175BFE"/>
    <w:rPr>
      <w:rFonts w:eastAsia="Times New Roman"/>
    </w:rPr>
  </w:style>
  <w:style w:type="character" w:customStyle="1" w:styleId="RTFNum67">
    <w:name w:val="RTF_Num 6 7"/>
    <w:rsid w:val="00175BFE"/>
    <w:rPr>
      <w:rFonts w:eastAsia="Times New Roman"/>
    </w:rPr>
  </w:style>
  <w:style w:type="character" w:customStyle="1" w:styleId="RTFNum68">
    <w:name w:val="RTF_Num 6 8"/>
    <w:rsid w:val="00175BFE"/>
    <w:rPr>
      <w:rFonts w:eastAsia="Times New Roman"/>
    </w:rPr>
  </w:style>
  <w:style w:type="character" w:customStyle="1" w:styleId="RTFNum69">
    <w:name w:val="RTF_Num 6 9"/>
    <w:rsid w:val="00175BFE"/>
    <w:rPr>
      <w:rFonts w:eastAsia="Times New Roman"/>
    </w:rPr>
  </w:style>
  <w:style w:type="character" w:customStyle="1" w:styleId="RTFNum71">
    <w:name w:val="RTF_Num 7 1"/>
    <w:rsid w:val="00175BFE"/>
    <w:rPr>
      <w:rFonts w:eastAsia="Times New Roman"/>
    </w:rPr>
  </w:style>
  <w:style w:type="character" w:customStyle="1" w:styleId="RTFNum72">
    <w:name w:val="RTF_Num 7 2"/>
    <w:rsid w:val="00175BFE"/>
    <w:rPr>
      <w:rFonts w:eastAsia="Times New Roman"/>
    </w:rPr>
  </w:style>
  <w:style w:type="character" w:customStyle="1" w:styleId="RTFNum73">
    <w:name w:val="RTF_Num 7 3"/>
    <w:rsid w:val="00175BFE"/>
    <w:rPr>
      <w:rFonts w:eastAsia="Times New Roman"/>
    </w:rPr>
  </w:style>
  <w:style w:type="character" w:customStyle="1" w:styleId="RTFNum74">
    <w:name w:val="RTF_Num 7 4"/>
    <w:rsid w:val="00175BFE"/>
    <w:rPr>
      <w:rFonts w:eastAsia="Times New Roman"/>
    </w:rPr>
  </w:style>
  <w:style w:type="character" w:customStyle="1" w:styleId="RTFNum75">
    <w:name w:val="RTF_Num 7 5"/>
    <w:rsid w:val="00175BFE"/>
    <w:rPr>
      <w:rFonts w:eastAsia="Times New Roman"/>
    </w:rPr>
  </w:style>
  <w:style w:type="character" w:customStyle="1" w:styleId="RTFNum76">
    <w:name w:val="RTF_Num 7 6"/>
    <w:rsid w:val="00175BFE"/>
    <w:rPr>
      <w:rFonts w:eastAsia="Times New Roman"/>
    </w:rPr>
  </w:style>
  <w:style w:type="character" w:customStyle="1" w:styleId="RTFNum77">
    <w:name w:val="RTF_Num 7 7"/>
    <w:rsid w:val="00175BFE"/>
    <w:rPr>
      <w:rFonts w:eastAsia="Times New Roman"/>
    </w:rPr>
  </w:style>
  <w:style w:type="character" w:customStyle="1" w:styleId="RTFNum78">
    <w:name w:val="RTF_Num 7 8"/>
    <w:rsid w:val="00175BFE"/>
    <w:rPr>
      <w:rFonts w:eastAsia="Times New Roman"/>
    </w:rPr>
  </w:style>
  <w:style w:type="character" w:customStyle="1" w:styleId="RTFNum79">
    <w:name w:val="RTF_Num 7 9"/>
    <w:rsid w:val="00175BFE"/>
    <w:rPr>
      <w:rFonts w:eastAsia="Times New Roman"/>
    </w:rPr>
  </w:style>
  <w:style w:type="character" w:customStyle="1" w:styleId="RTFNum81">
    <w:name w:val="RTF_Num 8 1"/>
    <w:rsid w:val="00175BFE"/>
    <w:rPr>
      <w:rFonts w:ascii="Times New Roman" w:eastAsia="Times New Roman" w:hAnsi="Times New Roman" w:cs="Times New Roman"/>
      <w:b w:val="0"/>
      <w:bCs w:val="0"/>
      <w:i w:val="0"/>
      <w:iCs w:val="0"/>
      <w:color w:val="auto"/>
      <w:sz w:val="28"/>
    </w:rPr>
  </w:style>
  <w:style w:type="character" w:customStyle="1" w:styleId="RTFNum82">
    <w:name w:val="RTF_Num 8 2"/>
    <w:rsid w:val="00175BFE"/>
    <w:rPr>
      <w:rFonts w:eastAsia="Times New Roman"/>
    </w:rPr>
  </w:style>
  <w:style w:type="character" w:customStyle="1" w:styleId="RTFNum83">
    <w:name w:val="RTF_Num 8 3"/>
    <w:rsid w:val="00175BFE"/>
    <w:rPr>
      <w:rFonts w:eastAsia="Times New Roman"/>
    </w:rPr>
  </w:style>
  <w:style w:type="character" w:customStyle="1" w:styleId="RTFNum84">
    <w:name w:val="RTF_Num 8 4"/>
    <w:rsid w:val="00175BFE"/>
    <w:rPr>
      <w:rFonts w:eastAsia="Times New Roman"/>
    </w:rPr>
  </w:style>
  <w:style w:type="character" w:customStyle="1" w:styleId="RTFNum85">
    <w:name w:val="RTF_Num 8 5"/>
    <w:rsid w:val="00175BFE"/>
    <w:rPr>
      <w:rFonts w:eastAsia="Times New Roman"/>
    </w:rPr>
  </w:style>
  <w:style w:type="character" w:customStyle="1" w:styleId="RTFNum86">
    <w:name w:val="RTF_Num 8 6"/>
    <w:rsid w:val="00175BFE"/>
    <w:rPr>
      <w:rFonts w:eastAsia="Times New Roman"/>
    </w:rPr>
  </w:style>
  <w:style w:type="character" w:customStyle="1" w:styleId="RTFNum87">
    <w:name w:val="RTF_Num 8 7"/>
    <w:rsid w:val="00175BFE"/>
    <w:rPr>
      <w:rFonts w:eastAsia="Times New Roman"/>
    </w:rPr>
  </w:style>
  <w:style w:type="character" w:customStyle="1" w:styleId="RTFNum88">
    <w:name w:val="RTF_Num 8 8"/>
    <w:rsid w:val="00175BFE"/>
    <w:rPr>
      <w:rFonts w:eastAsia="Times New Roman"/>
    </w:rPr>
  </w:style>
  <w:style w:type="character" w:customStyle="1" w:styleId="RTFNum89">
    <w:name w:val="RTF_Num 8 9"/>
    <w:rsid w:val="00175BFE"/>
    <w:rPr>
      <w:rFonts w:eastAsia="Times New Roman"/>
    </w:rPr>
  </w:style>
  <w:style w:type="character" w:customStyle="1" w:styleId="RTFNum91">
    <w:name w:val="RTF_Num 9 1"/>
    <w:rsid w:val="00175BFE"/>
    <w:rPr>
      <w:rFonts w:eastAsia="Times New Roman"/>
    </w:rPr>
  </w:style>
  <w:style w:type="character" w:customStyle="1" w:styleId="RTFNum92">
    <w:name w:val="RTF_Num 9 2"/>
    <w:rsid w:val="00175BFE"/>
    <w:rPr>
      <w:rFonts w:eastAsia="Times New Roman"/>
    </w:rPr>
  </w:style>
  <w:style w:type="character" w:customStyle="1" w:styleId="RTFNum93">
    <w:name w:val="RTF_Num 9 3"/>
    <w:rsid w:val="00175BFE"/>
    <w:rPr>
      <w:rFonts w:eastAsia="Times New Roman"/>
    </w:rPr>
  </w:style>
  <w:style w:type="character" w:customStyle="1" w:styleId="RTFNum94">
    <w:name w:val="RTF_Num 9 4"/>
    <w:rsid w:val="00175BFE"/>
    <w:rPr>
      <w:rFonts w:eastAsia="Times New Roman"/>
    </w:rPr>
  </w:style>
  <w:style w:type="character" w:customStyle="1" w:styleId="RTFNum95">
    <w:name w:val="RTF_Num 9 5"/>
    <w:rsid w:val="00175BFE"/>
    <w:rPr>
      <w:rFonts w:eastAsia="Times New Roman"/>
    </w:rPr>
  </w:style>
  <w:style w:type="character" w:customStyle="1" w:styleId="RTFNum96">
    <w:name w:val="RTF_Num 9 6"/>
    <w:rsid w:val="00175BFE"/>
    <w:rPr>
      <w:rFonts w:eastAsia="Times New Roman"/>
    </w:rPr>
  </w:style>
  <w:style w:type="character" w:customStyle="1" w:styleId="RTFNum97">
    <w:name w:val="RTF_Num 9 7"/>
    <w:rsid w:val="00175BFE"/>
    <w:rPr>
      <w:rFonts w:eastAsia="Times New Roman"/>
    </w:rPr>
  </w:style>
  <w:style w:type="character" w:customStyle="1" w:styleId="RTFNum98">
    <w:name w:val="RTF_Num 9 8"/>
    <w:rsid w:val="00175BFE"/>
    <w:rPr>
      <w:rFonts w:eastAsia="Times New Roman"/>
    </w:rPr>
  </w:style>
  <w:style w:type="character" w:customStyle="1" w:styleId="RTFNum99">
    <w:name w:val="RTF_Num 9 9"/>
    <w:rsid w:val="00175BFE"/>
    <w:rPr>
      <w:rFonts w:eastAsia="Times New Roman"/>
    </w:rPr>
  </w:style>
  <w:style w:type="character" w:customStyle="1" w:styleId="RTFNum101">
    <w:name w:val="RTF_Num 10 1"/>
    <w:rsid w:val="00175BFE"/>
    <w:rPr>
      <w:rFonts w:eastAsia="Times New Roman"/>
      <w:b w:val="0"/>
      <w:bCs w:val="0"/>
      <w:i w:val="0"/>
      <w:iCs w:val="0"/>
      <w:strike w:val="0"/>
      <w:dstrike w:val="0"/>
      <w:color w:val="auto"/>
    </w:rPr>
  </w:style>
  <w:style w:type="character" w:customStyle="1" w:styleId="RTFNum102">
    <w:name w:val="RTF_Num 10 2"/>
    <w:rsid w:val="00175BFE"/>
    <w:rPr>
      <w:rFonts w:eastAsia="Times New Roman"/>
    </w:rPr>
  </w:style>
  <w:style w:type="character" w:customStyle="1" w:styleId="RTFNum103">
    <w:name w:val="RTF_Num 10 3"/>
    <w:rsid w:val="00175BFE"/>
    <w:rPr>
      <w:rFonts w:eastAsia="Times New Roman"/>
    </w:rPr>
  </w:style>
  <w:style w:type="character" w:customStyle="1" w:styleId="RTFNum104">
    <w:name w:val="RTF_Num 10 4"/>
    <w:rsid w:val="00175BFE"/>
    <w:rPr>
      <w:rFonts w:eastAsia="Times New Roman"/>
    </w:rPr>
  </w:style>
  <w:style w:type="character" w:customStyle="1" w:styleId="RTFNum105">
    <w:name w:val="RTF_Num 10 5"/>
    <w:rsid w:val="00175BFE"/>
    <w:rPr>
      <w:rFonts w:eastAsia="Times New Roman"/>
    </w:rPr>
  </w:style>
  <w:style w:type="character" w:customStyle="1" w:styleId="RTFNum106">
    <w:name w:val="RTF_Num 10 6"/>
    <w:rsid w:val="00175BFE"/>
    <w:rPr>
      <w:rFonts w:eastAsia="Times New Roman"/>
    </w:rPr>
  </w:style>
  <w:style w:type="character" w:customStyle="1" w:styleId="RTFNum107">
    <w:name w:val="RTF_Num 10 7"/>
    <w:rsid w:val="00175BFE"/>
    <w:rPr>
      <w:rFonts w:eastAsia="Times New Roman"/>
    </w:rPr>
  </w:style>
  <w:style w:type="character" w:customStyle="1" w:styleId="RTFNum108">
    <w:name w:val="RTF_Num 10 8"/>
    <w:rsid w:val="00175BFE"/>
    <w:rPr>
      <w:rFonts w:eastAsia="Times New Roman"/>
    </w:rPr>
  </w:style>
  <w:style w:type="character" w:customStyle="1" w:styleId="RTFNum109">
    <w:name w:val="RTF_Num 10 9"/>
    <w:rsid w:val="00175BFE"/>
    <w:rPr>
      <w:rFonts w:eastAsia="Times New Roman"/>
    </w:rPr>
  </w:style>
  <w:style w:type="character" w:customStyle="1" w:styleId="RTFNum111">
    <w:name w:val="RTF_Num 11 1"/>
    <w:rsid w:val="00175BFE"/>
    <w:rPr>
      <w:rFonts w:eastAsia="Times New Roman"/>
    </w:rPr>
  </w:style>
  <w:style w:type="character" w:customStyle="1" w:styleId="RTFNum112">
    <w:name w:val="RTF_Num 11 2"/>
    <w:rsid w:val="00175BFE"/>
    <w:rPr>
      <w:rFonts w:eastAsia="Times New Roman"/>
    </w:rPr>
  </w:style>
  <w:style w:type="character" w:customStyle="1" w:styleId="RTFNum113">
    <w:name w:val="RTF_Num 11 3"/>
    <w:rsid w:val="00175BFE"/>
    <w:rPr>
      <w:rFonts w:eastAsia="Times New Roman"/>
    </w:rPr>
  </w:style>
  <w:style w:type="character" w:customStyle="1" w:styleId="RTFNum114">
    <w:name w:val="RTF_Num 11 4"/>
    <w:rsid w:val="00175BFE"/>
    <w:rPr>
      <w:rFonts w:eastAsia="Times New Roman"/>
    </w:rPr>
  </w:style>
  <w:style w:type="character" w:customStyle="1" w:styleId="RTFNum115">
    <w:name w:val="RTF_Num 11 5"/>
    <w:rsid w:val="00175BFE"/>
    <w:rPr>
      <w:rFonts w:eastAsia="Times New Roman"/>
    </w:rPr>
  </w:style>
  <w:style w:type="character" w:customStyle="1" w:styleId="RTFNum116">
    <w:name w:val="RTF_Num 11 6"/>
    <w:rsid w:val="00175BFE"/>
    <w:rPr>
      <w:rFonts w:eastAsia="Times New Roman"/>
    </w:rPr>
  </w:style>
  <w:style w:type="character" w:customStyle="1" w:styleId="RTFNum117">
    <w:name w:val="RTF_Num 11 7"/>
    <w:rsid w:val="00175BFE"/>
    <w:rPr>
      <w:rFonts w:eastAsia="Times New Roman"/>
    </w:rPr>
  </w:style>
  <w:style w:type="character" w:customStyle="1" w:styleId="RTFNum118">
    <w:name w:val="RTF_Num 11 8"/>
    <w:rsid w:val="00175BFE"/>
    <w:rPr>
      <w:rFonts w:eastAsia="Times New Roman"/>
    </w:rPr>
  </w:style>
  <w:style w:type="character" w:customStyle="1" w:styleId="RTFNum119">
    <w:name w:val="RTF_Num 11 9"/>
    <w:rsid w:val="00175BFE"/>
    <w:rPr>
      <w:rFonts w:eastAsia="Times New Roman"/>
    </w:rPr>
  </w:style>
  <w:style w:type="character" w:customStyle="1" w:styleId="RTFNum121">
    <w:name w:val="RTF_Num 12 1"/>
    <w:rsid w:val="00175BFE"/>
    <w:rPr>
      <w:rFonts w:eastAsia="Times New Roman"/>
      <w:i w:val="0"/>
      <w:iCs w:val="0"/>
    </w:rPr>
  </w:style>
  <w:style w:type="character" w:customStyle="1" w:styleId="RTFNum122">
    <w:name w:val="RTF_Num 12 2"/>
    <w:rsid w:val="00175BFE"/>
    <w:rPr>
      <w:rFonts w:eastAsia="Times New Roman"/>
    </w:rPr>
  </w:style>
  <w:style w:type="character" w:customStyle="1" w:styleId="RTFNum123">
    <w:name w:val="RTF_Num 12 3"/>
    <w:rsid w:val="00175BFE"/>
    <w:rPr>
      <w:rFonts w:eastAsia="Times New Roman"/>
    </w:rPr>
  </w:style>
  <w:style w:type="character" w:customStyle="1" w:styleId="RTFNum124">
    <w:name w:val="RTF_Num 12 4"/>
    <w:rsid w:val="00175BFE"/>
    <w:rPr>
      <w:rFonts w:eastAsia="Times New Roman"/>
    </w:rPr>
  </w:style>
  <w:style w:type="character" w:customStyle="1" w:styleId="RTFNum125">
    <w:name w:val="RTF_Num 12 5"/>
    <w:rsid w:val="00175BFE"/>
    <w:rPr>
      <w:rFonts w:eastAsia="Times New Roman"/>
    </w:rPr>
  </w:style>
  <w:style w:type="character" w:customStyle="1" w:styleId="RTFNum126">
    <w:name w:val="RTF_Num 12 6"/>
    <w:rsid w:val="00175BFE"/>
    <w:rPr>
      <w:rFonts w:eastAsia="Times New Roman"/>
    </w:rPr>
  </w:style>
  <w:style w:type="character" w:customStyle="1" w:styleId="RTFNum127">
    <w:name w:val="RTF_Num 12 7"/>
    <w:rsid w:val="00175BFE"/>
    <w:rPr>
      <w:rFonts w:eastAsia="Times New Roman"/>
    </w:rPr>
  </w:style>
  <w:style w:type="character" w:customStyle="1" w:styleId="RTFNum128">
    <w:name w:val="RTF_Num 12 8"/>
    <w:rsid w:val="00175BFE"/>
    <w:rPr>
      <w:rFonts w:eastAsia="Times New Roman"/>
    </w:rPr>
  </w:style>
  <w:style w:type="character" w:customStyle="1" w:styleId="RTFNum129">
    <w:name w:val="RTF_Num 12 9"/>
    <w:rsid w:val="00175BFE"/>
    <w:rPr>
      <w:rFonts w:eastAsia="Times New Roman"/>
    </w:rPr>
  </w:style>
  <w:style w:type="character" w:customStyle="1" w:styleId="RTFNum131">
    <w:name w:val="RTF_Num 13 1"/>
    <w:rsid w:val="00175BFE"/>
    <w:rPr>
      <w:rFonts w:ascii="Times New Roman" w:eastAsia="Times New Roman" w:hAnsi="Times New Roman" w:cs="Times New Roman"/>
      <w:b w:val="0"/>
      <w:bCs w:val="0"/>
      <w:i w:val="0"/>
      <w:iCs w:val="0"/>
      <w:color w:val="auto"/>
      <w:sz w:val="28"/>
    </w:rPr>
  </w:style>
  <w:style w:type="character" w:customStyle="1" w:styleId="RTFNum132">
    <w:name w:val="RTF_Num 13 2"/>
    <w:rsid w:val="00175BFE"/>
    <w:rPr>
      <w:rFonts w:eastAsia="Times New Roman"/>
    </w:rPr>
  </w:style>
  <w:style w:type="character" w:customStyle="1" w:styleId="RTFNum133">
    <w:name w:val="RTF_Num 13 3"/>
    <w:rsid w:val="00175BFE"/>
    <w:rPr>
      <w:rFonts w:eastAsia="Times New Roman"/>
    </w:rPr>
  </w:style>
  <w:style w:type="character" w:customStyle="1" w:styleId="RTFNum134">
    <w:name w:val="RTF_Num 13 4"/>
    <w:rsid w:val="00175BFE"/>
    <w:rPr>
      <w:rFonts w:eastAsia="Times New Roman"/>
    </w:rPr>
  </w:style>
  <w:style w:type="character" w:customStyle="1" w:styleId="RTFNum135">
    <w:name w:val="RTF_Num 13 5"/>
    <w:rsid w:val="00175BFE"/>
    <w:rPr>
      <w:rFonts w:eastAsia="Times New Roman"/>
    </w:rPr>
  </w:style>
  <w:style w:type="character" w:customStyle="1" w:styleId="RTFNum136">
    <w:name w:val="RTF_Num 13 6"/>
    <w:rsid w:val="00175BFE"/>
    <w:rPr>
      <w:rFonts w:eastAsia="Times New Roman"/>
    </w:rPr>
  </w:style>
  <w:style w:type="character" w:customStyle="1" w:styleId="RTFNum137">
    <w:name w:val="RTF_Num 13 7"/>
    <w:rsid w:val="00175BFE"/>
    <w:rPr>
      <w:rFonts w:eastAsia="Times New Roman"/>
    </w:rPr>
  </w:style>
  <w:style w:type="character" w:customStyle="1" w:styleId="RTFNum138">
    <w:name w:val="RTF_Num 13 8"/>
    <w:rsid w:val="00175BFE"/>
    <w:rPr>
      <w:rFonts w:eastAsia="Times New Roman"/>
    </w:rPr>
  </w:style>
  <w:style w:type="character" w:customStyle="1" w:styleId="RTFNum139">
    <w:name w:val="RTF_Num 13 9"/>
    <w:rsid w:val="00175BFE"/>
    <w:rPr>
      <w:rFonts w:eastAsia="Times New Roman"/>
    </w:rPr>
  </w:style>
  <w:style w:type="character" w:customStyle="1" w:styleId="RTFNum141">
    <w:name w:val="RTF_Num 14 1"/>
    <w:rsid w:val="00175BFE"/>
    <w:rPr>
      <w:rFonts w:ascii="Times New Roman" w:eastAsia="Times New Roman" w:hAnsi="Times New Roman" w:cs="Times New Roman"/>
      <w:b w:val="0"/>
      <w:bCs w:val="0"/>
      <w:i w:val="0"/>
      <w:iCs w:val="0"/>
      <w:color w:val="auto"/>
      <w:sz w:val="28"/>
    </w:rPr>
  </w:style>
  <w:style w:type="character" w:customStyle="1" w:styleId="RTFNum142">
    <w:name w:val="RTF_Num 14 2"/>
    <w:rsid w:val="00175BFE"/>
    <w:rPr>
      <w:rFonts w:eastAsia="Times New Roman"/>
    </w:rPr>
  </w:style>
  <w:style w:type="character" w:customStyle="1" w:styleId="RTFNum143">
    <w:name w:val="RTF_Num 14 3"/>
    <w:rsid w:val="00175BFE"/>
    <w:rPr>
      <w:rFonts w:eastAsia="Times New Roman"/>
    </w:rPr>
  </w:style>
  <w:style w:type="character" w:customStyle="1" w:styleId="RTFNum144">
    <w:name w:val="RTF_Num 14 4"/>
    <w:rsid w:val="00175BFE"/>
    <w:rPr>
      <w:rFonts w:eastAsia="Times New Roman"/>
    </w:rPr>
  </w:style>
  <w:style w:type="character" w:customStyle="1" w:styleId="RTFNum145">
    <w:name w:val="RTF_Num 14 5"/>
    <w:rsid w:val="00175BFE"/>
    <w:rPr>
      <w:rFonts w:eastAsia="Times New Roman"/>
    </w:rPr>
  </w:style>
  <w:style w:type="character" w:customStyle="1" w:styleId="RTFNum146">
    <w:name w:val="RTF_Num 14 6"/>
    <w:rsid w:val="00175BFE"/>
    <w:rPr>
      <w:rFonts w:eastAsia="Times New Roman"/>
    </w:rPr>
  </w:style>
  <w:style w:type="character" w:customStyle="1" w:styleId="RTFNum147">
    <w:name w:val="RTF_Num 14 7"/>
    <w:rsid w:val="00175BFE"/>
    <w:rPr>
      <w:rFonts w:eastAsia="Times New Roman"/>
    </w:rPr>
  </w:style>
  <w:style w:type="character" w:customStyle="1" w:styleId="RTFNum148">
    <w:name w:val="RTF_Num 14 8"/>
    <w:rsid w:val="00175BFE"/>
    <w:rPr>
      <w:rFonts w:eastAsia="Times New Roman"/>
    </w:rPr>
  </w:style>
  <w:style w:type="character" w:customStyle="1" w:styleId="RTFNum149">
    <w:name w:val="RTF_Num 14 9"/>
    <w:rsid w:val="00175BFE"/>
    <w:rPr>
      <w:rFonts w:eastAsia="Times New Roman"/>
    </w:rPr>
  </w:style>
  <w:style w:type="character" w:customStyle="1" w:styleId="RTFNum151">
    <w:name w:val="RTF_Num 15 1"/>
    <w:rsid w:val="00175BFE"/>
    <w:rPr>
      <w:rFonts w:ascii="Times New Roman" w:eastAsia="Times New Roman" w:hAnsi="Times New Roman" w:cs="Times New Roman"/>
      <w:b w:val="0"/>
      <w:bCs w:val="0"/>
      <w:i w:val="0"/>
      <w:iCs w:val="0"/>
      <w:color w:val="auto"/>
      <w:sz w:val="28"/>
    </w:rPr>
  </w:style>
  <w:style w:type="character" w:customStyle="1" w:styleId="RTFNum152">
    <w:name w:val="RTF_Num 15 2"/>
    <w:rsid w:val="00175BFE"/>
    <w:rPr>
      <w:rFonts w:eastAsia="Times New Roman"/>
    </w:rPr>
  </w:style>
  <w:style w:type="character" w:customStyle="1" w:styleId="RTFNum153">
    <w:name w:val="RTF_Num 15 3"/>
    <w:rsid w:val="00175BFE"/>
    <w:rPr>
      <w:rFonts w:eastAsia="Times New Roman"/>
    </w:rPr>
  </w:style>
  <w:style w:type="character" w:customStyle="1" w:styleId="RTFNum154">
    <w:name w:val="RTF_Num 15 4"/>
    <w:rsid w:val="00175BFE"/>
    <w:rPr>
      <w:rFonts w:eastAsia="Times New Roman"/>
    </w:rPr>
  </w:style>
  <w:style w:type="character" w:customStyle="1" w:styleId="RTFNum155">
    <w:name w:val="RTF_Num 15 5"/>
    <w:rsid w:val="00175BFE"/>
    <w:rPr>
      <w:rFonts w:eastAsia="Times New Roman"/>
    </w:rPr>
  </w:style>
  <w:style w:type="character" w:customStyle="1" w:styleId="RTFNum156">
    <w:name w:val="RTF_Num 15 6"/>
    <w:rsid w:val="00175BFE"/>
    <w:rPr>
      <w:rFonts w:eastAsia="Times New Roman"/>
    </w:rPr>
  </w:style>
  <w:style w:type="character" w:customStyle="1" w:styleId="RTFNum157">
    <w:name w:val="RTF_Num 15 7"/>
    <w:rsid w:val="00175BFE"/>
    <w:rPr>
      <w:rFonts w:eastAsia="Times New Roman"/>
    </w:rPr>
  </w:style>
  <w:style w:type="character" w:customStyle="1" w:styleId="RTFNum158">
    <w:name w:val="RTF_Num 15 8"/>
    <w:rsid w:val="00175BFE"/>
    <w:rPr>
      <w:rFonts w:eastAsia="Times New Roman"/>
    </w:rPr>
  </w:style>
  <w:style w:type="character" w:customStyle="1" w:styleId="RTFNum159">
    <w:name w:val="RTF_Num 15 9"/>
    <w:rsid w:val="00175BFE"/>
    <w:rPr>
      <w:rFonts w:eastAsia="Times New Roman"/>
    </w:rPr>
  </w:style>
  <w:style w:type="character" w:customStyle="1" w:styleId="RTFNum161">
    <w:name w:val="RTF_Num 16 1"/>
    <w:rsid w:val="00175BFE"/>
    <w:rPr>
      <w:rFonts w:eastAsia="Times New Roman CYR"/>
      <w:b w:val="0"/>
      <w:bCs w:val="0"/>
    </w:rPr>
  </w:style>
  <w:style w:type="character" w:customStyle="1" w:styleId="RTFNum162">
    <w:name w:val="RTF_Num 16 2"/>
    <w:rsid w:val="00175BFE"/>
    <w:rPr>
      <w:rFonts w:eastAsia="Times New Roman"/>
    </w:rPr>
  </w:style>
  <w:style w:type="character" w:customStyle="1" w:styleId="RTFNum163">
    <w:name w:val="RTF_Num 16 3"/>
    <w:rsid w:val="00175BFE"/>
    <w:rPr>
      <w:rFonts w:eastAsia="Times New Roman"/>
      <w:b w:val="0"/>
      <w:bCs w:val="0"/>
    </w:rPr>
  </w:style>
  <w:style w:type="character" w:customStyle="1" w:styleId="RTFNum164">
    <w:name w:val="RTF_Num 16 4"/>
    <w:rsid w:val="00175BFE"/>
    <w:rPr>
      <w:rFonts w:eastAsia="Times New Roman"/>
    </w:rPr>
  </w:style>
  <w:style w:type="character" w:customStyle="1" w:styleId="RTFNum165">
    <w:name w:val="RTF_Num 16 5"/>
    <w:rsid w:val="00175BFE"/>
    <w:rPr>
      <w:rFonts w:eastAsia="Times New Roman"/>
    </w:rPr>
  </w:style>
  <w:style w:type="character" w:customStyle="1" w:styleId="RTFNum166">
    <w:name w:val="RTF_Num 16 6"/>
    <w:rsid w:val="00175BFE"/>
    <w:rPr>
      <w:rFonts w:eastAsia="Times New Roman"/>
    </w:rPr>
  </w:style>
  <w:style w:type="character" w:customStyle="1" w:styleId="RTFNum167">
    <w:name w:val="RTF_Num 16 7"/>
    <w:rsid w:val="00175BFE"/>
    <w:rPr>
      <w:rFonts w:eastAsia="Times New Roman"/>
    </w:rPr>
  </w:style>
  <w:style w:type="character" w:customStyle="1" w:styleId="RTFNum168">
    <w:name w:val="RTF_Num 16 8"/>
    <w:rsid w:val="00175BFE"/>
    <w:rPr>
      <w:rFonts w:eastAsia="Times New Roman"/>
    </w:rPr>
  </w:style>
  <w:style w:type="character" w:customStyle="1" w:styleId="RTFNum169">
    <w:name w:val="RTF_Num 16 9"/>
    <w:rsid w:val="00175BFE"/>
    <w:rPr>
      <w:rFonts w:eastAsia="Times New Roman"/>
    </w:rPr>
  </w:style>
  <w:style w:type="character" w:customStyle="1" w:styleId="RTFNum171">
    <w:name w:val="RTF_Num 17 1"/>
    <w:rsid w:val="00175BFE"/>
    <w:rPr>
      <w:rFonts w:eastAsia="Times New Roman"/>
      <w:b w:val="0"/>
      <w:bCs w:val="0"/>
      <w:i w:val="0"/>
      <w:iCs w:val="0"/>
      <w:color w:val="auto"/>
    </w:rPr>
  </w:style>
  <w:style w:type="character" w:customStyle="1" w:styleId="RTFNum172">
    <w:name w:val="RTF_Num 17 2"/>
    <w:rsid w:val="00175BFE"/>
    <w:rPr>
      <w:rFonts w:eastAsia="Times New Roman"/>
    </w:rPr>
  </w:style>
  <w:style w:type="character" w:customStyle="1" w:styleId="RTFNum173">
    <w:name w:val="RTF_Num 17 3"/>
    <w:rsid w:val="00175BFE"/>
    <w:rPr>
      <w:rFonts w:eastAsia="Times New Roman"/>
    </w:rPr>
  </w:style>
  <w:style w:type="character" w:customStyle="1" w:styleId="RTFNum174">
    <w:name w:val="RTF_Num 17 4"/>
    <w:rsid w:val="00175BFE"/>
    <w:rPr>
      <w:rFonts w:eastAsia="Times New Roman"/>
    </w:rPr>
  </w:style>
  <w:style w:type="character" w:customStyle="1" w:styleId="RTFNum175">
    <w:name w:val="RTF_Num 17 5"/>
    <w:rsid w:val="00175BFE"/>
    <w:rPr>
      <w:rFonts w:eastAsia="Times New Roman"/>
    </w:rPr>
  </w:style>
  <w:style w:type="character" w:customStyle="1" w:styleId="RTFNum176">
    <w:name w:val="RTF_Num 17 6"/>
    <w:rsid w:val="00175BFE"/>
    <w:rPr>
      <w:rFonts w:eastAsia="Times New Roman"/>
    </w:rPr>
  </w:style>
  <w:style w:type="character" w:customStyle="1" w:styleId="RTFNum177">
    <w:name w:val="RTF_Num 17 7"/>
    <w:rsid w:val="00175BFE"/>
    <w:rPr>
      <w:rFonts w:eastAsia="Times New Roman"/>
    </w:rPr>
  </w:style>
  <w:style w:type="character" w:customStyle="1" w:styleId="RTFNum178">
    <w:name w:val="RTF_Num 17 8"/>
    <w:rsid w:val="00175BFE"/>
    <w:rPr>
      <w:rFonts w:eastAsia="Times New Roman"/>
    </w:rPr>
  </w:style>
  <w:style w:type="character" w:customStyle="1" w:styleId="RTFNum179">
    <w:name w:val="RTF_Num 17 9"/>
    <w:rsid w:val="00175BFE"/>
    <w:rPr>
      <w:rFonts w:eastAsia="Times New Roman"/>
    </w:rPr>
  </w:style>
  <w:style w:type="character" w:customStyle="1" w:styleId="RTFNum181">
    <w:name w:val="RTF_Num 18 1"/>
    <w:rsid w:val="00175BFE"/>
    <w:rPr>
      <w:rFonts w:eastAsia="Times New Roman"/>
    </w:rPr>
  </w:style>
  <w:style w:type="character" w:customStyle="1" w:styleId="RTFNum182">
    <w:name w:val="RTF_Num 18 2"/>
    <w:rsid w:val="00175BFE"/>
    <w:rPr>
      <w:rFonts w:eastAsia="Times New Roman"/>
    </w:rPr>
  </w:style>
  <w:style w:type="character" w:customStyle="1" w:styleId="RTFNum183">
    <w:name w:val="RTF_Num 18 3"/>
    <w:rsid w:val="00175BFE"/>
    <w:rPr>
      <w:rFonts w:eastAsia="Times New Roman"/>
    </w:rPr>
  </w:style>
  <w:style w:type="character" w:customStyle="1" w:styleId="RTFNum184">
    <w:name w:val="RTF_Num 18 4"/>
    <w:rsid w:val="00175BFE"/>
    <w:rPr>
      <w:rFonts w:eastAsia="Times New Roman"/>
    </w:rPr>
  </w:style>
  <w:style w:type="character" w:customStyle="1" w:styleId="RTFNum185">
    <w:name w:val="RTF_Num 18 5"/>
    <w:rsid w:val="00175BFE"/>
    <w:rPr>
      <w:rFonts w:eastAsia="Times New Roman"/>
    </w:rPr>
  </w:style>
  <w:style w:type="character" w:customStyle="1" w:styleId="RTFNum186">
    <w:name w:val="RTF_Num 18 6"/>
    <w:rsid w:val="00175BFE"/>
    <w:rPr>
      <w:rFonts w:eastAsia="Times New Roman"/>
    </w:rPr>
  </w:style>
  <w:style w:type="character" w:customStyle="1" w:styleId="RTFNum187">
    <w:name w:val="RTF_Num 18 7"/>
    <w:rsid w:val="00175BFE"/>
    <w:rPr>
      <w:rFonts w:eastAsia="Times New Roman"/>
    </w:rPr>
  </w:style>
  <w:style w:type="character" w:customStyle="1" w:styleId="RTFNum188">
    <w:name w:val="RTF_Num 18 8"/>
    <w:rsid w:val="00175BFE"/>
    <w:rPr>
      <w:rFonts w:eastAsia="Times New Roman"/>
    </w:rPr>
  </w:style>
  <w:style w:type="character" w:customStyle="1" w:styleId="RTFNum189">
    <w:name w:val="RTF_Num 18 9"/>
    <w:rsid w:val="00175BFE"/>
    <w:rPr>
      <w:rFonts w:eastAsia="Times New Roman"/>
    </w:rPr>
  </w:style>
  <w:style w:type="character" w:customStyle="1" w:styleId="1b">
    <w:name w:val="Основной шрифт абзаца1"/>
    <w:rsid w:val="00175BFE"/>
  </w:style>
  <w:style w:type="character" w:customStyle="1" w:styleId="1c">
    <w:name w:val="Знак примечания1"/>
    <w:rsid w:val="00175BFE"/>
    <w:rPr>
      <w:rFonts w:eastAsia="Times New Roman"/>
    </w:rPr>
  </w:style>
  <w:style w:type="character" w:customStyle="1" w:styleId="afff6">
    <w:name w:val="????? ?????/???? ????"/>
    <w:rsid w:val="00175BFE"/>
    <w:rPr>
      <w:rFonts w:eastAsia="Times New Roman" w:cs="Times New Roman"/>
    </w:rPr>
  </w:style>
  <w:style w:type="character" w:customStyle="1" w:styleId="afff7">
    <w:name w:val="???? ?????/???? ????"/>
    <w:rsid w:val="00175BFE"/>
    <w:rPr>
      <w:rFonts w:eastAsia="Times New Roman" w:cs="Times New Roman"/>
      <w:b/>
      <w:bCs/>
    </w:rPr>
  </w:style>
  <w:style w:type="character" w:customStyle="1" w:styleId="afff8">
    <w:name w:val="??????? ?????????? ????"/>
    <w:rsid w:val="00175BFE"/>
    <w:rPr>
      <w:rFonts w:eastAsia="Times New Roman"/>
    </w:rPr>
  </w:style>
  <w:style w:type="character" w:customStyle="1" w:styleId="afff9">
    <w:name w:val="?????? ?????????? ????"/>
    <w:rsid w:val="00175BFE"/>
    <w:rPr>
      <w:rFonts w:eastAsia="Times New Roman"/>
    </w:rPr>
  </w:style>
  <w:style w:type="character" w:customStyle="1" w:styleId="u">
    <w:name w:val="u"/>
    <w:rsid w:val="00175BFE"/>
    <w:rPr>
      <w:rFonts w:eastAsia="Times New Roman"/>
    </w:rPr>
  </w:style>
  <w:style w:type="paragraph" w:customStyle="1" w:styleId="Heading">
    <w:name w:val="Heading"/>
    <w:basedOn w:val="a0"/>
    <w:next w:val="a5"/>
    <w:rsid w:val="00175BFE"/>
    <w:pPr>
      <w:keepNext/>
      <w:widowControl w:val="0"/>
      <w:suppressAutoHyphens/>
      <w:spacing w:before="240" w:after="120" w:line="276" w:lineRule="auto"/>
    </w:pPr>
    <w:rPr>
      <w:rFonts w:ascii="Arial" w:eastAsia="Mangal" w:hAnsi="Arial" w:cs="Arial Unicode MS"/>
      <w:kern w:val="1"/>
      <w:sz w:val="28"/>
      <w:lang w:eastAsia="hi-IN" w:bidi="hi-IN"/>
    </w:rPr>
  </w:style>
  <w:style w:type="paragraph" w:customStyle="1" w:styleId="1d">
    <w:name w:val="Название объекта1"/>
    <w:basedOn w:val="a0"/>
    <w:rsid w:val="00175BFE"/>
    <w:pPr>
      <w:widowControl w:val="0"/>
      <w:suppressAutoHyphens/>
      <w:spacing w:before="120" w:after="120" w:line="276" w:lineRule="auto"/>
    </w:pPr>
    <w:rPr>
      <w:rFonts w:ascii="Calibri" w:eastAsia="Mangal" w:hAnsi="Calibri"/>
      <w:i/>
      <w:iCs/>
      <w:kern w:val="1"/>
      <w:lang w:eastAsia="hi-IN" w:bidi="hi-IN"/>
    </w:rPr>
  </w:style>
  <w:style w:type="paragraph" w:customStyle="1" w:styleId="Index">
    <w:name w:val="Index"/>
    <w:basedOn w:val="a0"/>
    <w:rsid w:val="00175BFE"/>
    <w:pPr>
      <w:widowControl w:val="0"/>
      <w:suppressAutoHyphens/>
      <w:spacing w:after="200" w:line="276" w:lineRule="auto"/>
    </w:pPr>
    <w:rPr>
      <w:rFonts w:ascii="Calibri" w:eastAsia="Mangal" w:hAnsi="Calibri"/>
      <w:kern w:val="1"/>
      <w:sz w:val="22"/>
      <w:lang w:eastAsia="hi-IN" w:bidi="hi-IN"/>
    </w:rPr>
  </w:style>
  <w:style w:type="paragraph" w:customStyle="1" w:styleId="111">
    <w:name w:val="Заголовок 11"/>
    <w:basedOn w:val="a0"/>
    <w:rsid w:val="00175BFE"/>
    <w:pPr>
      <w:widowControl w:val="0"/>
      <w:suppressAutoHyphens/>
      <w:spacing w:before="100" w:after="100" w:line="200" w:lineRule="atLeast"/>
      <w:ind w:left="1729" w:hanging="1020"/>
      <w:outlineLvl w:val="0"/>
    </w:pPr>
    <w:rPr>
      <w:rFonts w:ascii="Tahoma" w:eastAsia="Tahoma" w:hAnsi="Tahoma"/>
      <w:kern w:val="1"/>
      <w:sz w:val="20"/>
      <w:lang w:val="en-US" w:eastAsia="hi-IN" w:bidi="hi-IN"/>
    </w:rPr>
  </w:style>
  <w:style w:type="paragraph" w:customStyle="1" w:styleId="3d">
    <w:name w:val="Абзац списка3"/>
    <w:basedOn w:val="a0"/>
    <w:rsid w:val="00175BFE"/>
    <w:pPr>
      <w:widowControl w:val="0"/>
      <w:suppressAutoHyphens/>
      <w:spacing w:after="200" w:line="276" w:lineRule="auto"/>
      <w:ind w:left="720"/>
    </w:pPr>
    <w:rPr>
      <w:rFonts w:ascii="Calibri" w:eastAsia="Calibri" w:hAnsi="Calibri"/>
      <w:kern w:val="1"/>
      <w:sz w:val="22"/>
      <w:lang w:eastAsia="hi-IN" w:bidi="hi-IN"/>
    </w:rPr>
  </w:style>
  <w:style w:type="paragraph" w:customStyle="1" w:styleId="1e">
    <w:name w:val="Текст примечания1"/>
    <w:basedOn w:val="a0"/>
    <w:rsid w:val="00175BFE"/>
    <w:pPr>
      <w:widowControl w:val="0"/>
      <w:suppressAutoHyphens/>
      <w:spacing w:after="200" w:line="200" w:lineRule="atLeast"/>
    </w:pPr>
    <w:rPr>
      <w:rFonts w:ascii="Calibri" w:eastAsia="Calibri" w:hAnsi="Calibri"/>
      <w:kern w:val="1"/>
      <w:sz w:val="20"/>
      <w:lang w:eastAsia="hi-IN" w:bidi="hi-IN"/>
    </w:rPr>
  </w:style>
  <w:style w:type="paragraph" w:customStyle="1" w:styleId="1f">
    <w:name w:val="Тема примечания1"/>
    <w:basedOn w:val="1e"/>
    <w:next w:val="1e"/>
    <w:rsid w:val="00175BFE"/>
    <w:rPr>
      <w:b/>
      <w:bCs/>
    </w:rPr>
  </w:style>
  <w:style w:type="paragraph" w:customStyle="1" w:styleId="1f0">
    <w:name w:val="Текст выноски1"/>
    <w:basedOn w:val="a0"/>
    <w:rsid w:val="00175BFE"/>
    <w:pPr>
      <w:widowControl w:val="0"/>
      <w:suppressAutoHyphens/>
      <w:spacing w:line="200" w:lineRule="atLeast"/>
    </w:pPr>
    <w:rPr>
      <w:rFonts w:ascii="Tahoma" w:eastAsia="Tahoma" w:hAnsi="Tahoma"/>
      <w:kern w:val="1"/>
      <w:sz w:val="16"/>
      <w:lang w:eastAsia="hi-IN" w:bidi="hi-IN"/>
    </w:rPr>
  </w:style>
  <w:style w:type="paragraph" w:customStyle="1" w:styleId="1f1">
    <w:name w:val="Верх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1f2">
    <w:name w:val="Ниж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TableContents">
    <w:name w:val="Table Contents"/>
    <w:basedOn w:val="a0"/>
    <w:rsid w:val="00175BFE"/>
    <w:pPr>
      <w:widowControl w:val="0"/>
      <w:suppressAutoHyphens/>
      <w:spacing w:after="200" w:line="276" w:lineRule="auto"/>
    </w:pPr>
    <w:rPr>
      <w:rFonts w:ascii="Calibri" w:eastAsia="Calibri" w:hAnsi="Calibri"/>
      <w:kern w:val="1"/>
      <w:sz w:val="22"/>
      <w:lang w:eastAsia="hi-IN" w:bidi="hi-IN"/>
    </w:rPr>
  </w:style>
  <w:style w:type="paragraph" w:customStyle="1" w:styleId="TableHeading">
    <w:name w:val="Table Heading"/>
    <w:basedOn w:val="TableContents"/>
    <w:rsid w:val="00175BFE"/>
    <w:pPr>
      <w:jc w:val="center"/>
    </w:pPr>
    <w:rPr>
      <w:b/>
      <w:bCs/>
    </w:rPr>
  </w:style>
  <w:style w:type="paragraph" w:customStyle="1" w:styleId="1f3">
    <w:name w:val="Знак Знак Знак1 Знак Знак Знак Знак"/>
    <w:basedOn w:val="a0"/>
    <w:rsid w:val="000D4F3F"/>
    <w:pPr>
      <w:spacing w:before="100" w:beforeAutospacing="1" w:after="100" w:afterAutospacing="1"/>
    </w:pPr>
    <w:rPr>
      <w:rFonts w:ascii="Tahoma" w:hAnsi="Tahoma"/>
      <w:sz w:val="20"/>
      <w:szCs w:val="20"/>
      <w:lang w:val="en-US" w:eastAsia="en-US"/>
    </w:rPr>
  </w:style>
  <w:style w:type="character" w:customStyle="1" w:styleId="1f4">
    <w:name w:val="Текст выноски Знак1"/>
    <w:basedOn w:val="a1"/>
    <w:uiPriority w:val="99"/>
    <w:semiHidden/>
    <w:rsid w:val="000B2914"/>
    <w:rPr>
      <w:rFonts w:ascii="Tahoma" w:eastAsia="Times New Roman" w:hAnsi="Tahoma" w:cs="Tahoma"/>
      <w:sz w:val="16"/>
      <w:szCs w:val="16"/>
    </w:rPr>
  </w:style>
  <w:style w:type="character" w:customStyle="1" w:styleId="apple-style-span">
    <w:name w:val="apple-style-span"/>
    <w:rsid w:val="000B2914"/>
  </w:style>
  <w:style w:type="table" w:customStyle="1" w:styleId="1f5">
    <w:name w:val="Сетка таблицы1"/>
    <w:basedOn w:val="a2"/>
    <w:rsid w:val="003A3D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1"/>
    <w:link w:val="7"/>
    <w:rsid w:val="0093068F"/>
    <w:rPr>
      <w:rFonts w:ascii="Calibri" w:eastAsia="Times New Roman" w:hAnsi="Calibri" w:cs="Times New Roman"/>
      <w:sz w:val="24"/>
      <w:szCs w:val="24"/>
      <w:lang w:val="en-US"/>
    </w:rPr>
  </w:style>
  <w:style w:type="character" w:customStyle="1" w:styleId="80">
    <w:name w:val="Заголовок 8 Знак"/>
    <w:basedOn w:val="a1"/>
    <w:link w:val="8"/>
    <w:rsid w:val="0093068F"/>
    <w:rPr>
      <w:rFonts w:ascii="Calibri" w:eastAsia="Times New Roman" w:hAnsi="Calibri" w:cs="Times New Roman"/>
      <w:i/>
      <w:iCs/>
      <w:sz w:val="24"/>
      <w:szCs w:val="24"/>
      <w:lang w:val="en-US"/>
    </w:rPr>
  </w:style>
  <w:style w:type="character" w:customStyle="1" w:styleId="90">
    <w:name w:val="Заголовок 9 Знак"/>
    <w:basedOn w:val="a1"/>
    <w:link w:val="9"/>
    <w:rsid w:val="0093068F"/>
    <w:rPr>
      <w:rFonts w:ascii="Cambria" w:eastAsia="Times New Roman" w:hAnsi="Cambria" w:cs="Times New Roman"/>
      <w:lang w:val="en-US"/>
    </w:rPr>
  </w:style>
  <w:style w:type="paragraph" w:styleId="3e">
    <w:name w:val="Body Text 3"/>
    <w:aliases w:val="Основной текст 3 Знак Знак Знак Знак Знак"/>
    <w:basedOn w:val="a0"/>
    <w:link w:val="310"/>
    <w:rsid w:val="0093068F"/>
    <w:pPr>
      <w:spacing w:after="120"/>
    </w:pPr>
    <w:rPr>
      <w:sz w:val="16"/>
      <w:szCs w:val="16"/>
    </w:rPr>
  </w:style>
  <w:style w:type="character" w:customStyle="1" w:styleId="3f">
    <w:name w:val="Основной текст 3 Знак"/>
    <w:basedOn w:val="a1"/>
    <w:rsid w:val="0093068F"/>
    <w:rPr>
      <w:rFonts w:ascii="Times New Roman" w:eastAsia="Times New Roman" w:hAnsi="Times New Roman" w:cs="Times New Roman"/>
      <w:sz w:val="16"/>
      <w:szCs w:val="16"/>
      <w:lang w:eastAsia="ru-RU"/>
    </w:rPr>
  </w:style>
  <w:style w:type="character" w:customStyle="1" w:styleId="310">
    <w:name w:val="Основной текст 3 Знак1"/>
    <w:aliases w:val="Основной текст 3 Знак Знак Знак Знак Знак Знак"/>
    <w:link w:val="3e"/>
    <w:locked/>
    <w:rsid w:val="0093068F"/>
    <w:rPr>
      <w:rFonts w:ascii="Times New Roman" w:eastAsia="Times New Roman" w:hAnsi="Times New Roman" w:cs="Times New Roman"/>
      <w:sz w:val="16"/>
      <w:szCs w:val="16"/>
      <w:lang w:eastAsia="ru-RU"/>
    </w:rPr>
  </w:style>
  <w:style w:type="paragraph" w:customStyle="1" w:styleId="1f6">
    <w:name w:val="Без интервала1"/>
    <w:aliases w:val="письмо"/>
    <w:qFormat/>
    <w:rsid w:val="0093068F"/>
    <w:pPr>
      <w:spacing w:after="0" w:line="240" w:lineRule="auto"/>
    </w:pPr>
    <w:rPr>
      <w:rFonts w:ascii="Times New Roman" w:eastAsia="Times New Roman" w:hAnsi="Times New Roman" w:cs="Times New Roman"/>
      <w:sz w:val="24"/>
      <w:szCs w:val="24"/>
      <w:lang w:eastAsia="ru-RU"/>
    </w:rPr>
  </w:style>
  <w:style w:type="paragraph" w:customStyle="1" w:styleId="2e">
    <w:name w:val="Без интервала2"/>
    <w:rsid w:val="0093068F"/>
    <w:pPr>
      <w:suppressAutoHyphens/>
      <w:spacing w:after="0" w:line="240" w:lineRule="auto"/>
    </w:pPr>
    <w:rPr>
      <w:rFonts w:ascii="Times New Roman" w:eastAsia="Calibri" w:hAnsi="Times New Roman" w:cs="Times New Roman"/>
      <w:sz w:val="24"/>
      <w:szCs w:val="24"/>
      <w:lang w:eastAsia="ar-SA"/>
    </w:rPr>
  </w:style>
  <w:style w:type="character" w:customStyle="1" w:styleId="blk">
    <w:name w:val="blk"/>
    <w:rsid w:val="0093068F"/>
    <w:rPr>
      <w:rFonts w:cs="Times New Roman"/>
    </w:rPr>
  </w:style>
  <w:style w:type="paragraph" w:customStyle="1" w:styleId="Bodytext1">
    <w:name w:val="Body text1"/>
    <w:basedOn w:val="a0"/>
    <w:rsid w:val="00483369"/>
    <w:pPr>
      <w:shd w:val="clear" w:color="auto" w:fill="FFFFFF"/>
      <w:spacing w:before="660" w:after="60" w:line="240" w:lineRule="atLeast"/>
    </w:pPr>
    <w:rPr>
      <w:sz w:val="26"/>
      <w:szCs w:val="26"/>
    </w:rPr>
  </w:style>
  <w:style w:type="paragraph" w:customStyle="1" w:styleId="1f7">
    <w:name w:val="Знак Знак Знак1 Знак Знак Знак Знак"/>
    <w:basedOn w:val="a0"/>
    <w:rsid w:val="00057248"/>
    <w:pPr>
      <w:spacing w:before="100" w:beforeAutospacing="1" w:after="100" w:afterAutospacing="1"/>
    </w:pPr>
    <w:rPr>
      <w:rFonts w:ascii="Tahoma" w:hAnsi="Tahoma"/>
      <w:sz w:val="20"/>
      <w:szCs w:val="20"/>
      <w:lang w:val="en-US" w:eastAsia="en-US"/>
    </w:rPr>
  </w:style>
  <w:style w:type="paragraph" w:customStyle="1" w:styleId="1f8">
    <w:name w:val="Знак1 Знак Знак Знак"/>
    <w:basedOn w:val="a0"/>
    <w:rsid w:val="00F86377"/>
    <w:rPr>
      <w:rFonts w:ascii="Verdana" w:hAnsi="Verdana" w:cs="Verdana"/>
      <w:sz w:val="20"/>
      <w:szCs w:val="20"/>
      <w:lang w:val="en-US" w:eastAsia="en-US"/>
    </w:rPr>
  </w:style>
  <w:style w:type="paragraph" w:customStyle="1" w:styleId="1f9">
    <w:name w:val="Знак Знак Знак1"/>
    <w:basedOn w:val="a0"/>
    <w:rsid w:val="00F86377"/>
    <w:pPr>
      <w:tabs>
        <w:tab w:val="num" w:pos="360"/>
      </w:tabs>
      <w:spacing w:after="160" w:line="240" w:lineRule="exact"/>
    </w:pPr>
    <w:rPr>
      <w:rFonts w:ascii="Verdana" w:hAnsi="Verdana" w:cs="Verdana"/>
      <w:sz w:val="20"/>
      <w:szCs w:val="20"/>
      <w:lang w:val="en-US" w:eastAsia="en-US"/>
    </w:rPr>
  </w:style>
  <w:style w:type="paragraph" w:customStyle="1" w:styleId="42">
    <w:name w:val="Абзац списка4"/>
    <w:basedOn w:val="a0"/>
    <w:rsid w:val="00F86377"/>
    <w:pPr>
      <w:spacing w:after="200" w:line="276" w:lineRule="auto"/>
      <w:ind w:left="720"/>
      <w:contextualSpacing/>
    </w:pPr>
    <w:rPr>
      <w:rFonts w:ascii="Calibri" w:hAnsi="Calibri"/>
      <w:sz w:val="22"/>
      <w:szCs w:val="22"/>
    </w:rPr>
  </w:style>
  <w:style w:type="paragraph" w:customStyle="1" w:styleId="headertext">
    <w:name w:val="headertext"/>
    <w:basedOn w:val="a0"/>
    <w:rsid w:val="001C7D8E"/>
    <w:pPr>
      <w:spacing w:before="100" w:beforeAutospacing="1" w:after="100" w:afterAutospacing="1"/>
    </w:pPr>
  </w:style>
  <w:style w:type="paragraph" w:customStyle="1" w:styleId="Default">
    <w:name w:val="Default"/>
    <w:uiPriority w:val="99"/>
    <w:rsid w:val="00A763C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xl135">
    <w:name w:val="xl135"/>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6">
    <w:name w:val="xl136"/>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7">
    <w:name w:val="xl137"/>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38">
    <w:name w:val="xl138"/>
    <w:basedOn w:val="a0"/>
    <w:rsid w:val="008029DC"/>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39">
    <w:name w:val="xl139"/>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character" w:customStyle="1" w:styleId="afffa">
    <w:name w:val="Цветовое выделение для Текст"/>
    <w:rsid w:val="00DE1207"/>
    <w:rPr>
      <w:sz w:val="24"/>
    </w:rPr>
  </w:style>
  <w:style w:type="paragraph" w:customStyle="1" w:styleId="1fa">
    <w:name w:val="Знак Знак Знак1 Знак Знак Знак Знак"/>
    <w:basedOn w:val="a0"/>
    <w:rsid w:val="00081C81"/>
    <w:pPr>
      <w:spacing w:before="100" w:beforeAutospacing="1" w:after="100" w:afterAutospacing="1"/>
    </w:pPr>
    <w:rPr>
      <w:rFonts w:ascii="Tahoma" w:hAnsi="Tahoma"/>
      <w:sz w:val="20"/>
      <w:szCs w:val="20"/>
      <w:lang w:val="en-US" w:eastAsia="en-US"/>
    </w:rPr>
  </w:style>
  <w:style w:type="character" w:customStyle="1" w:styleId="2f">
    <w:name w:val="Основной шрифт абзаца2"/>
    <w:rsid w:val="00081C81"/>
  </w:style>
  <w:style w:type="character" w:customStyle="1" w:styleId="2f0">
    <w:name w:val="Знак примечания2"/>
    <w:rsid w:val="00081C81"/>
    <w:rPr>
      <w:rFonts w:eastAsia="Times New Roman"/>
    </w:rPr>
  </w:style>
  <w:style w:type="paragraph" w:customStyle="1" w:styleId="2f1">
    <w:name w:val="Название объекта2"/>
    <w:basedOn w:val="a0"/>
    <w:rsid w:val="00081C81"/>
    <w:pPr>
      <w:widowControl w:val="0"/>
      <w:suppressAutoHyphens/>
      <w:spacing w:before="120" w:after="120" w:line="276" w:lineRule="auto"/>
    </w:pPr>
    <w:rPr>
      <w:rFonts w:ascii="Calibri" w:eastAsia="Mangal" w:hAnsi="Calibri"/>
      <w:i/>
      <w:iCs/>
      <w:kern w:val="1"/>
      <w:lang w:eastAsia="hi-IN" w:bidi="hi-IN"/>
    </w:rPr>
  </w:style>
  <w:style w:type="paragraph" w:customStyle="1" w:styleId="120">
    <w:name w:val="Заголовок 12"/>
    <w:basedOn w:val="a0"/>
    <w:rsid w:val="00081C81"/>
    <w:pPr>
      <w:widowControl w:val="0"/>
      <w:suppressAutoHyphens/>
      <w:spacing w:before="100" w:after="100" w:line="200" w:lineRule="atLeast"/>
      <w:ind w:left="720" w:hanging="360"/>
      <w:outlineLvl w:val="0"/>
    </w:pPr>
    <w:rPr>
      <w:rFonts w:ascii="Tahoma" w:eastAsia="Tahoma" w:hAnsi="Tahoma"/>
      <w:kern w:val="1"/>
      <w:sz w:val="20"/>
      <w:lang w:val="en-US" w:eastAsia="hi-IN" w:bidi="hi-IN"/>
    </w:rPr>
  </w:style>
  <w:style w:type="paragraph" w:customStyle="1" w:styleId="51">
    <w:name w:val="Абзац списка5"/>
    <w:basedOn w:val="a0"/>
    <w:rsid w:val="00081C81"/>
    <w:pPr>
      <w:widowControl w:val="0"/>
      <w:suppressAutoHyphens/>
      <w:spacing w:after="200" w:line="276" w:lineRule="auto"/>
      <w:ind w:left="720"/>
    </w:pPr>
    <w:rPr>
      <w:rFonts w:ascii="Calibri" w:eastAsia="Calibri" w:hAnsi="Calibri"/>
      <w:kern w:val="1"/>
      <w:sz w:val="22"/>
      <w:lang w:eastAsia="hi-IN" w:bidi="hi-IN"/>
    </w:rPr>
  </w:style>
  <w:style w:type="paragraph" w:customStyle="1" w:styleId="2f2">
    <w:name w:val="Текст примечания2"/>
    <w:basedOn w:val="a0"/>
    <w:rsid w:val="00081C81"/>
    <w:pPr>
      <w:widowControl w:val="0"/>
      <w:suppressAutoHyphens/>
      <w:spacing w:after="200" w:line="200" w:lineRule="atLeast"/>
    </w:pPr>
    <w:rPr>
      <w:rFonts w:ascii="Calibri" w:eastAsia="Calibri" w:hAnsi="Calibri"/>
      <w:kern w:val="1"/>
      <w:sz w:val="20"/>
      <w:lang w:eastAsia="hi-IN" w:bidi="hi-IN"/>
    </w:rPr>
  </w:style>
  <w:style w:type="paragraph" w:customStyle="1" w:styleId="2f3">
    <w:name w:val="Тема примечания2"/>
    <w:basedOn w:val="2f2"/>
    <w:next w:val="2f2"/>
    <w:rsid w:val="00081C81"/>
    <w:rPr>
      <w:b/>
      <w:bCs/>
    </w:rPr>
  </w:style>
  <w:style w:type="paragraph" w:customStyle="1" w:styleId="2f4">
    <w:name w:val="Текст выноски2"/>
    <w:basedOn w:val="a0"/>
    <w:rsid w:val="00081C81"/>
    <w:pPr>
      <w:widowControl w:val="0"/>
      <w:suppressAutoHyphens/>
      <w:spacing w:line="200" w:lineRule="atLeast"/>
    </w:pPr>
    <w:rPr>
      <w:rFonts w:ascii="Tahoma" w:eastAsia="Tahoma" w:hAnsi="Tahoma"/>
      <w:kern w:val="1"/>
      <w:sz w:val="16"/>
      <w:lang w:eastAsia="hi-IN" w:bidi="hi-IN"/>
    </w:rPr>
  </w:style>
  <w:style w:type="paragraph" w:customStyle="1" w:styleId="2f5">
    <w:name w:val="Верх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2f6">
    <w:name w:val="Ниж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c1e0e7eee2fbe9">
    <w:name w:val="Бc1аe0зe7оeeвe2ыfbйe9"/>
    <w:uiPriority w:val="99"/>
    <w:rsid w:val="00E755A0"/>
    <w:pPr>
      <w:widowControl w:val="0"/>
      <w:autoSpaceDE w:val="0"/>
      <w:autoSpaceDN w:val="0"/>
      <w:adjustRightInd w:val="0"/>
      <w:spacing w:after="0" w:line="240" w:lineRule="auto"/>
    </w:pPr>
    <w:rPr>
      <w:rFonts w:ascii="Times New Roman" w:eastAsia="Times New Roman" w:hAnsi="Times New Roman" w:cs="Times New Roman"/>
      <w:kern w:val="1"/>
      <w:sz w:val="24"/>
      <w:szCs w:val="24"/>
      <w:lang w:eastAsia="zh-CN"/>
    </w:rPr>
  </w:style>
  <w:style w:type="paragraph" w:customStyle="1" w:styleId="1fb">
    <w:name w:val="Знак Знак Знак1 Знак Знак Знак Знак"/>
    <w:basedOn w:val="a0"/>
    <w:rsid w:val="00AF0D48"/>
    <w:pPr>
      <w:spacing w:before="100" w:beforeAutospacing="1" w:after="100" w:afterAutospacing="1"/>
    </w:pPr>
    <w:rPr>
      <w:rFonts w:ascii="Tahoma" w:hAnsi="Tahoma"/>
      <w:sz w:val="20"/>
      <w:szCs w:val="20"/>
      <w:lang w:val="en-US" w:eastAsia="en-US"/>
    </w:rPr>
  </w:style>
  <w:style w:type="character" w:customStyle="1" w:styleId="f">
    <w:name w:val="f"/>
    <w:basedOn w:val="a1"/>
    <w:rsid w:val="00A17230"/>
  </w:style>
  <w:style w:type="paragraph" w:customStyle="1" w:styleId="Iauiue1">
    <w:name w:val="Iau?iue1"/>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e9">
    <w:name w:val="Обычны$e9"/>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1fc">
    <w:name w:val="Знак Знак Знак1 Знак Знак Знак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BodyText2">
    <w:name w:val="Body Text 2 Знак"/>
    <w:basedOn w:val="a0"/>
    <w:link w:val="BodyText20"/>
    <w:rsid w:val="005E7275"/>
    <w:pPr>
      <w:ind w:firstLine="720"/>
      <w:jc w:val="both"/>
    </w:pPr>
    <w:rPr>
      <w:rFonts w:ascii="Arial" w:hAnsi="Arial" w:cs="Arial"/>
      <w:color w:val="000000"/>
      <w:sz w:val="28"/>
    </w:rPr>
  </w:style>
  <w:style w:type="character" w:customStyle="1" w:styleId="BodyText20">
    <w:name w:val="Body Text 2 Знак Знак"/>
    <w:link w:val="BodyText2"/>
    <w:rsid w:val="005E7275"/>
    <w:rPr>
      <w:rFonts w:ascii="Arial" w:eastAsia="Times New Roman" w:hAnsi="Arial" w:cs="Arial"/>
      <w:color w:val="000000"/>
      <w:sz w:val="28"/>
      <w:szCs w:val="24"/>
      <w:lang w:eastAsia="ru-RU"/>
    </w:rPr>
  </w:style>
  <w:style w:type="paragraph" w:customStyle="1" w:styleId="ConsNonformat">
    <w:name w:val="ConsNonformat"/>
    <w:rsid w:val="005E7275"/>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Cell">
    <w:name w:val="ConsCell"/>
    <w:rsid w:val="005E7275"/>
    <w:pPr>
      <w:widowControl w:val="0"/>
      <w:autoSpaceDE w:val="0"/>
      <w:autoSpaceDN w:val="0"/>
      <w:adjustRightInd w:val="0"/>
      <w:spacing w:after="0" w:line="240" w:lineRule="auto"/>
    </w:pPr>
    <w:rPr>
      <w:rFonts w:ascii="Arial" w:eastAsia="Times New Roman" w:hAnsi="Arial" w:cs="Times New Roman"/>
      <w:sz w:val="20"/>
      <w:szCs w:val="20"/>
      <w:lang w:eastAsia="ru-RU"/>
    </w:rPr>
  </w:style>
  <w:style w:type="paragraph" w:customStyle="1" w:styleId="Web">
    <w:name w:val="Обычный (Web)"/>
    <w:aliases w:val="Обычный (Web)1"/>
    <w:basedOn w:val="a0"/>
    <w:rsid w:val="005E7275"/>
    <w:pPr>
      <w:spacing w:before="100" w:after="100"/>
    </w:pPr>
    <w:rPr>
      <w:szCs w:val="20"/>
    </w:rPr>
  </w:style>
  <w:style w:type="paragraph" w:customStyle="1" w:styleId="140">
    <w:name w:val="Юрист 14"/>
    <w:basedOn w:val="a0"/>
    <w:rsid w:val="005E7275"/>
    <w:pPr>
      <w:spacing w:line="360" w:lineRule="auto"/>
      <w:ind w:firstLine="851"/>
      <w:jc w:val="both"/>
    </w:pPr>
    <w:rPr>
      <w:sz w:val="28"/>
      <w:szCs w:val="20"/>
    </w:rPr>
  </w:style>
  <w:style w:type="paragraph" w:customStyle="1" w:styleId="afffb">
    <w:name w:val="Таблица"/>
    <w:basedOn w:val="a0"/>
    <w:rsid w:val="005E7275"/>
    <w:pPr>
      <w:widowControl w:val="0"/>
      <w:spacing w:line="264" w:lineRule="auto"/>
      <w:jc w:val="both"/>
    </w:pPr>
    <w:rPr>
      <w:szCs w:val="20"/>
    </w:rPr>
  </w:style>
  <w:style w:type="paragraph" w:customStyle="1" w:styleId="afffc">
    <w:name w:val="Текст диссертации"/>
    <w:basedOn w:val="aa"/>
    <w:rsid w:val="005E7275"/>
    <w:pPr>
      <w:suppressAutoHyphens w:val="0"/>
      <w:spacing w:line="360" w:lineRule="auto"/>
      <w:ind w:firstLine="709"/>
    </w:pPr>
    <w:rPr>
      <w:sz w:val="28"/>
      <w:szCs w:val="20"/>
      <w:lang w:eastAsia="ru-RU"/>
    </w:rPr>
  </w:style>
  <w:style w:type="paragraph" w:customStyle="1" w:styleId="311">
    <w:name w:val="Основной текст 31"/>
    <w:basedOn w:val="a0"/>
    <w:rsid w:val="005E7275"/>
    <w:rPr>
      <w:sz w:val="28"/>
      <w:szCs w:val="20"/>
      <w:lang w:val="en-US"/>
    </w:rPr>
  </w:style>
  <w:style w:type="paragraph" w:customStyle="1" w:styleId="consplusnormal1">
    <w:name w:val="consplusnormal"/>
    <w:basedOn w:val="a0"/>
    <w:rsid w:val="005E7275"/>
    <w:pPr>
      <w:suppressAutoHyphens/>
    </w:pPr>
    <w:rPr>
      <w:lang w:eastAsia="ar-SA"/>
    </w:rPr>
  </w:style>
  <w:style w:type="paragraph" w:customStyle="1" w:styleId="1fd">
    <w:name w:val="Цитата1"/>
    <w:basedOn w:val="a0"/>
    <w:rsid w:val="005E7275"/>
    <w:pPr>
      <w:widowControl w:val="0"/>
      <w:suppressAutoHyphens/>
      <w:ind w:left="-180" w:right="-284"/>
    </w:pPr>
    <w:rPr>
      <w:rFonts w:eastAsia="Arial Unicode MS" w:cs="Tahoma"/>
      <w:color w:val="000000"/>
      <w:lang w:val="en-US" w:eastAsia="en-US" w:bidi="en-US"/>
    </w:rPr>
  </w:style>
  <w:style w:type="paragraph" w:customStyle="1" w:styleId="211">
    <w:name w:val="Основной текст 21"/>
    <w:basedOn w:val="a0"/>
    <w:rsid w:val="005E7275"/>
    <w:pPr>
      <w:widowControl w:val="0"/>
      <w:suppressAutoHyphens/>
      <w:ind w:firstLine="720"/>
      <w:jc w:val="both"/>
    </w:pPr>
    <w:rPr>
      <w:rFonts w:eastAsia="Arial Unicode MS" w:cs="Tahoma"/>
      <w:color w:val="000000"/>
      <w:sz w:val="28"/>
      <w:szCs w:val="20"/>
      <w:lang w:val="en-US" w:eastAsia="en-US" w:bidi="en-US"/>
    </w:rPr>
  </w:style>
  <w:style w:type="paragraph" w:customStyle="1" w:styleId="Report">
    <w:name w:val="Report"/>
    <w:basedOn w:val="a0"/>
    <w:rsid w:val="005E7275"/>
    <w:pPr>
      <w:numPr>
        <w:numId w:val="4"/>
      </w:numPr>
      <w:spacing w:line="360" w:lineRule="auto"/>
      <w:ind w:left="0" w:firstLine="567"/>
      <w:jc w:val="both"/>
    </w:pPr>
    <w:rPr>
      <w:szCs w:val="20"/>
    </w:rPr>
  </w:style>
  <w:style w:type="paragraph" w:customStyle="1" w:styleId="BodyText1bt">
    <w:name w:val="Body Text.Основной текст1.bt.Основной текст Знак"/>
    <w:basedOn w:val="a0"/>
    <w:rsid w:val="005E7275"/>
    <w:pPr>
      <w:numPr>
        <w:numId w:val="7"/>
      </w:numPr>
      <w:tabs>
        <w:tab w:val="clear" w:pos="1600"/>
      </w:tabs>
      <w:autoSpaceDE w:val="0"/>
      <w:autoSpaceDN w:val="0"/>
      <w:spacing w:after="120"/>
      <w:ind w:left="0" w:firstLine="0"/>
    </w:pPr>
    <w:rPr>
      <w:rFonts w:ascii="Arial" w:hAnsi="Arial" w:cs="Arial"/>
    </w:rPr>
  </w:style>
  <w:style w:type="paragraph" w:customStyle="1" w:styleId="ReportTab">
    <w:name w:val="Report_Tab"/>
    <w:basedOn w:val="a0"/>
    <w:rsid w:val="005E7275"/>
    <w:rPr>
      <w:szCs w:val="20"/>
    </w:rPr>
  </w:style>
  <w:style w:type="paragraph" w:customStyle="1" w:styleId="RepImage">
    <w:name w:val="Rep_Image"/>
    <w:basedOn w:val="a0"/>
    <w:rsid w:val="005E7275"/>
    <w:pPr>
      <w:jc w:val="center"/>
    </w:pPr>
    <w:rPr>
      <w:szCs w:val="20"/>
    </w:rPr>
  </w:style>
  <w:style w:type="paragraph" w:customStyle="1" w:styleId="1fe">
    <w:name w:val="Обычный1"/>
    <w:basedOn w:val="a0"/>
    <w:rsid w:val="005E7275"/>
    <w:rPr>
      <w:sz w:val="20"/>
      <w:szCs w:val="20"/>
    </w:rPr>
  </w:style>
  <w:style w:type="paragraph" w:customStyle="1" w:styleId="1ff">
    <w:name w:val="Стиль1"/>
    <w:basedOn w:val="a0"/>
    <w:rsid w:val="005E7275"/>
    <w:pPr>
      <w:tabs>
        <w:tab w:val="num" w:pos="700"/>
        <w:tab w:val="num" w:pos="1571"/>
      </w:tabs>
      <w:ind w:left="284" w:hanging="360"/>
      <w:jc w:val="both"/>
    </w:pPr>
  </w:style>
  <w:style w:type="paragraph" w:customStyle="1" w:styleId="83">
    <w:name w:val="заголовок 8"/>
    <w:basedOn w:val="a0"/>
    <w:next w:val="a0"/>
    <w:rsid w:val="005E7275"/>
    <w:pPr>
      <w:keepNext/>
      <w:spacing w:after="58"/>
    </w:pPr>
    <w:rPr>
      <w:b/>
    </w:rPr>
  </w:style>
  <w:style w:type="paragraph" w:styleId="afffd">
    <w:name w:val="Plain Text"/>
    <w:basedOn w:val="a0"/>
    <w:link w:val="afffe"/>
    <w:rsid w:val="005E7275"/>
    <w:rPr>
      <w:rFonts w:ascii="Courier New" w:hAnsi="Courier New"/>
      <w:sz w:val="20"/>
      <w:szCs w:val="20"/>
    </w:rPr>
  </w:style>
  <w:style w:type="character" w:customStyle="1" w:styleId="afffe">
    <w:name w:val="Текст Знак"/>
    <w:basedOn w:val="a1"/>
    <w:link w:val="afffd"/>
    <w:rsid w:val="005E7275"/>
    <w:rPr>
      <w:rFonts w:ascii="Courier New" w:eastAsia="Times New Roman" w:hAnsi="Courier New" w:cs="Times New Roman"/>
      <w:sz w:val="20"/>
      <w:szCs w:val="20"/>
      <w:lang w:eastAsia="ru-RU"/>
    </w:rPr>
  </w:style>
  <w:style w:type="paragraph" w:customStyle="1" w:styleId="BodyText31">
    <w:name w:val="Body Text 31"/>
    <w:basedOn w:val="a0"/>
    <w:rsid w:val="005E7275"/>
    <w:rPr>
      <w:sz w:val="28"/>
      <w:szCs w:val="20"/>
      <w:lang w:val="en-US"/>
    </w:rPr>
  </w:style>
  <w:style w:type="paragraph" w:customStyle="1" w:styleId="ReportTab11">
    <w:name w:val="Report_Tab_11"/>
    <w:basedOn w:val="ReportTab"/>
    <w:rsid w:val="005E7275"/>
    <w:rPr>
      <w:sz w:val="22"/>
    </w:rPr>
  </w:style>
  <w:style w:type="paragraph" w:customStyle="1" w:styleId="ReportTab1">
    <w:name w:val="Report_Tab_1"/>
    <w:basedOn w:val="ReportTab"/>
    <w:rsid w:val="005E7275"/>
    <w:pPr>
      <w:ind w:firstLine="176"/>
    </w:pPr>
  </w:style>
  <w:style w:type="paragraph" w:customStyle="1" w:styleId="font5">
    <w:name w:val="font5"/>
    <w:basedOn w:val="a0"/>
    <w:rsid w:val="005E7275"/>
    <w:pPr>
      <w:spacing w:before="100" w:after="100"/>
    </w:pPr>
    <w:rPr>
      <w:sz w:val="20"/>
      <w:szCs w:val="20"/>
    </w:rPr>
  </w:style>
  <w:style w:type="paragraph" w:customStyle="1" w:styleId="font7">
    <w:name w:val="font7"/>
    <w:basedOn w:val="a0"/>
    <w:rsid w:val="005E7275"/>
    <w:pPr>
      <w:spacing w:before="100" w:after="100"/>
    </w:pPr>
    <w:rPr>
      <w:sz w:val="21"/>
      <w:szCs w:val="20"/>
    </w:rPr>
  </w:style>
  <w:style w:type="paragraph" w:customStyle="1" w:styleId="xl25">
    <w:name w:val="xl25"/>
    <w:basedOn w:val="a0"/>
    <w:rsid w:val="005E7275"/>
    <w:pPr>
      <w:pBdr>
        <w:left w:val="single" w:sz="4" w:space="0" w:color="auto"/>
        <w:bottom w:val="single" w:sz="4" w:space="0" w:color="auto"/>
        <w:right w:val="single" w:sz="4" w:space="0" w:color="auto"/>
      </w:pBdr>
      <w:spacing w:before="100" w:after="100"/>
      <w:textAlignment w:val="top"/>
    </w:pPr>
    <w:rPr>
      <w:sz w:val="21"/>
      <w:szCs w:val="20"/>
    </w:rPr>
  </w:style>
  <w:style w:type="paragraph" w:customStyle="1" w:styleId="xl29">
    <w:name w:val="xl29"/>
    <w:basedOn w:val="a0"/>
    <w:rsid w:val="005E7275"/>
    <w:pPr>
      <w:pBdr>
        <w:bottom w:val="single" w:sz="4" w:space="0" w:color="auto"/>
        <w:right w:val="single" w:sz="4" w:space="0" w:color="auto"/>
      </w:pBdr>
      <w:spacing w:before="100" w:after="100"/>
      <w:textAlignment w:val="top"/>
    </w:pPr>
    <w:rPr>
      <w:szCs w:val="20"/>
    </w:rPr>
  </w:style>
  <w:style w:type="paragraph" w:customStyle="1" w:styleId="xl30">
    <w:name w:val="xl30"/>
    <w:basedOn w:val="a0"/>
    <w:rsid w:val="005E7275"/>
    <w:pPr>
      <w:pBdr>
        <w:top w:val="single" w:sz="4" w:space="0" w:color="auto"/>
        <w:left w:val="single" w:sz="4" w:space="0" w:color="auto"/>
        <w:right w:val="single" w:sz="4" w:space="0" w:color="auto"/>
      </w:pBdr>
      <w:spacing w:before="100" w:after="100"/>
      <w:jc w:val="center"/>
      <w:textAlignment w:val="top"/>
    </w:pPr>
    <w:rPr>
      <w:sz w:val="21"/>
      <w:szCs w:val="20"/>
    </w:rPr>
  </w:style>
  <w:style w:type="paragraph" w:customStyle="1" w:styleId="xl32">
    <w:name w:val="xl32"/>
    <w:basedOn w:val="a0"/>
    <w:rsid w:val="005E7275"/>
    <w:pPr>
      <w:pBdr>
        <w:left w:val="single" w:sz="4" w:space="0" w:color="auto"/>
        <w:bottom w:val="single" w:sz="4" w:space="0" w:color="auto"/>
        <w:right w:val="single" w:sz="4" w:space="0" w:color="auto"/>
      </w:pBdr>
      <w:spacing w:before="100" w:after="100"/>
      <w:jc w:val="center"/>
      <w:textAlignment w:val="top"/>
    </w:pPr>
    <w:rPr>
      <w:sz w:val="21"/>
      <w:szCs w:val="20"/>
    </w:rPr>
  </w:style>
  <w:style w:type="paragraph" w:customStyle="1" w:styleId="xl31">
    <w:name w:val="xl31"/>
    <w:basedOn w:val="a0"/>
    <w:rsid w:val="005E7275"/>
    <w:pPr>
      <w:pBdr>
        <w:left w:val="single" w:sz="4" w:space="0" w:color="auto"/>
        <w:right w:val="single" w:sz="4" w:space="0" w:color="auto"/>
      </w:pBdr>
      <w:spacing w:before="100" w:after="100"/>
      <w:jc w:val="center"/>
      <w:textAlignment w:val="top"/>
    </w:pPr>
    <w:rPr>
      <w:sz w:val="21"/>
      <w:szCs w:val="20"/>
    </w:rPr>
  </w:style>
  <w:style w:type="paragraph" w:customStyle="1" w:styleId="StyleHeading1TimesNewRomanChar">
    <w:name w:val="Style Heading 1 + Times New Roman Char"/>
    <w:basedOn w:val="1"/>
    <w:rsid w:val="005E7275"/>
    <w:pPr>
      <w:tabs>
        <w:tab w:val="clear" w:pos="0"/>
      </w:tabs>
      <w:suppressAutoHyphens w:val="0"/>
      <w:spacing w:before="240" w:after="60"/>
    </w:pPr>
    <w:rPr>
      <w:rFonts w:ascii="Arial Narrow" w:hAnsi="Arial Narrow"/>
      <w:b/>
      <w:kern w:val="32"/>
      <w:sz w:val="28"/>
      <w:lang w:eastAsia="ru-RU"/>
    </w:rPr>
  </w:style>
  <w:style w:type="paragraph" w:customStyle="1" w:styleId="Style1">
    <w:name w:val="Style1"/>
    <w:basedOn w:val="StyleTimesNewRoman11ptRight-1cm"/>
    <w:rsid w:val="005E7275"/>
    <w:pPr>
      <w:tabs>
        <w:tab w:val="num" w:pos="1428"/>
      </w:tabs>
      <w:ind w:left="1428" w:hanging="360"/>
    </w:pPr>
  </w:style>
  <w:style w:type="paragraph" w:customStyle="1" w:styleId="StyleTimesNewRoman11ptRight-1cm">
    <w:name w:val="Style Times New Roman 11 pt Right:  -1 cm"/>
    <w:basedOn w:val="a0"/>
    <w:rsid w:val="005E7275"/>
    <w:rPr>
      <w:szCs w:val="20"/>
    </w:rPr>
  </w:style>
  <w:style w:type="paragraph" w:customStyle="1" w:styleId="2f7">
    <w:name w:val="Обычный2"/>
    <w:rsid w:val="005E7275"/>
    <w:pPr>
      <w:spacing w:after="0" w:line="240" w:lineRule="auto"/>
    </w:pPr>
    <w:rPr>
      <w:rFonts w:ascii="Times New Roman" w:eastAsia="Times New Roman" w:hAnsi="Times New Roman" w:cs="Times New Roman"/>
      <w:sz w:val="20"/>
      <w:szCs w:val="20"/>
      <w:lang w:eastAsia="ru-RU"/>
    </w:rPr>
  </w:style>
  <w:style w:type="paragraph" w:customStyle="1" w:styleId="2f8">
    <w:name w:val="Список2"/>
    <w:basedOn w:val="a0"/>
    <w:rsid w:val="005E7275"/>
    <w:pPr>
      <w:widowControl w:val="0"/>
      <w:tabs>
        <w:tab w:val="num" w:pos="1287"/>
      </w:tabs>
      <w:adjustRightInd w:val="0"/>
      <w:spacing w:line="360" w:lineRule="atLeast"/>
      <w:ind w:left="1287" w:hanging="360"/>
      <w:jc w:val="both"/>
      <w:textAlignment w:val="baseline"/>
    </w:pPr>
  </w:style>
  <w:style w:type="paragraph" w:customStyle="1" w:styleId="xl24">
    <w:name w:val="xl24"/>
    <w:basedOn w:val="a0"/>
    <w:rsid w:val="005E7275"/>
    <w:pPr>
      <w:pBdr>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26">
    <w:name w:val="xl26"/>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27">
    <w:name w:val="xl27"/>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28">
    <w:name w:val="xl28"/>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34">
    <w:name w:val="xl34"/>
    <w:basedOn w:val="a0"/>
    <w:rsid w:val="005E7275"/>
    <w:pPr>
      <w:pBdr>
        <w:left w:val="single" w:sz="8" w:space="10" w:color="auto"/>
        <w:bottom w:val="single" w:sz="8" w:space="0" w:color="auto"/>
        <w:right w:val="single" w:sz="8" w:space="0" w:color="auto"/>
      </w:pBdr>
      <w:spacing w:before="100" w:beforeAutospacing="1" w:after="100" w:afterAutospacing="1"/>
      <w:ind w:firstLineChars="100" w:firstLine="100"/>
      <w:textAlignment w:val="top"/>
    </w:pPr>
    <w:rPr>
      <w:rFonts w:ascii="Arial" w:hAnsi="Arial" w:cs="Arial"/>
      <w:sz w:val="18"/>
      <w:szCs w:val="18"/>
    </w:rPr>
  </w:style>
  <w:style w:type="paragraph" w:customStyle="1" w:styleId="xl35">
    <w:name w:val="xl35"/>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6">
    <w:name w:val="xl36"/>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7">
    <w:name w:val="xl37"/>
    <w:basedOn w:val="a0"/>
    <w:rsid w:val="005E7275"/>
    <w:pPr>
      <w:pBdr>
        <w:top w:val="single" w:sz="8" w:space="0" w:color="auto"/>
        <w:left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8">
    <w:name w:val="xl38"/>
    <w:basedOn w:val="a0"/>
    <w:rsid w:val="005E7275"/>
    <w:pPr>
      <w:pBdr>
        <w:left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9">
    <w:name w:val="xl39"/>
    <w:basedOn w:val="a0"/>
    <w:rsid w:val="005E7275"/>
    <w:pPr>
      <w:pBdr>
        <w:top w:val="single" w:sz="8" w:space="0" w:color="auto"/>
        <w:left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0">
    <w:name w:val="xl40"/>
    <w:basedOn w:val="a0"/>
    <w:rsid w:val="005E7275"/>
    <w:pPr>
      <w:pBdr>
        <w:top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1">
    <w:name w:val="xl41"/>
    <w:basedOn w:val="a0"/>
    <w:rsid w:val="005E7275"/>
    <w:pPr>
      <w:pBdr>
        <w:top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2">
    <w:name w:val="xl42"/>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3">
    <w:name w:val="xl43"/>
    <w:basedOn w:val="a0"/>
    <w:rsid w:val="005E7275"/>
    <w:pPr>
      <w:pBdr>
        <w:top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4">
    <w:name w:val="xl44"/>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8"/>
      <w:szCs w:val="18"/>
    </w:rPr>
  </w:style>
  <w:style w:type="paragraph" w:customStyle="1" w:styleId="xl45">
    <w:name w:val="xl45"/>
    <w:basedOn w:val="a0"/>
    <w:rsid w:val="005E7275"/>
    <w:pPr>
      <w:pBdr>
        <w:top w:val="single" w:sz="8" w:space="0" w:color="auto"/>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6">
    <w:name w:val="xl46"/>
    <w:basedOn w:val="a0"/>
    <w:rsid w:val="005E7275"/>
    <w:pPr>
      <w:pBdr>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7">
    <w:name w:val="xl47"/>
    <w:basedOn w:val="a0"/>
    <w:rsid w:val="005E7275"/>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8">
    <w:name w:val="xl48"/>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sz w:val="18"/>
      <w:szCs w:val="18"/>
    </w:rPr>
  </w:style>
  <w:style w:type="paragraph" w:customStyle="1" w:styleId="xl49">
    <w:name w:val="xl49"/>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50">
    <w:name w:val="xl50"/>
    <w:basedOn w:val="a0"/>
    <w:rsid w:val="005E7275"/>
    <w:pPr>
      <w:pBdr>
        <w:top w:val="single" w:sz="8" w:space="0" w:color="auto"/>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1">
    <w:name w:val="xl51"/>
    <w:basedOn w:val="a0"/>
    <w:rsid w:val="005E7275"/>
    <w:pPr>
      <w:pBdr>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2">
    <w:name w:val="xl52"/>
    <w:basedOn w:val="a0"/>
    <w:rsid w:val="005E7275"/>
    <w:pPr>
      <w:pBdr>
        <w:left w:val="single" w:sz="8"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3">
    <w:name w:val="xl53"/>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54">
    <w:name w:val="xl54"/>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affff">
    <w:name w:val="Содержимое таблицы"/>
    <w:basedOn w:val="a0"/>
    <w:rsid w:val="005E7275"/>
    <w:pPr>
      <w:widowControl w:val="0"/>
      <w:suppressLineNumbers/>
      <w:suppressAutoHyphens/>
    </w:pPr>
    <w:rPr>
      <w:rFonts w:eastAsia="Arial Unicode MS" w:cs="Tahoma"/>
      <w:color w:val="000000"/>
      <w:lang w:val="en-US" w:eastAsia="en-US" w:bidi="en-US"/>
    </w:rPr>
  </w:style>
  <w:style w:type="paragraph" w:customStyle="1" w:styleId="212">
    <w:name w:val="Основной текст с отступом 21"/>
    <w:basedOn w:val="a0"/>
    <w:rsid w:val="005E7275"/>
    <w:pPr>
      <w:widowControl w:val="0"/>
      <w:suppressAutoHyphens/>
      <w:spacing w:after="120" w:line="480" w:lineRule="auto"/>
      <w:ind w:left="283"/>
    </w:pPr>
    <w:rPr>
      <w:rFonts w:eastAsia="Arial Unicode MS" w:cs="Tahoma"/>
      <w:bCs/>
      <w:color w:val="000000"/>
      <w:sz w:val="28"/>
      <w:lang w:val="en-US" w:eastAsia="en-US" w:bidi="en-US"/>
    </w:rPr>
  </w:style>
  <w:style w:type="paragraph" w:customStyle="1" w:styleId="312">
    <w:name w:val="Основной текст с отступом 31"/>
    <w:basedOn w:val="a0"/>
    <w:rsid w:val="005E7275"/>
    <w:pPr>
      <w:widowControl w:val="0"/>
      <w:suppressAutoHyphens/>
      <w:spacing w:after="120"/>
      <w:ind w:left="283"/>
    </w:pPr>
    <w:rPr>
      <w:rFonts w:eastAsia="Arial Unicode MS" w:cs="Tahoma"/>
      <w:bCs/>
      <w:color w:val="000000"/>
      <w:sz w:val="16"/>
      <w:szCs w:val="16"/>
      <w:lang w:val="en-US" w:eastAsia="en-US" w:bidi="en-US"/>
    </w:rPr>
  </w:style>
  <w:style w:type="character" w:customStyle="1" w:styleId="highlighthighlightactive">
    <w:name w:val="highlight highlight_active"/>
    <w:rsid w:val="005E7275"/>
  </w:style>
  <w:style w:type="paragraph" w:customStyle="1" w:styleId="1ff0">
    <w:name w:val="Знак Знак Знак1"/>
    <w:basedOn w:val="a0"/>
    <w:rsid w:val="005E7275"/>
    <w:pPr>
      <w:spacing w:before="100" w:beforeAutospacing="1" w:after="100" w:afterAutospacing="1"/>
    </w:pPr>
    <w:rPr>
      <w:rFonts w:ascii="Tahoma" w:hAnsi="Tahoma"/>
      <w:sz w:val="20"/>
      <w:szCs w:val="20"/>
      <w:lang w:val="en-US" w:eastAsia="en-US"/>
    </w:rPr>
  </w:style>
  <w:style w:type="paragraph" w:customStyle="1" w:styleId="1ff1">
    <w:name w:val="текст 1"/>
    <w:basedOn w:val="a0"/>
    <w:next w:val="a0"/>
    <w:rsid w:val="005E7275"/>
    <w:pPr>
      <w:ind w:firstLine="540"/>
      <w:jc w:val="both"/>
    </w:pPr>
    <w:rPr>
      <w:sz w:val="20"/>
    </w:rPr>
  </w:style>
  <w:style w:type="paragraph" w:customStyle="1" w:styleId="1ff2">
    <w:name w:val="Знак Знак Знак1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3">
    <w:name w:val="Знак Знак Знак1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4">
    <w:name w:val="Знак Знак Знак1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styleId="3f0">
    <w:name w:val="toc 3"/>
    <w:basedOn w:val="a0"/>
    <w:next w:val="a0"/>
    <w:autoRedefine/>
    <w:semiHidden/>
    <w:rsid w:val="005E7275"/>
    <w:pPr>
      <w:ind w:left="480"/>
    </w:pPr>
  </w:style>
  <w:style w:type="paragraph" w:styleId="1ff5">
    <w:name w:val="index 1"/>
    <w:basedOn w:val="a0"/>
    <w:next w:val="a0"/>
    <w:autoRedefine/>
    <w:semiHidden/>
    <w:unhideWhenUsed/>
    <w:rsid w:val="005E7275"/>
    <w:pPr>
      <w:ind w:left="200" w:hanging="200"/>
    </w:pPr>
    <w:rPr>
      <w:sz w:val="20"/>
      <w:szCs w:val="20"/>
    </w:rPr>
  </w:style>
  <w:style w:type="paragraph" w:styleId="affff0">
    <w:name w:val="index heading"/>
    <w:basedOn w:val="a0"/>
    <w:next w:val="1ff5"/>
    <w:semiHidden/>
    <w:rsid w:val="005E7275"/>
  </w:style>
  <w:style w:type="paragraph" w:customStyle="1" w:styleId="2">
    <w:name w:val="Мой заголовок 2"/>
    <w:basedOn w:val="4"/>
    <w:rsid w:val="005E7275"/>
    <w:pPr>
      <w:keepNext w:val="0"/>
      <w:numPr>
        <w:ilvl w:val="2"/>
        <w:numId w:val="3"/>
      </w:numPr>
    </w:pPr>
    <w:rPr>
      <w:rFonts w:ascii="Times New Roman" w:hAnsi="Times New Roman" w:cs="Times New Roman"/>
      <w:b/>
      <w:bCs/>
      <w:color w:val="auto"/>
      <w:sz w:val="28"/>
      <w:szCs w:val="28"/>
    </w:rPr>
  </w:style>
  <w:style w:type="paragraph" w:customStyle="1" w:styleId="3">
    <w:name w:val="Мой заголовок 3"/>
    <w:basedOn w:val="4"/>
    <w:link w:val="3f1"/>
    <w:rsid w:val="005E7275"/>
    <w:pPr>
      <w:keepNext w:val="0"/>
      <w:numPr>
        <w:ilvl w:val="3"/>
        <w:numId w:val="3"/>
      </w:numPr>
    </w:pPr>
    <w:rPr>
      <w:rFonts w:ascii="Times New Roman" w:hAnsi="Times New Roman" w:cs="Times New Roman"/>
      <w:b/>
      <w:bCs/>
      <w:i/>
      <w:color w:val="auto"/>
      <w:szCs w:val="28"/>
    </w:rPr>
  </w:style>
  <w:style w:type="character" w:customStyle="1" w:styleId="3f1">
    <w:name w:val="Мой заголовок 3 Знак"/>
    <w:link w:val="3"/>
    <w:rsid w:val="005E7275"/>
    <w:rPr>
      <w:rFonts w:ascii="Times New Roman" w:eastAsia="Times New Roman" w:hAnsi="Times New Roman" w:cs="Times New Roman"/>
      <w:b/>
      <w:bCs/>
      <w:i/>
      <w:sz w:val="24"/>
      <w:szCs w:val="28"/>
      <w:lang w:eastAsia="ru-RU"/>
    </w:rPr>
  </w:style>
  <w:style w:type="paragraph" w:customStyle="1" w:styleId="Stylefortableheading">
    <w:name w:val="Style for table heading"/>
    <w:basedOn w:val="a0"/>
    <w:rsid w:val="005E7275"/>
    <w:pPr>
      <w:keepNext/>
      <w:keepLines/>
      <w:suppressAutoHyphens/>
      <w:jc w:val="center"/>
    </w:pPr>
    <w:rPr>
      <w:b/>
      <w:snapToGrid w:val="0"/>
      <w:sz w:val="20"/>
      <w:szCs w:val="20"/>
      <w:lang w:val="en-AU" w:eastAsia="en-US"/>
    </w:rPr>
  </w:style>
  <w:style w:type="paragraph" w:customStyle="1" w:styleId="BodyText">
    <w:name w:val="Body Text Знак Знак Знак Знак Знак Знак Знак"/>
    <w:basedOn w:val="a0"/>
    <w:link w:val="BodyText0"/>
    <w:rsid w:val="005E7275"/>
    <w:pPr>
      <w:jc w:val="both"/>
    </w:pPr>
    <w:rPr>
      <w:sz w:val="28"/>
      <w:szCs w:val="20"/>
    </w:rPr>
  </w:style>
  <w:style w:type="character" w:customStyle="1" w:styleId="BodyText0">
    <w:name w:val="Body Text Знак Знак Знак Знак Знак Знак Знак Знак"/>
    <w:link w:val="BodyText"/>
    <w:rsid w:val="005E7275"/>
    <w:rPr>
      <w:rFonts w:ascii="Times New Roman" w:eastAsia="Times New Roman" w:hAnsi="Times New Roman" w:cs="Times New Roman"/>
      <w:sz w:val="28"/>
      <w:szCs w:val="20"/>
      <w:lang w:eastAsia="ru-RU"/>
    </w:rPr>
  </w:style>
  <w:style w:type="paragraph" w:styleId="30">
    <w:name w:val="List Bullet 3"/>
    <w:basedOn w:val="a0"/>
    <w:autoRedefine/>
    <w:rsid w:val="005E7275"/>
    <w:pPr>
      <w:numPr>
        <w:numId w:val="5"/>
      </w:numPr>
      <w:tabs>
        <w:tab w:val="num" w:pos="0"/>
      </w:tabs>
      <w:ind w:left="0" w:firstLine="0"/>
      <w:jc w:val="both"/>
    </w:pPr>
    <w:rPr>
      <w:szCs w:val="20"/>
      <w:lang w:eastAsia="en-US"/>
    </w:rPr>
  </w:style>
  <w:style w:type="paragraph" w:styleId="a">
    <w:name w:val="List Number"/>
    <w:basedOn w:val="a7"/>
    <w:rsid w:val="005E7275"/>
    <w:pPr>
      <w:numPr>
        <w:numId w:val="6"/>
      </w:numPr>
      <w:tabs>
        <w:tab w:val="num" w:pos="680"/>
        <w:tab w:val="left" w:pos="851"/>
      </w:tabs>
      <w:suppressAutoHyphens w:val="0"/>
      <w:spacing w:after="120"/>
      <w:ind w:left="1491" w:hanging="357"/>
    </w:pPr>
    <w:rPr>
      <w:rFonts w:ascii="Times New Roman" w:hAnsi="Times New Roman" w:cs="Times New Roman"/>
      <w:spacing w:val="-5"/>
      <w:sz w:val="24"/>
      <w:lang w:val="en-US" w:eastAsia="en-US"/>
    </w:rPr>
  </w:style>
  <w:style w:type="paragraph" w:styleId="affff1">
    <w:name w:val="caption"/>
    <w:basedOn w:val="a0"/>
    <w:next w:val="a0"/>
    <w:qFormat/>
    <w:rsid w:val="005E7275"/>
    <w:pPr>
      <w:keepNext/>
      <w:spacing w:before="120" w:after="120"/>
      <w:ind w:left="1620" w:hanging="1620"/>
    </w:pPr>
    <w:rPr>
      <w:b/>
      <w:bCs/>
      <w:szCs w:val="20"/>
    </w:rPr>
  </w:style>
  <w:style w:type="paragraph" w:customStyle="1" w:styleId="1ff6">
    <w:name w:val="Знак1 Знак Знак Знак"/>
    <w:basedOn w:val="a0"/>
    <w:rsid w:val="009505BA"/>
    <w:rPr>
      <w:rFonts w:ascii="Verdana" w:hAnsi="Verdana" w:cs="Verdana"/>
      <w:sz w:val="20"/>
      <w:szCs w:val="20"/>
      <w:lang w:val="en-US" w:eastAsia="en-US"/>
    </w:rPr>
  </w:style>
  <w:style w:type="paragraph" w:customStyle="1" w:styleId="1ff7">
    <w:name w:val="Знак Знак Знак1"/>
    <w:basedOn w:val="a0"/>
    <w:rsid w:val="009505BA"/>
    <w:pPr>
      <w:tabs>
        <w:tab w:val="num" w:pos="360"/>
      </w:tabs>
      <w:spacing w:after="160" w:line="240" w:lineRule="exact"/>
    </w:pPr>
    <w:rPr>
      <w:rFonts w:ascii="Verdana" w:hAnsi="Verdana" w:cs="Verdana"/>
      <w:sz w:val="20"/>
      <w:szCs w:val="20"/>
      <w:lang w:val="en-US" w:eastAsia="en-US"/>
    </w:rPr>
  </w:style>
  <w:style w:type="paragraph" w:customStyle="1" w:styleId="62">
    <w:name w:val="Абзац списка6"/>
    <w:basedOn w:val="a0"/>
    <w:rsid w:val="009505BA"/>
    <w:pPr>
      <w:spacing w:after="200" w:line="276" w:lineRule="auto"/>
      <w:ind w:left="720"/>
      <w:contextualSpacing/>
    </w:pPr>
    <w:rPr>
      <w:rFonts w:ascii="Calibri" w:hAnsi="Calibri"/>
      <w:sz w:val="22"/>
      <w:szCs w:val="22"/>
    </w:rPr>
  </w:style>
  <w:style w:type="paragraph" w:customStyle="1" w:styleId="1ff8">
    <w:name w:val="Знак Знак Знак1 Знак Знак Знак Знак"/>
    <w:basedOn w:val="a0"/>
    <w:rsid w:val="009505BA"/>
    <w:pPr>
      <w:spacing w:before="100" w:beforeAutospacing="1" w:after="100" w:afterAutospacing="1"/>
    </w:pPr>
    <w:rPr>
      <w:rFonts w:ascii="Tahoma" w:hAnsi="Tahoma"/>
      <w:sz w:val="20"/>
      <w:szCs w:val="20"/>
      <w:lang w:val="en-US" w:eastAsia="en-US"/>
    </w:rPr>
  </w:style>
  <w:style w:type="paragraph" w:customStyle="1" w:styleId="xl140">
    <w:name w:val="xl14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1">
    <w:name w:val="xl14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2">
    <w:name w:val="xl14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3">
    <w:name w:val="xl143"/>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4">
    <w:name w:val="xl14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5">
    <w:name w:val="xl145"/>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6">
    <w:name w:val="xl146"/>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7">
    <w:name w:val="xl147"/>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48">
    <w:name w:val="xl148"/>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9">
    <w:name w:val="xl14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50">
    <w:name w:val="xl15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1">
    <w:name w:val="xl15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52">
    <w:name w:val="xl15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3">
    <w:name w:val="xl153"/>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4">
    <w:name w:val="xl154"/>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5">
    <w:name w:val="xl155"/>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56">
    <w:name w:val="xl156"/>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7">
    <w:name w:val="xl157"/>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8">
    <w:name w:val="xl158"/>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9">
    <w:name w:val="xl15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60">
    <w:name w:val="xl160"/>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20"/>
      <w:szCs w:val="20"/>
    </w:rPr>
  </w:style>
  <w:style w:type="paragraph" w:customStyle="1" w:styleId="xl161">
    <w:name w:val="xl161"/>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2">
    <w:name w:val="xl162"/>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3">
    <w:name w:val="xl163"/>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4">
    <w:name w:val="xl16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5">
    <w:name w:val="xl165"/>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20"/>
      <w:szCs w:val="20"/>
    </w:rPr>
  </w:style>
  <w:style w:type="paragraph" w:customStyle="1" w:styleId="xl166">
    <w:name w:val="xl166"/>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20"/>
      <w:szCs w:val="20"/>
    </w:rPr>
  </w:style>
  <w:style w:type="paragraph" w:customStyle="1" w:styleId="xl167">
    <w:name w:val="xl167"/>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8">
    <w:name w:val="xl168"/>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69">
    <w:name w:val="xl169"/>
    <w:basedOn w:val="a0"/>
    <w:rsid w:val="009505BA"/>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70">
    <w:name w:val="xl17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color w:val="000000"/>
      <w:sz w:val="20"/>
      <w:szCs w:val="20"/>
    </w:rPr>
  </w:style>
  <w:style w:type="numbering" w:customStyle="1" w:styleId="1ff9">
    <w:name w:val="Нет списка1"/>
    <w:next w:val="a3"/>
    <w:semiHidden/>
    <w:rsid w:val="0054697A"/>
  </w:style>
  <w:style w:type="table" w:customStyle="1" w:styleId="2f9">
    <w:name w:val="Сетка таблицы2"/>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a">
    <w:name w:val="Нет списка2"/>
    <w:next w:val="a3"/>
    <w:semiHidden/>
    <w:rsid w:val="0054697A"/>
  </w:style>
  <w:style w:type="table" w:customStyle="1" w:styleId="3f2">
    <w:name w:val="Сетка таблицы3"/>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t">
    <w:name w:val="bt"/>
    <w:basedOn w:val="a0"/>
    <w:uiPriority w:val="99"/>
    <w:rsid w:val="00882989"/>
    <w:pPr>
      <w:suppressAutoHyphens/>
      <w:spacing w:before="280" w:after="280" w:line="100" w:lineRule="atLeast"/>
    </w:pPr>
    <w:rPr>
      <w:color w:val="00000A"/>
      <w:lang w:eastAsia="ar-SA"/>
    </w:rPr>
  </w:style>
  <w:style w:type="paragraph" w:customStyle="1" w:styleId="s10">
    <w:name w:val="s_1"/>
    <w:basedOn w:val="a0"/>
    <w:rsid w:val="00882989"/>
    <w:pPr>
      <w:spacing w:before="100" w:beforeAutospacing="1" w:after="100" w:afterAutospacing="1"/>
    </w:pPr>
  </w:style>
  <w:style w:type="character" w:customStyle="1" w:styleId="s100">
    <w:name w:val="s_10"/>
    <w:basedOn w:val="a1"/>
    <w:rsid w:val="00882989"/>
    <w:rPr>
      <w:rFonts w:cs="Times New Roman"/>
    </w:rPr>
  </w:style>
  <w:style w:type="character" w:customStyle="1" w:styleId="afd">
    <w:name w:val="Обычный (веб) Знак"/>
    <w:aliases w:val="Обычный (веб) Знак Знак Знак,Знак Знак Знак Знак1,Знак Знак Знак2"/>
    <w:link w:val="afc"/>
    <w:uiPriority w:val="99"/>
    <w:locked/>
    <w:rsid w:val="00690E18"/>
    <w:rPr>
      <w:rFonts w:ascii="Times New Roman" w:eastAsiaTheme="minorEastAsia" w:hAnsi="Times New Roman" w:cs="Times New Roman"/>
      <w:sz w:val="24"/>
      <w:szCs w:val="24"/>
      <w:lang w:eastAsia="ru-RU"/>
    </w:rPr>
  </w:style>
  <w:style w:type="paragraph" w:customStyle="1" w:styleId="1ffa">
    <w:name w:val="Знак Знак Знак1 Знак Знак Знак Знак"/>
    <w:basedOn w:val="a0"/>
    <w:rsid w:val="00374915"/>
    <w:pPr>
      <w:spacing w:before="100" w:beforeAutospacing="1" w:after="100" w:afterAutospacing="1"/>
    </w:pPr>
    <w:rPr>
      <w:rFonts w:ascii="Tahoma" w:hAnsi="Tahoma"/>
      <w:sz w:val="20"/>
      <w:szCs w:val="20"/>
      <w:lang w:val="en-US" w:eastAsia="en-US"/>
    </w:rPr>
  </w:style>
  <w:style w:type="character" w:customStyle="1" w:styleId="WW8Num11z3">
    <w:name w:val="WW8Num11z3"/>
    <w:rsid w:val="00517BB0"/>
  </w:style>
  <w:style w:type="paragraph" w:customStyle="1" w:styleId="s16">
    <w:name w:val="s_16"/>
    <w:basedOn w:val="a0"/>
    <w:rsid w:val="00221B3C"/>
    <w:pPr>
      <w:spacing w:before="100" w:beforeAutospacing="1" w:after="100" w:afterAutospacing="1"/>
    </w:pPr>
  </w:style>
  <w:style w:type="character" w:customStyle="1" w:styleId="spelle">
    <w:name w:val="spelle"/>
    <w:rsid w:val="00286862"/>
  </w:style>
  <w:style w:type="paragraph" w:customStyle="1" w:styleId="empty">
    <w:name w:val="empty"/>
    <w:basedOn w:val="a0"/>
    <w:rsid w:val="00286862"/>
    <w:pPr>
      <w:spacing w:before="100" w:beforeAutospacing="1" w:after="100" w:afterAutospacing="1"/>
    </w:pPr>
  </w:style>
  <w:style w:type="paragraph" w:customStyle="1" w:styleId="s91">
    <w:name w:val="s_91"/>
    <w:basedOn w:val="a0"/>
    <w:rsid w:val="00286862"/>
    <w:pPr>
      <w:spacing w:before="100" w:beforeAutospacing="1" w:after="100" w:afterAutospacing="1"/>
    </w:pPr>
  </w:style>
  <w:style w:type="paragraph" w:customStyle="1" w:styleId="indent1">
    <w:name w:val="indent_1"/>
    <w:basedOn w:val="a0"/>
    <w:rsid w:val="00286862"/>
    <w:pPr>
      <w:spacing w:before="100" w:beforeAutospacing="1" w:after="100" w:afterAutospacing="1"/>
    </w:pPr>
  </w:style>
  <w:style w:type="paragraph" w:customStyle="1" w:styleId="s3">
    <w:name w:val="s_3"/>
    <w:basedOn w:val="a0"/>
    <w:rsid w:val="00286862"/>
    <w:pPr>
      <w:spacing w:before="100" w:beforeAutospacing="1" w:after="100" w:afterAutospacing="1"/>
    </w:pPr>
  </w:style>
  <w:style w:type="character" w:customStyle="1" w:styleId="highlightsearch">
    <w:name w:val="highlightsearch"/>
    <w:basedOn w:val="a1"/>
    <w:rsid w:val="00286862"/>
  </w:style>
  <w:style w:type="paragraph" w:customStyle="1" w:styleId="1ffb">
    <w:name w:val="Знак1 Знак Знак Знак"/>
    <w:basedOn w:val="a0"/>
    <w:rsid w:val="004E4DF5"/>
    <w:rPr>
      <w:rFonts w:ascii="Verdana" w:hAnsi="Verdana" w:cs="Verdana"/>
      <w:sz w:val="20"/>
      <w:szCs w:val="20"/>
      <w:lang w:val="en-US" w:eastAsia="en-US"/>
    </w:rPr>
  </w:style>
  <w:style w:type="paragraph" w:customStyle="1" w:styleId="1ffc">
    <w:name w:val="Знак Знак Знак1"/>
    <w:basedOn w:val="a0"/>
    <w:rsid w:val="004E4DF5"/>
    <w:pPr>
      <w:tabs>
        <w:tab w:val="num" w:pos="360"/>
      </w:tabs>
      <w:spacing w:after="160" w:line="240" w:lineRule="exact"/>
    </w:pPr>
    <w:rPr>
      <w:rFonts w:ascii="Verdana" w:hAnsi="Verdana" w:cs="Verdana"/>
      <w:sz w:val="20"/>
      <w:szCs w:val="20"/>
      <w:lang w:val="en-US" w:eastAsia="en-US"/>
    </w:rPr>
  </w:style>
  <w:style w:type="paragraph" w:customStyle="1" w:styleId="71">
    <w:name w:val="Абзац списка7"/>
    <w:basedOn w:val="a0"/>
    <w:rsid w:val="004E4DF5"/>
    <w:pPr>
      <w:spacing w:after="200" w:line="276" w:lineRule="auto"/>
      <w:ind w:left="720"/>
      <w:contextualSpacing/>
    </w:pPr>
    <w:rPr>
      <w:rFonts w:ascii="Calibri" w:hAnsi="Calibri"/>
      <w:sz w:val="22"/>
      <w:szCs w:val="22"/>
    </w:rPr>
  </w:style>
  <w:style w:type="paragraph" w:customStyle="1" w:styleId="1ffd">
    <w:name w:val="Знак Знак Знак1 Знак Знак Знак Знак"/>
    <w:basedOn w:val="a0"/>
    <w:rsid w:val="004E4DF5"/>
    <w:pPr>
      <w:spacing w:before="100" w:beforeAutospacing="1" w:after="100" w:afterAutospacing="1"/>
    </w:pPr>
    <w:rPr>
      <w:rFonts w:ascii="Tahoma" w:hAnsi="Tahoma"/>
      <w:sz w:val="20"/>
      <w:szCs w:val="20"/>
      <w:lang w:val="en-US" w:eastAsia="en-US"/>
    </w:rPr>
  </w:style>
  <w:style w:type="character" w:customStyle="1" w:styleId="af7">
    <w:name w:val="Абзац списка Знак"/>
    <w:link w:val="af6"/>
    <w:uiPriority w:val="34"/>
    <w:locked/>
    <w:rsid w:val="00CA074C"/>
    <w:rPr>
      <w:rFonts w:ascii="Times New Roman" w:eastAsia="Times New Roman" w:hAnsi="Times New Roman" w:cs="Times New Roman"/>
      <w:sz w:val="24"/>
      <w:szCs w:val="24"/>
      <w:lang w:eastAsia="ru-RU"/>
    </w:rPr>
  </w:style>
  <w:style w:type="paragraph" w:customStyle="1" w:styleId="320">
    <w:name w:val="Основной текст 32"/>
    <w:basedOn w:val="a0"/>
    <w:rsid w:val="00600603"/>
    <w:pPr>
      <w:spacing w:after="120"/>
    </w:pPr>
    <w:rPr>
      <w:kern w:val="1"/>
      <w:sz w:val="16"/>
      <w:szCs w:val="16"/>
      <w:lang w:eastAsia="ar-SA"/>
    </w:rPr>
  </w:style>
  <w:style w:type="table" w:customStyle="1" w:styleId="43">
    <w:name w:val="Сетка таблицы4"/>
    <w:basedOn w:val="a2"/>
    <w:next w:val="aff0"/>
    <w:uiPriority w:val="59"/>
    <w:rsid w:val="00600603"/>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lsdException w:name="toc 1" w:uiPriority="0"/>
    <w:lsdException w:name="toc 2" w:uiPriority="39"/>
    <w:lsdException w:name="toc 3" w:uiPriority="0"/>
    <w:lsdException w:name="toc 4" w:uiPriority="39"/>
    <w:lsdException w:name="toc 5" w:uiPriority="39"/>
    <w:lsdException w:name="toc 6" w:uiPriority="0"/>
    <w:lsdException w:name="toc 7" w:uiPriority="39"/>
    <w:lsdException w:name="toc 8" w:uiPriority="39"/>
    <w:lsdException w:name="toc 9" w:uiPriority="39"/>
    <w:lsdException w:name="footnote text" w:uiPriority="0"/>
    <w:lsdException w:name="footer" w:uiPriority="0"/>
    <w:lsdException w:name="index heading" w:uiPriority="0"/>
    <w:lsdException w:name="caption" w:uiPriority="0" w:qFormat="1"/>
    <w:lsdException w:name="footnote reference" w:uiPriority="0"/>
    <w:lsdException w:name="page number" w:uiPriority="0"/>
    <w:lsdException w:name="List" w:uiPriority="0"/>
    <w:lsdException w:name="List Number" w:uiPriority="0"/>
    <w:lsdException w:name="List Bullet 3"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iPriority="0" w:unhideWhenUsed="0" w:qFormat="1"/>
    <w:lsdException w:name="Emphasis" w:semiHidden="0" w:uiPriority="0" w:unhideWhenUsed="0" w:qFormat="1"/>
    <w:lsdException w:name="Plain Text"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52EA9"/>
    <w:pPr>
      <w:spacing w:after="0" w:line="240" w:lineRule="auto"/>
    </w:pPr>
    <w:rPr>
      <w:rFonts w:ascii="Times New Roman" w:eastAsia="Times New Roman" w:hAnsi="Times New Roman" w:cs="Times New Roman"/>
      <w:sz w:val="24"/>
      <w:szCs w:val="24"/>
      <w:lang w:eastAsia="ru-RU"/>
    </w:rPr>
  </w:style>
  <w:style w:type="paragraph" w:styleId="1">
    <w:name w:val="heading 1"/>
    <w:aliases w:val="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0"/>
    <w:next w:val="a0"/>
    <w:link w:val="10"/>
    <w:qFormat/>
    <w:rsid w:val="00052EA9"/>
    <w:pPr>
      <w:keepNext/>
      <w:tabs>
        <w:tab w:val="num" w:pos="0"/>
      </w:tabs>
      <w:suppressAutoHyphens/>
      <w:outlineLvl w:val="0"/>
    </w:pPr>
    <w:rPr>
      <w:sz w:val="40"/>
      <w:szCs w:val="20"/>
      <w:lang w:eastAsia="ar-SA"/>
    </w:rPr>
  </w:style>
  <w:style w:type="paragraph" w:styleId="21">
    <w:name w:val="heading 2"/>
    <w:basedOn w:val="a0"/>
    <w:next w:val="a0"/>
    <w:link w:val="22"/>
    <w:qFormat/>
    <w:rsid w:val="00052EA9"/>
    <w:pPr>
      <w:keepNext/>
      <w:tabs>
        <w:tab w:val="num" w:pos="0"/>
      </w:tabs>
      <w:suppressAutoHyphens/>
      <w:jc w:val="both"/>
      <w:outlineLvl w:val="1"/>
    </w:pPr>
    <w:rPr>
      <w:b/>
      <w:sz w:val="40"/>
      <w:lang w:eastAsia="ar-SA"/>
    </w:rPr>
  </w:style>
  <w:style w:type="paragraph" w:styleId="31">
    <w:name w:val="heading 3"/>
    <w:basedOn w:val="a0"/>
    <w:next w:val="a0"/>
    <w:link w:val="32"/>
    <w:unhideWhenUsed/>
    <w:qFormat/>
    <w:rsid w:val="005E6B00"/>
    <w:pPr>
      <w:keepNext/>
      <w:keepLines/>
      <w:spacing w:before="40"/>
      <w:outlineLvl w:val="2"/>
    </w:pPr>
    <w:rPr>
      <w:rFonts w:asciiTheme="majorHAnsi" w:eastAsiaTheme="majorEastAsia" w:hAnsiTheme="majorHAnsi" w:cstheme="majorBidi"/>
      <w:color w:val="243F60" w:themeColor="accent1" w:themeShade="7F"/>
    </w:rPr>
  </w:style>
  <w:style w:type="paragraph" w:styleId="4">
    <w:name w:val="heading 4"/>
    <w:basedOn w:val="a0"/>
    <w:next w:val="a0"/>
    <w:link w:val="40"/>
    <w:unhideWhenUsed/>
    <w:qFormat/>
    <w:rsid w:val="0006363D"/>
    <w:pPr>
      <w:keepNext/>
      <w:spacing w:before="240" w:after="60"/>
      <w:outlineLvl w:val="3"/>
    </w:pPr>
    <w:rPr>
      <w:rFonts w:ascii="Arial" w:hAnsi="Arial" w:cs="Arial"/>
      <w:color w:val="000000"/>
    </w:rPr>
  </w:style>
  <w:style w:type="paragraph" w:styleId="5">
    <w:name w:val="heading 5"/>
    <w:basedOn w:val="a0"/>
    <w:next w:val="a0"/>
    <w:link w:val="50"/>
    <w:unhideWhenUsed/>
    <w:qFormat/>
    <w:rsid w:val="0021523D"/>
    <w:pPr>
      <w:spacing w:before="240" w:after="60"/>
      <w:outlineLvl w:val="4"/>
    </w:pPr>
    <w:rPr>
      <w:rFonts w:ascii="Calibri" w:hAnsi="Calibri"/>
      <w:b/>
      <w:bCs/>
      <w:i/>
      <w:iCs/>
      <w:sz w:val="26"/>
      <w:szCs w:val="26"/>
    </w:rPr>
  </w:style>
  <w:style w:type="paragraph" w:styleId="6">
    <w:name w:val="heading 6"/>
    <w:basedOn w:val="a0"/>
    <w:next w:val="a0"/>
    <w:link w:val="60"/>
    <w:unhideWhenUsed/>
    <w:qFormat/>
    <w:rsid w:val="0006363D"/>
    <w:pPr>
      <w:spacing w:before="240" w:after="60"/>
      <w:outlineLvl w:val="5"/>
    </w:pPr>
    <w:rPr>
      <w:rFonts w:ascii="Arial" w:hAnsi="Arial" w:cs="Arial"/>
      <w:color w:val="000000"/>
      <w:sz w:val="16"/>
      <w:szCs w:val="16"/>
    </w:rPr>
  </w:style>
  <w:style w:type="paragraph" w:styleId="7">
    <w:name w:val="heading 7"/>
    <w:basedOn w:val="a0"/>
    <w:next w:val="a0"/>
    <w:link w:val="70"/>
    <w:qFormat/>
    <w:rsid w:val="0093068F"/>
    <w:pPr>
      <w:tabs>
        <w:tab w:val="num" w:pos="5040"/>
      </w:tabs>
      <w:spacing w:before="240" w:after="60"/>
      <w:ind w:left="5040" w:hanging="720"/>
      <w:outlineLvl w:val="6"/>
    </w:pPr>
    <w:rPr>
      <w:rFonts w:ascii="Calibri" w:hAnsi="Calibri"/>
      <w:lang w:val="en-US" w:eastAsia="en-US"/>
    </w:rPr>
  </w:style>
  <w:style w:type="paragraph" w:styleId="8">
    <w:name w:val="heading 8"/>
    <w:basedOn w:val="a0"/>
    <w:next w:val="a0"/>
    <w:link w:val="80"/>
    <w:qFormat/>
    <w:rsid w:val="0093068F"/>
    <w:pPr>
      <w:tabs>
        <w:tab w:val="num" w:pos="5760"/>
      </w:tabs>
      <w:spacing w:before="240" w:after="60"/>
      <w:ind w:left="5760" w:hanging="720"/>
      <w:outlineLvl w:val="7"/>
    </w:pPr>
    <w:rPr>
      <w:rFonts w:ascii="Calibri" w:hAnsi="Calibri"/>
      <w:i/>
      <w:iCs/>
      <w:lang w:val="en-US" w:eastAsia="en-US"/>
    </w:rPr>
  </w:style>
  <w:style w:type="paragraph" w:styleId="9">
    <w:name w:val="heading 9"/>
    <w:basedOn w:val="a0"/>
    <w:next w:val="a0"/>
    <w:link w:val="90"/>
    <w:qFormat/>
    <w:rsid w:val="0093068F"/>
    <w:pPr>
      <w:tabs>
        <w:tab w:val="num" w:pos="6480"/>
      </w:tabs>
      <w:spacing w:before="240" w:after="60"/>
      <w:ind w:left="6480" w:hanging="720"/>
      <w:outlineLvl w:val="8"/>
    </w:pPr>
    <w:rPr>
      <w:rFonts w:ascii="Cambria" w:hAnsi="Cambria"/>
      <w:sz w:val="22"/>
      <w:szCs w:val="22"/>
      <w:lang w:val="en-US"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Заголовок 1 Знак Знак Знак2,Заголовок 1 Знак Знак Знак Знак Знак1,Заголовок 1 Знак Знак Знак Знак2,Знак Знак Знак Знак Знак1,Header1-2000 Знак1,H1 Знак1,Head 1 + Arial Narrow Знак1,12 пт Знак1,все пр... Знак1,Head 1 Знак1,H11 Знак1"/>
    <w:basedOn w:val="a1"/>
    <w:link w:val="1"/>
    <w:rsid w:val="00052EA9"/>
    <w:rPr>
      <w:rFonts w:ascii="Times New Roman" w:eastAsia="Times New Roman" w:hAnsi="Times New Roman" w:cs="Times New Roman"/>
      <w:sz w:val="40"/>
      <w:szCs w:val="20"/>
      <w:lang w:eastAsia="ar-SA"/>
    </w:rPr>
  </w:style>
  <w:style w:type="character" w:customStyle="1" w:styleId="22">
    <w:name w:val="Заголовок 2 Знак"/>
    <w:basedOn w:val="a1"/>
    <w:link w:val="21"/>
    <w:rsid w:val="00052EA9"/>
    <w:rPr>
      <w:rFonts w:ascii="Times New Roman" w:eastAsia="Times New Roman" w:hAnsi="Times New Roman" w:cs="Times New Roman"/>
      <w:b/>
      <w:sz w:val="40"/>
      <w:szCs w:val="24"/>
      <w:lang w:eastAsia="ar-SA"/>
    </w:rPr>
  </w:style>
  <w:style w:type="character" w:customStyle="1" w:styleId="32">
    <w:name w:val="Заголовок 3 Знак"/>
    <w:basedOn w:val="a1"/>
    <w:link w:val="31"/>
    <w:rsid w:val="005E6B00"/>
    <w:rPr>
      <w:rFonts w:asciiTheme="majorHAnsi" w:eastAsiaTheme="majorEastAsia" w:hAnsiTheme="majorHAnsi" w:cstheme="majorBidi"/>
      <w:color w:val="243F60" w:themeColor="accent1" w:themeShade="7F"/>
      <w:sz w:val="24"/>
      <w:szCs w:val="24"/>
      <w:lang w:eastAsia="ru-RU"/>
    </w:rPr>
  </w:style>
  <w:style w:type="character" w:customStyle="1" w:styleId="Absatz-Standardschriftart">
    <w:name w:val="Absatz-Standardschriftart"/>
    <w:rsid w:val="00052EA9"/>
  </w:style>
  <w:style w:type="character" w:customStyle="1" w:styleId="WW-Absatz-Standardschriftart">
    <w:name w:val="WW-Absatz-Standardschriftart"/>
    <w:rsid w:val="00052EA9"/>
  </w:style>
  <w:style w:type="character" w:customStyle="1" w:styleId="WW8Num1z0">
    <w:name w:val="WW8Num1z0"/>
    <w:rsid w:val="00052EA9"/>
    <w:rPr>
      <w:rFonts w:ascii="Symbol" w:hAnsi="Symbol"/>
    </w:rPr>
  </w:style>
  <w:style w:type="character" w:customStyle="1" w:styleId="WW8Num1z1">
    <w:name w:val="WW8Num1z1"/>
    <w:rsid w:val="00052EA9"/>
    <w:rPr>
      <w:rFonts w:ascii="Courier New" w:hAnsi="Courier New"/>
    </w:rPr>
  </w:style>
  <w:style w:type="character" w:customStyle="1" w:styleId="WW8Num1z2">
    <w:name w:val="WW8Num1z2"/>
    <w:rsid w:val="00052EA9"/>
    <w:rPr>
      <w:rFonts w:ascii="Wingdings" w:hAnsi="Wingdings"/>
    </w:rPr>
  </w:style>
  <w:style w:type="character" w:customStyle="1" w:styleId="WW8Num2z0">
    <w:name w:val="WW8Num2z0"/>
    <w:rsid w:val="00052EA9"/>
    <w:rPr>
      <w:rFonts w:ascii="Symbol" w:hAnsi="Symbol"/>
    </w:rPr>
  </w:style>
  <w:style w:type="character" w:customStyle="1" w:styleId="WW8Num2z1">
    <w:name w:val="WW8Num2z1"/>
    <w:rsid w:val="00052EA9"/>
    <w:rPr>
      <w:rFonts w:ascii="Courier New" w:hAnsi="Courier New"/>
    </w:rPr>
  </w:style>
  <w:style w:type="character" w:customStyle="1" w:styleId="WW8Num2z2">
    <w:name w:val="WW8Num2z2"/>
    <w:rsid w:val="00052EA9"/>
    <w:rPr>
      <w:rFonts w:ascii="Wingdings" w:hAnsi="Wingdings"/>
    </w:rPr>
  </w:style>
  <w:style w:type="character" w:customStyle="1" w:styleId="WW8Num3z0">
    <w:name w:val="WW8Num3z0"/>
    <w:rsid w:val="00052EA9"/>
    <w:rPr>
      <w:rFonts w:ascii="Symbol" w:hAnsi="Symbol"/>
    </w:rPr>
  </w:style>
  <w:style w:type="character" w:customStyle="1" w:styleId="WW8Num3z1">
    <w:name w:val="WW8Num3z1"/>
    <w:rsid w:val="00052EA9"/>
    <w:rPr>
      <w:rFonts w:ascii="Courier New" w:hAnsi="Courier New"/>
    </w:rPr>
  </w:style>
  <w:style w:type="character" w:customStyle="1" w:styleId="WW8Num3z2">
    <w:name w:val="WW8Num3z2"/>
    <w:rsid w:val="00052EA9"/>
    <w:rPr>
      <w:rFonts w:ascii="Wingdings" w:hAnsi="Wingdings"/>
    </w:rPr>
  </w:style>
  <w:style w:type="character" w:customStyle="1" w:styleId="WW8Num4z0">
    <w:name w:val="WW8Num4z0"/>
    <w:rsid w:val="00052EA9"/>
    <w:rPr>
      <w:rFonts w:ascii="Symbol" w:hAnsi="Symbol"/>
    </w:rPr>
  </w:style>
  <w:style w:type="character" w:customStyle="1" w:styleId="WW8Num4z1">
    <w:name w:val="WW8Num4z1"/>
    <w:rsid w:val="00052EA9"/>
    <w:rPr>
      <w:rFonts w:ascii="Courier New" w:hAnsi="Courier New"/>
    </w:rPr>
  </w:style>
  <w:style w:type="character" w:customStyle="1" w:styleId="WW8Num4z2">
    <w:name w:val="WW8Num4z2"/>
    <w:rsid w:val="00052EA9"/>
    <w:rPr>
      <w:rFonts w:ascii="Wingdings" w:hAnsi="Wingdings"/>
    </w:rPr>
  </w:style>
  <w:style w:type="character" w:customStyle="1" w:styleId="WW8Num5z0">
    <w:name w:val="WW8Num5z0"/>
    <w:rsid w:val="00052EA9"/>
    <w:rPr>
      <w:rFonts w:ascii="Symbol" w:hAnsi="Symbol"/>
    </w:rPr>
  </w:style>
  <w:style w:type="character" w:customStyle="1" w:styleId="WW8Num5z1">
    <w:name w:val="WW8Num5z1"/>
    <w:rsid w:val="00052EA9"/>
    <w:rPr>
      <w:rFonts w:ascii="Courier New" w:hAnsi="Courier New"/>
    </w:rPr>
  </w:style>
  <w:style w:type="character" w:customStyle="1" w:styleId="WW8Num5z2">
    <w:name w:val="WW8Num5z2"/>
    <w:rsid w:val="00052EA9"/>
    <w:rPr>
      <w:rFonts w:ascii="Wingdings" w:hAnsi="Wingdings"/>
    </w:rPr>
  </w:style>
  <w:style w:type="paragraph" w:customStyle="1" w:styleId="a4">
    <w:name w:val="Заголовок"/>
    <w:basedOn w:val="a0"/>
    <w:next w:val="a5"/>
    <w:rsid w:val="00052EA9"/>
    <w:pPr>
      <w:keepNext/>
      <w:suppressAutoHyphens/>
      <w:spacing w:before="240" w:after="120"/>
    </w:pPr>
    <w:rPr>
      <w:rFonts w:ascii="Arial" w:eastAsia="MS Mincho" w:hAnsi="Arial" w:cs="Tahoma"/>
      <w:sz w:val="28"/>
      <w:szCs w:val="28"/>
      <w:lang w:eastAsia="ar-SA"/>
    </w:rPr>
  </w:style>
  <w:style w:type="paragraph" w:styleId="a5">
    <w:name w:val="Body Text"/>
    <w:basedOn w:val="a0"/>
    <w:link w:val="a6"/>
    <w:qFormat/>
    <w:rsid w:val="00052EA9"/>
    <w:pPr>
      <w:suppressAutoHyphens/>
      <w:jc w:val="both"/>
    </w:pPr>
    <w:rPr>
      <w:sz w:val="28"/>
      <w:szCs w:val="20"/>
      <w:lang w:eastAsia="ar-SA"/>
    </w:rPr>
  </w:style>
  <w:style w:type="character" w:customStyle="1" w:styleId="a6">
    <w:name w:val="Основной текст Знак"/>
    <w:basedOn w:val="a1"/>
    <w:link w:val="a5"/>
    <w:rsid w:val="00052EA9"/>
    <w:rPr>
      <w:rFonts w:ascii="Times New Roman" w:eastAsia="Times New Roman" w:hAnsi="Times New Roman" w:cs="Times New Roman"/>
      <w:sz w:val="28"/>
      <w:szCs w:val="20"/>
      <w:lang w:eastAsia="ar-SA"/>
    </w:rPr>
  </w:style>
  <w:style w:type="paragraph" w:styleId="a7">
    <w:name w:val="List"/>
    <w:basedOn w:val="a5"/>
    <w:rsid w:val="00052EA9"/>
    <w:rPr>
      <w:rFonts w:ascii="Arial" w:hAnsi="Arial" w:cs="Tahoma"/>
    </w:rPr>
  </w:style>
  <w:style w:type="paragraph" w:styleId="a8">
    <w:name w:val="Title"/>
    <w:basedOn w:val="a0"/>
    <w:link w:val="a9"/>
    <w:qFormat/>
    <w:rsid w:val="00052EA9"/>
    <w:pPr>
      <w:suppressLineNumbers/>
      <w:suppressAutoHyphens/>
      <w:spacing w:before="120" w:after="120"/>
    </w:pPr>
    <w:rPr>
      <w:rFonts w:ascii="Arial" w:hAnsi="Arial" w:cs="Tahoma"/>
      <w:i/>
      <w:iCs/>
      <w:sz w:val="20"/>
      <w:lang w:eastAsia="ar-SA"/>
    </w:rPr>
  </w:style>
  <w:style w:type="character" w:customStyle="1" w:styleId="a9">
    <w:name w:val="Название Знак"/>
    <w:basedOn w:val="a1"/>
    <w:link w:val="a8"/>
    <w:rsid w:val="00052EA9"/>
    <w:rPr>
      <w:rFonts w:ascii="Arial" w:eastAsia="Times New Roman" w:hAnsi="Arial" w:cs="Tahoma"/>
      <w:i/>
      <w:iCs/>
      <w:sz w:val="20"/>
      <w:szCs w:val="24"/>
      <w:lang w:eastAsia="ar-SA"/>
    </w:rPr>
  </w:style>
  <w:style w:type="paragraph" w:styleId="aa">
    <w:name w:val="Body Text Indent"/>
    <w:basedOn w:val="a0"/>
    <w:link w:val="ab"/>
    <w:rsid w:val="00052EA9"/>
    <w:pPr>
      <w:suppressAutoHyphens/>
      <w:ind w:firstLine="720"/>
      <w:jc w:val="both"/>
    </w:pPr>
    <w:rPr>
      <w:lang w:eastAsia="ar-SA"/>
    </w:rPr>
  </w:style>
  <w:style w:type="character" w:customStyle="1" w:styleId="ab">
    <w:name w:val="Основной текст с отступом Знак"/>
    <w:basedOn w:val="a1"/>
    <w:link w:val="aa"/>
    <w:rsid w:val="00052EA9"/>
    <w:rPr>
      <w:rFonts w:ascii="Times New Roman" w:eastAsia="Times New Roman" w:hAnsi="Times New Roman" w:cs="Times New Roman"/>
      <w:sz w:val="24"/>
      <w:szCs w:val="24"/>
      <w:lang w:eastAsia="ar-SA"/>
    </w:rPr>
  </w:style>
  <w:style w:type="paragraph" w:styleId="23">
    <w:name w:val="Body Text Indent 2"/>
    <w:basedOn w:val="a0"/>
    <w:link w:val="24"/>
    <w:rsid w:val="00052EA9"/>
    <w:pPr>
      <w:suppressAutoHyphens/>
      <w:ind w:firstLine="360"/>
      <w:jc w:val="both"/>
    </w:pPr>
    <w:rPr>
      <w:lang w:eastAsia="ar-SA"/>
    </w:rPr>
  </w:style>
  <w:style w:type="character" w:customStyle="1" w:styleId="24">
    <w:name w:val="Основной текст с отступом 2 Знак"/>
    <w:basedOn w:val="a1"/>
    <w:link w:val="23"/>
    <w:rsid w:val="00052EA9"/>
    <w:rPr>
      <w:rFonts w:ascii="Times New Roman" w:eastAsia="Times New Roman" w:hAnsi="Times New Roman" w:cs="Times New Roman"/>
      <w:sz w:val="24"/>
      <w:szCs w:val="24"/>
      <w:lang w:eastAsia="ar-SA"/>
    </w:rPr>
  </w:style>
  <w:style w:type="character" w:customStyle="1" w:styleId="ac">
    <w:name w:val="Текст выноски Знак"/>
    <w:basedOn w:val="a1"/>
    <w:link w:val="ad"/>
    <w:rsid w:val="00052EA9"/>
    <w:rPr>
      <w:rFonts w:ascii="Tahoma" w:eastAsia="Times New Roman" w:hAnsi="Tahoma" w:cs="Tahoma"/>
      <w:sz w:val="16"/>
      <w:szCs w:val="16"/>
      <w:lang w:eastAsia="ar-SA"/>
    </w:rPr>
  </w:style>
  <w:style w:type="paragraph" w:styleId="ad">
    <w:name w:val="Balloon Text"/>
    <w:basedOn w:val="a0"/>
    <w:link w:val="ac"/>
    <w:semiHidden/>
    <w:rsid w:val="00052EA9"/>
    <w:pPr>
      <w:suppressAutoHyphens/>
    </w:pPr>
    <w:rPr>
      <w:rFonts w:ascii="Tahoma" w:hAnsi="Tahoma" w:cs="Tahoma"/>
      <w:sz w:val="16"/>
      <w:szCs w:val="16"/>
      <w:lang w:eastAsia="ar-SA"/>
    </w:rPr>
  </w:style>
  <w:style w:type="paragraph" w:customStyle="1" w:styleId="ConsPlusTitle">
    <w:name w:val="ConsPlusTitle"/>
    <w:rsid w:val="00052EA9"/>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e">
    <w:name w:val="Знак"/>
    <w:basedOn w:val="a0"/>
    <w:rsid w:val="00052EA9"/>
    <w:pPr>
      <w:tabs>
        <w:tab w:val="num" w:pos="360"/>
      </w:tabs>
      <w:spacing w:after="160" w:line="240" w:lineRule="exact"/>
    </w:pPr>
    <w:rPr>
      <w:rFonts w:ascii="Verdana" w:hAnsi="Verdana" w:cs="Verdana"/>
      <w:sz w:val="20"/>
      <w:szCs w:val="20"/>
      <w:lang w:val="en-US" w:eastAsia="en-US"/>
    </w:rPr>
  </w:style>
  <w:style w:type="character" w:styleId="af">
    <w:name w:val="Hyperlink"/>
    <w:basedOn w:val="a1"/>
    <w:rsid w:val="00052EA9"/>
    <w:rPr>
      <w:color w:val="0000FF"/>
      <w:u w:val="single"/>
    </w:rPr>
  </w:style>
  <w:style w:type="paragraph" w:customStyle="1" w:styleId="ConsPlusCell">
    <w:name w:val="ConsPlusCell"/>
    <w:rsid w:val="00052EA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HTML">
    <w:name w:val="Стандартный HTML Знак"/>
    <w:aliases w:val=" Знак Знак"/>
    <w:basedOn w:val="a1"/>
    <w:link w:val="HTML0"/>
    <w:rsid w:val="00052EA9"/>
    <w:rPr>
      <w:rFonts w:ascii="Courier New" w:eastAsia="Calibri" w:hAnsi="Courier New" w:cs="Courier New"/>
      <w:sz w:val="24"/>
      <w:szCs w:val="24"/>
      <w:lang w:eastAsia="ru-RU"/>
    </w:rPr>
  </w:style>
  <w:style w:type="paragraph" w:styleId="HTML0">
    <w:name w:val="HTML Preformatted"/>
    <w:aliases w:val=" Знак"/>
    <w:basedOn w:val="a0"/>
    <w:link w:val="HTML"/>
    <w:rsid w:val="00052E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eastAsia="Calibri" w:hAnsi="Courier New" w:cs="Courier New"/>
    </w:rPr>
  </w:style>
  <w:style w:type="paragraph" w:customStyle="1" w:styleId="ConsPlusNormal">
    <w:name w:val="ConsPlusNormal"/>
    <w:link w:val="ConsPlusNormal0"/>
    <w:uiPriority w:val="99"/>
    <w:qFormat/>
    <w:rsid w:val="00052EA9"/>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0C69A6"/>
    <w:rPr>
      <w:rFonts w:ascii="Arial" w:eastAsia="Times New Roman" w:hAnsi="Arial" w:cs="Arial"/>
      <w:sz w:val="20"/>
      <w:szCs w:val="20"/>
      <w:lang w:eastAsia="ru-RU"/>
    </w:rPr>
  </w:style>
  <w:style w:type="paragraph" w:styleId="af0">
    <w:name w:val="No Spacing"/>
    <w:link w:val="af1"/>
    <w:qFormat/>
    <w:rsid w:val="00052EA9"/>
    <w:pPr>
      <w:spacing w:after="0" w:line="240" w:lineRule="auto"/>
    </w:pPr>
    <w:rPr>
      <w:rFonts w:ascii="Calibri" w:eastAsia="Times New Roman" w:hAnsi="Calibri" w:cs="Times New Roman"/>
      <w:lang w:eastAsia="ru-RU"/>
    </w:rPr>
  </w:style>
  <w:style w:type="character" w:styleId="af2">
    <w:name w:val="Emphasis"/>
    <w:basedOn w:val="a1"/>
    <w:qFormat/>
    <w:rsid w:val="00052EA9"/>
    <w:rPr>
      <w:i/>
      <w:iCs/>
    </w:rPr>
  </w:style>
  <w:style w:type="character" w:customStyle="1" w:styleId="25">
    <w:name w:val="Основной текст (2)"/>
    <w:basedOn w:val="a1"/>
    <w:rsid w:val="00052EA9"/>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af3">
    <w:name w:val="Основной текст_"/>
    <w:basedOn w:val="a1"/>
    <w:link w:val="33"/>
    <w:rsid w:val="00B92F2E"/>
    <w:rPr>
      <w:rFonts w:ascii="Times New Roman" w:eastAsia="Times New Roman" w:hAnsi="Times New Roman" w:cs="Times New Roman"/>
      <w:sz w:val="25"/>
      <w:szCs w:val="25"/>
      <w:shd w:val="clear" w:color="auto" w:fill="FFFFFF"/>
    </w:rPr>
  </w:style>
  <w:style w:type="paragraph" w:customStyle="1" w:styleId="33">
    <w:name w:val="Основной текст3"/>
    <w:basedOn w:val="a0"/>
    <w:link w:val="af3"/>
    <w:rsid w:val="00B92F2E"/>
    <w:pPr>
      <w:shd w:val="clear" w:color="auto" w:fill="FFFFFF"/>
      <w:spacing w:line="662" w:lineRule="exact"/>
      <w:ind w:hanging="1440"/>
    </w:pPr>
    <w:rPr>
      <w:sz w:val="25"/>
      <w:szCs w:val="25"/>
      <w:lang w:eastAsia="en-US"/>
    </w:rPr>
  </w:style>
  <w:style w:type="character" w:customStyle="1" w:styleId="26">
    <w:name w:val="Основной текст (2)_"/>
    <w:basedOn w:val="a1"/>
    <w:rsid w:val="00B92F2E"/>
    <w:rPr>
      <w:rFonts w:ascii="Times New Roman" w:eastAsia="Times New Roman" w:hAnsi="Times New Roman" w:cs="Times New Roman"/>
      <w:sz w:val="25"/>
      <w:szCs w:val="25"/>
      <w:shd w:val="clear" w:color="auto" w:fill="FFFFFF"/>
    </w:rPr>
  </w:style>
  <w:style w:type="paragraph" w:customStyle="1" w:styleId="41">
    <w:name w:val="Основной текст4"/>
    <w:basedOn w:val="a0"/>
    <w:rsid w:val="00B92F2E"/>
    <w:pPr>
      <w:shd w:val="clear" w:color="auto" w:fill="FFFFFF"/>
      <w:spacing w:line="322" w:lineRule="exact"/>
      <w:ind w:hanging="1040"/>
    </w:pPr>
    <w:rPr>
      <w:sz w:val="26"/>
      <w:szCs w:val="26"/>
    </w:rPr>
  </w:style>
  <w:style w:type="paragraph" w:styleId="af4">
    <w:name w:val="Subtitle"/>
    <w:basedOn w:val="a0"/>
    <w:link w:val="af5"/>
    <w:qFormat/>
    <w:rsid w:val="00B92F2E"/>
    <w:pPr>
      <w:jc w:val="center"/>
    </w:pPr>
    <w:rPr>
      <w:b/>
      <w:bCs/>
      <w:sz w:val="28"/>
    </w:rPr>
  </w:style>
  <w:style w:type="character" w:customStyle="1" w:styleId="af5">
    <w:name w:val="Подзаголовок Знак"/>
    <w:basedOn w:val="a1"/>
    <w:link w:val="af4"/>
    <w:rsid w:val="00B92F2E"/>
    <w:rPr>
      <w:rFonts w:ascii="Times New Roman" w:eastAsia="Times New Roman" w:hAnsi="Times New Roman" w:cs="Times New Roman"/>
      <w:b/>
      <w:bCs/>
      <w:sz w:val="28"/>
      <w:szCs w:val="24"/>
      <w:lang w:eastAsia="ru-RU"/>
    </w:rPr>
  </w:style>
  <w:style w:type="paragraph" w:customStyle="1" w:styleId="11">
    <w:name w:val="Основной текст1"/>
    <w:basedOn w:val="a0"/>
    <w:rsid w:val="00593319"/>
    <w:pPr>
      <w:shd w:val="clear" w:color="auto" w:fill="FFFFFF"/>
      <w:spacing w:after="240" w:line="322" w:lineRule="exact"/>
      <w:jc w:val="center"/>
    </w:pPr>
    <w:rPr>
      <w:color w:val="000000"/>
      <w:sz w:val="27"/>
      <w:szCs w:val="27"/>
    </w:rPr>
  </w:style>
  <w:style w:type="paragraph" w:styleId="af6">
    <w:name w:val="List Paragraph"/>
    <w:basedOn w:val="a0"/>
    <w:link w:val="af7"/>
    <w:uiPriority w:val="34"/>
    <w:qFormat/>
    <w:rsid w:val="00593319"/>
    <w:pPr>
      <w:ind w:left="720"/>
      <w:contextualSpacing/>
    </w:pPr>
  </w:style>
  <w:style w:type="paragraph" w:customStyle="1" w:styleId="xl33">
    <w:name w:val="xl33"/>
    <w:basedOn w:val="a0"/>
    <w:rsid w:val="00BA3686"/>
    <w:pPr>
      <w:spacing w:before="100" w:beforeAutospacing="1" w:after="100" w:afterAutospacing="1"/>
      <w:jc w:val="right"/>
    </w:pPr>
  </w:style>
  <w:style w:type="paragraph" w:styleId="34">
    <w:name w:val="Body Text Indent 3"/>
    <w:basedOn w:val="a0"/>
    <w:link w:val="35"/>
    <w:unhideWhenUsed/>
    <w:rsid w:val="00BA3686"/>
    <w:pPr>
      <w:spacing w:after="120"/>
      <w:ind w:left="283"/>
    </w:pPr>
    <w:rPr>
      <w:sz w:val="16"/>
      <w:szCs w:val="16"/>
    </w:rPr>
  </w:style>
  <w:style w:type="character" w:customStyle="1" w:styleId="35">
    <w:name w:val="Основной текст с отступом 3 Знак"/>
    <w:basedOn w:val="a1"/>
    <w:link w:val="34"/>
    <w:rsid w:val="00BA3686"/>
    <w:rPr>
      <w:rFonts w:ascii="Times New Roman" w:eastAsia="Times New Roman" w:hAnsi="Times New Roman" w:cs="Times New Roman"/>
      <w:sz w:val="16"/>
      <w:szCs w:val="16"/>
      <w:lang w:eastAsia="ru-RU"/>
    </w:rPr>
  </w:style>
  <w:style w:type="paragraph" w:customStyle="1" w:styleId="ConsTitle">
    <w:name w:val="ConsTitle"/>
    <w:rsid w:val="00BA3686"/>
    <w:pPr>
      <w:widowControl w:val="0"/>
      <w:autoSpaceDE w:val="0"/>
      <w:autoSpaceDN w:val="0"/>
      <w:adjustRightInd w:val="0"/>
      <w:spacing w:after="0" w:line="240" w:lineRule="auto"/>
    </w:pPr>
    <w:rPr>
      <w:rFonts w:ascii="Arial" w:eastAsia="Times New Roman" w:hAnsi="Arial" w:cs="Times New Roman"/>
      <w:b/>
      <w:sz w:val="16"/>
      <w:szCs w:val="20"/>
      <w:lang w:eastAsia="ru-RU"/>
    </w:rPr>
  </w:style>
  <w:style w:type="paragraph" w:styleId="af8">
    <w:name w:val="header"/>
    <w:basedOn w:val="a0"/>
    <w:link w:val="af9"/>
    <w:uiPriority w:val="99"/>
    <w:unhideWhenUsed/>
    <w:rsid w:val="00253C60"/>
    <w:pPr>
      <w:tabs>
        <w:tab w:val="center" w:pos="4677"/>
        <w:tab w:val="right" w:pos="9355"/>
      </w:tabs>
    </w:pPr>
  </w:style>
  <w:style w:type="character" w:customStyle="1" w:styleId="af9">
    <w:name w:val="Верхний колонтитул Знак"/>
    <w:basedOn w:val="a1"/>
    <w:link w:val="af8"/>
    <w:uiPriority w:val="99"/>
    <w:rsid w:val="00253C60"/>
    <w:rPr>
      <w:rFonts w:ascii="Times New Roman" w:eastAsia="Times New Roman" w:hAnsi="Times New Roman" w:cs="Times New Roman"/>
      <w:sz w:val="24"/>
      <w:szCs w:val="24"/>
      <w:lang w:eastAsia="ru-RU"/>
    </w:rPr>
  </w:style>
  <w:style w:type="paragraph" w:styleId="afa">
    <w:name w:val="footer"/>
    <w:basedOn w:val="a0"/>
    <w:link w:val="afb"/>
    <w:unhideWhenUsed/>
    <w:rsid w:val="00253C60"/>
    <w:pPr>
      <w:tabs>
        <w:tab w:val="center" w:pos="4677"/>
        <w:tab w:val="right" w:pos="9355"/>
      </w:tabs>
    </w:pPr>
  </w:style>
  <w:style w:type="character" w:customStyle="1" w:styleId="afb">
    <w:name w:val="Нижний колонтитул Знак"/>
    <w:basedOn w:val="a1"/>
    <w:link w:val="afa"/>
    <w:rsid w:val="00253C60"/>
    <w:rPr>
      <w:rFonts w:ascii="Times New Roman" w:eastAsia="Times New Roman" w:hAnsi="Times New Roman" w:cs="Times New Roman"/>
      <w:sz w:val="24"/>
      <w:szCs w:val="24"/>
      <w:lang w:eastAsia="ru-RU"/>
    </w:rPr>
  </w:style>
  <w:style w:type="paragraph" w:styleId="afc">
    <w:name w:val="Normal (Web)"/>
    <w:aliases w:val="Обычный (веб) Знак Знак,Знак Знак Знак,Знак Знак"/>
    <w:basedOn w:val="a0"/>
    <w:link w:val="afd"/>
    <w:uiPriority w:val="99"/>
    <w:unhideWhenUsed/>
    <w:rsid w:val="00253C60"/>
    <w:pPr>
      <w:spacing w:before="100" w:beforeAutospacing="1" w:after="100" w:afterAutospacing="1"/>
    </w:pPr>
    <w:rPr>
      <w:rFonts w:eastAsiaTheme="minorEastAsia"/>
    </w:rPr>
  </w:style>
  <w:style w:type="paragraph" w:customStyle="1" w:styleId="afe">
    <w:name w:val="реквизитПодпись"/>
    <w:basedOn w:val="a0"/>
    <w:rsid w:val="005E6B00"/>
    <w:pPr>
      <w:tabs>
        <w:tab w:val="left" w:pos="6804"/>
      </w:tabs>
      <w:suppressAutoHyphens/>
      <w:spacing w:before="360"/>
    </w:pPr>
    <w:rPr>
      <w:szCs w:val="20"/>
      <w:lang w:eastAsia="ar-SA"/>
    </w:rPr>
  </w:style>
  <w:style w:type="paragraph" w:customStyle="1" w:styleId="ConsNormal">
    <w:name w:val="ConsNormal"/>
    <w:rsid w:val="005E6B0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rmalcxspmiddle">
    <w:name w:val="msonormalcxspmiddle"/>
    <w:basedOn w:val="a0"/>
    <w:rsid w:val="005E6B00"/>
    <w:pPr>
      <w:spacing w:before="100" w:beforeAutospacing="1" w:after="100" w:afterAutospacing="1"/>
    </w:pPr>
  </w:style>
  <w:style w:type="paragraph" w:customStyle="1" w:styleId="ConsPlusNonformat">
    <w:name w:val="ConsPlusNonformat"/>
    <w:rsid w:val="005E6B00"/>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
    <w:name w:val="FollowedHyperlink"/>
    <w:uiPriority w:val="99"/>
    <w:unhideWhenUsed/>
    <w:rsid w:val="005E6B00"/>
    <w:rPr>
      <w:color w:val="800080"/>
      <w:u w:val="single"/>
    </w:rPr>
  </w:style>
  <w:style w:type="paragraph" w:customStyle="1" w:styleId="xl65">
    <w:name w:val="xl6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6">
    <w:name w:val="xl6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67">
    <w:name w:val="xl6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68">
    <w:name w:val="xl6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pPr>
    <w:rPr>
      <w:sz w:val="20"/>
      <w:szCs w:val="20"/>
    </w:rPr>
  </w:style>
  <w:style w:type="paragraph" w:customStyle="1" w:styleId="xl69">
    <w:name w:val="xl6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70">
    <w:name w:val="xl7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2">
    <w:name w:val="xl7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style>
  <w:style w:type="paragraph" w:customStyle="1" w:styleId="xl73">
    <w:name w:val="xl7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74">
    <w:name w:val="xl7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5">
    <w:name w:val="xl7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6">
    <w:name w:val="xl7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7">
    <w:name w:val="xl7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78">
    <w:name w:val="xl7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9">
    <w:name w:val="xl7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0">
    <w:name w:val="xl8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1">
    <w:name w:val="xl81"/>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2">
    <w:name w:val="xl82"/>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83">
    <w:name w:val="xl8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84">
    <w:name w:val="xl8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85">
    <w:name w:val="xl85"/>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6">
    <w:name w:val="xl86"/>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87">
    <w:name w:val="xl87"/>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8">
    <w:name w:val="xl88"/>
    <w:basedOn w:val="a0"/>
    <w:rsid w:val="005E6B00"/>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style>
  <w:style w:type="paragraph" w:customStyle="1" w:styleId="xl89">
    <w:name w:val="xl89"/>
    <w:basedOn w:val="a0"/>
    <w:rsid w:val="005E6B00"/>
    <w:pPr>
      <w:spacing w:before="100" w:beforeAutospacing="1" w:after="100" w:afterAutospacing="1"/>
      <w:jc w:val="right"/>
    </w:pPr>
  </w:style>
  <w:style w:type="paragraph" w:customStyle="1" w:styleId="xl90">
    <w:name w:val="xl90"/>
    <w:basedOn w:val="a0"/>
    <w:rsid w:val="005E6B00"/>
    <w:pPr>
      <w:spacing w:before="100" w:beforeAutospacing="1" w:after="100" w:afterAutospacing="1"/>
    </w:pPr>
  </w:style>
  <w:style w:type="paragraph" w:customStyle="1" w:styleId="xl91">
    <w:name w:val="xl91"/>
    <w:basedOn w:val="a0"/>
    <w:rsid w:val="005E6B00"/>
    <w:pPr>
      <w:spacing w:before="100" w:beforeAutospacing="1" w:after="100" w:afterAutospacing="1"/>
      <w:jc w:val="right"/>
      <w:textAlignment w:val="center"/>
    </w:pPr>
  </w:style>
  <w:style w:type="paragraph" w:customStyle="1" w:styleId="xl92">
    <w:name w:val="xl9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3">
    <w:name w:val="xl9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4">
    <w:name w:val="xl9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5">
    <w:name w:val="xl95"/>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6">
    <w:name w:val="xl9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7">
    <w:name w:val="xl97"/>
    <w:basedOn w:val="a0"/>
    <w:rsid w:val="005E6B00"/>
    <w:pPr>
      <w:spacing w:before="100" w:beforeAutospacing="1" w:after="100" w:afterAutospacing="1"/>
      <w:jc w:val="center"/>
    </w:pPr>
    <w:rPr>
      <w:b/>
      <w:bCs/>
    </w:rPr>
  </w:style>
  <w:style w:type="paragraph" w:customStyle="1" w:styleId="xl98">
    <w:name w:val="xl98"/>
    <w:basedOn w:val="a0"/>
    <w:rsid w:val="005E6B00"/>
    <w:pPr>
      <w:spacing w:before="100" w:beforeAutospacing="1" w:after="100" w:afterAutospacing="1"/>
      <w:jc w:val="center"/>
    </w:pPr>
    <w:rPr>
      <w:b/>
      <w:bCs/>
    </w:rPr>
  </w:style>
  <w:style w:type="paragraph" w:customStyle="1" w:styleId="xl99">
    <w:name w:val="xl99"/>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0">
    <w:name w:val="xl100"/>
    <w:basedOn w:val="a0"/>
    <w:rsid w:val="005E6B00"/>
    <w:pPr>
      <w:spacing w:before="100" w:beforeAutospacing="1" w:after="100" w:afterAutospacing="1"/>
      <w:jc w:val="center"/>
    </w:pPr>
    <w:rPr>
      <w:b/>
      <w:bCs/>
    </w:rPr>
  </w:style>
  <w:style w:type="paragraph" w:customStyle="1" w:styleId="xl101">
    <w:name w:val="xl101"/>
    <w:basedOn w:val="a0"/>
    <w:rsid w:val="005E6B00"/>
    <w:pPr>
      <w:spacing w:before="100" w:beforeAutospacing="1" w:after="100" w:afterAutospacing="1"/>
      <w:jc w:val="center"/>
    </w:pPr>
    <w:rPr>
      <w:b/>
      <w:bCs/>
    </w:rPr>
  </w:style>
  <w:style w:type="paragraph" w:customStyle="1" w:styleId="xl102">
    <w:name w:val="xl102"/>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3">
    <w:name w:val="xl103"/>
    <w:basedOn w:val="a0"/>
    <w:rsid w:val="005E6B00"/>
    <w:pPr>
      <w:spacing w:before="100" w:beforeAutospacing="1" w:after="100" w:afterAutospacing="1"/>
      <w:jc w:val="center"/>
    </w:pPr>
    <w:rPr>
      <w:b/>
      <w:bCs/>
    </w:rPr>
  </w:style>
  <w:style w:type="paragraph" w:customStyle="1" w:styleId="xl104">
    <w:name w:val="xl104"/>
    <w:basedOn w:val="a0"/>
    <w:rsid w:val="005E6B00"/>
    <w:pPr>
      <w:spacing w:before="100" w:beforeAutospacing="1" w:after="100" w:afterAutospacing="1"/>
      <w:jc w:val="center"/>
    </w:pPr>
    <w:rPr>
      <w:b/>
      <w:bCs/>
    </w:rPr>
  </w:style>
  <w:style w:type="paragraph" w:customStyle="1" w:styleId="xl105">
    <w:name w:val="xl105"/>
    <w:basedOn w:val="a0"/>
    <w:rsid w:val="005E6B00"/>
    <w:pPr>
      <w:spacing w:before="100" w:beforeAutospacing="1" w:after="100" w:afterAutospacing="1"/>
      <w:jc w:val="center"/>
    </w:pPr>
    <w:rPr>
      <w:b/>
      <w:bCs/>
    </w:rPr>
  </w:style>
  <w:style w:type="paragraph" w:customStyle="1" w:styleId="xl106">
    <w:name w:val="xl106"/>
    <w:basedOn w:val="a0"/>
    <w:rsid w:val="005E6B00"/>
    <w:pPr>
      <w:spacing w:before="100" w:beforeAutospacing="1" w:after="100" w:afterAutospacing="1"/>
      <w:jc w:val="center"/>
    </w:pPr>
    <w:rPr>
      <w:b/>
      <w:bCs/>
    </w:rPr>
  </w:style>
  <w:style w:type="paragraph" w:customStyle="1" w:styleId="xl107">
    <w:name w:val="xl107"/>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0"/>
    <w:rsid w:val="005E6B00"/>
    <w:pPr>
      <w:spacing w:before="100" w:beforeAutospacing="1" w:after="100" w:afterAutospacing="1"/>
      <w:jc w:val="center"/>
    </w:pPr>
    <w:rPr>
      <w:b/>
      <w:bCs/>
    </w:rPr>
  </w:style>
  <w:style w:type="paragraph" w:customStyle="1" w:styleId="xl109">
    <w:name w:val="xl109"/>
    <w:basedOn w:val="a0"/>
    <w:rsid w:val="005E6B00"/>
    <w:pPr>
      <w:spacing w:before="100" w:beforeAutospacing="1" w:after="100" w:afterAutospacing="1"/>
      <w:jc w:val="center"/>
    </w:pPr>
    <w:rPr>
      <w:b/>
      <w:bCs/>
    </w:rPr>
  </w:style>
  <w:style w:type="paragraph" w:customStyle="1" w:styleId="xl110">
    <w:name w:val="xl110"/>
    <w:basedOn w:val="a0"/>
    <w:rsid w:val="005E6B00"/>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11">
    <w:name w:val="xl111"/>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2">
    <w:name w:val="xl11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3">
    <w:name w:val="xl113"/>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114">
    <w:name w:val="xl114"/>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5">
    <w:name w:val="xl115"/>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6">
    <w:name w:val="xl116"/>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17">
    <w:name w:val="xl117"/>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18">
    <w:name w:val="xl118"/>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19">
    <w:name w:val="xl119"/>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0">
    <w:name w:val="xl120"/>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1">
    <w:name w:val="xl121"/>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2">
    <w:name w:val="xl122"/>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123">
    <w:name w:val="xl12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124">
    <w:name w:val="xl12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25">
    <w:name w:val="xl125"/>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26">
    <w:name w:val="xl126"/>
    <w:basedOn w:val="a0"/>
    <w:rsid w:val="005E6B00"/>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7">
    <w:name w:val="xl127"/>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8">
    <w:name w:val="xl128"/>
    <w:basedOn w:val="a0"/>
    <w:rsid w:val="005E6B00"/>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9">
    <w:name w:val="xl129"/>
    <w:basedOn w:val="a0"/>
    <w:rsid w:val="005E6B00"/>
    <w:pPr>
      <w:pBdr>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30">
    <w:name w:val="xl130"/>
    <w:basedOn w:val="a0"/>
    <w:rsid w:val="005E6B00"/>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31">
    <w:name w:val="xl131"/>
    <w:basedOn w:val="a0"/>
    <w:rsid w:val="005E6B00"/>
    <w:pPr>
      <w:pBdr>
        <w:left w:val="single" w:sz="4" w:space="0" w:color="auto"/>
        <w:right w:val="single" w:sz="4" w:space="0" w:color="auto"/>
      </w:pBdr>
      <w:spacing w:before="100" w:beforeAutospacing="1" w:after="100" w:afterAutospacing="1"/>
      <w:textAlignment w:val="center"/>
    </w:pPr>
  </w:style>
  <w:style w:type="paragraph" w:customStyle="1" w:styleId="xl132">
    <w:name w:val="xl132"/>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3">
    <w:name w:val="xl133"/>
    <w:basedOn w:val="a0"/>
    <w:rsid w:val="005E6B00"/>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34">
    <w:name w:val="xl134"/>
    <w:basedOn w:val="a0"/>
    <w:rsid w:val="005E6B00"/>
    <w:pPr>
      <w:pBdr>
        <w:top w:val="single" w:sz="4" w:space="0" w:color="auto"/>
        <w:left w:val="single" w:sz="4" w:space="0" w:color="auto"/>
        <w:right w:val="single" w:sz="4" w:space="0" w:color="auto"/>
      </w:pBdr>
      <w:spacing w:before="100" w:beforeAutospacing="1" w:after="100" w:afterAutospacing="1"/>
      <w:jc w:val="right"/>
      <w:textAlignment w:val="center"/>
    </w:pPr>
  </w:style>
  <w:style w:type="paragraph" w:customStyle="1" w:styleId="xl63">
    <w:name w:val="xl63"/>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color w:val="000000"/>
      <w:sz w:val="20"/>
      <w:szCs w:val="20"/>
    </w:rPr>
  </w:style>
  <w:style w:type="paragraph" w:customStyle="1" w:styleId="xl64">
    <w:name w:val="xl64"/>
    <w:basedOn w:val="a0"/>
    <w:rsid w:val="005E6B0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color w:val="000000"/>
      <w:sz w:val="20"/>
      <w:szCs w:val="20"/>
    </w:rPr>
  </w:style>
  <w:style w:type="paragraph" w:styleId="27">
    <w:name w:val="Body Text 2"/>
    <w:basedOn w:val="a0"/>
    <w:link w:val="28"/>
    <w:unhideWhenUsed/>
    <w:rsid w:val="005E6B00"/>
    <w:pPr>
      <w:spacing w:after="120" w:line="480" w:lineRule="auto"/>
    </w:pPr>
    <w:rPr>
      <w:sz w:val="20"/>
      <w:szCs w:val="20"/>
    </w:rPr>
  </w:style>
  <w:style w:type="character" w:customStyle="1" w:styleId="28">
    <w:name w:val="Основной текст 2 Знак"/>
    <w:basedOn w:val="a1"/>
    <w:link w:val="27"/>
    <w:rsid w:val="005E6B00"/>
    <w:rPr>
      <w:rFonts w:ascii="Times New Roman" w:eastAsia="Times New Roman" w:hAnsi="Times New Roman" w:cs="Times New Roman"/>
      <w:sz w:val="20"/>
      <w:szCs w:val="20"/>
      <w:lang w:eastAsia="ru-RU"/>
    </w:rPr>
  </w:style>
  <w:style w:type="table" w:styleId="aff0">
    <w:name w:val="Table Grid"/>
    <w:basedOn w:val="a2"/>
    <w:uiPriority w:val="59"/>
    <w:rsid w:val="00F97ED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4">
    <w:name w:val="Font Style14"/>
    <w:uiPriority w:val="99"/>
    <w:rsid w:val="00B76F0D"/>
    <w:rPr>
      <w:rFonts w:ascii="Times New Roman" w:hAnsi="Times New Roman" w:cs="Times New Roman"/>
      <w:sz w:val="26"/>
      <w:szCs w:val="26"/>
    </w:rPr>
  </w:style>
  <w:style w:type="paragraph" w:customStyle="1" w:styleId="Style6">
    <w:name w:val="Style6"/>
    <w:basedOn w:val="a0"/>
    <w:uiPriority w:val="99"/>
    <w:rsid w:val="00B76F0D"/>
    <w:pPr>
      <w:widowControl w:val="0"/>
      <w:autoSpaceDE w:val="0"/>
      <w:autoSpaceDN w:val="0"/>
      <w:adjustRightInd w:val="0"/>
      <w:spacing w:line="322" w:lineRule="exact"/>
      <w:ind w:firstLine="737"/>
      <w:jc w:val="both"/>
    </w:pPr>
  </w:style>
  <w:style w:type="character" w:customStyle="1" w:styleId="81">
    <w:name w:val="Основной текст (8)_"/>
    <w:link w:val="82"/>
    <w:rsid w:val="00B76F0D"/>
    <w:rPr>
      <w:rFonts w:ascii="Times New Roman" w:eastAsia="Times New Roman" w:hAnsi="Times New Roman"/>
      <w:b/>
      <w:bCs/>
      <w:sz w:val="28"/>
      <w:szCs w:val="28"/>
      <w:shd w:val="clear" w:color="auto" w:fill="FFFFFF"/>
    </w:rPr>
  </w:style>
  <w:style w:type="paragraph" w:customStyle="1" w:styleId="82">
    <w:name w:val="Основной текст (8)"/>
    <w:basedOn w:val="a0"/>
    <w:link w:val="81"/>
    <w:rsid w:val="00B76F0D"/>
    <w:pPr>
      <w:widowControl w:val="0"/>
      <w:shd w:val="clear" w:color="auto" w:fill="FFFFFF"/>
      <w:spacing w:before="1620" w:after="240" w:line="322" w:lineRule="exact"/>
      <w:jc w:val="center"/>
    </w:pPr>
    <w:rPr>
      <w:rFonts w:cstheme="minorBidi"/>
      <w:b/>
      <w:bCs/>
      <w:sz w:val="28"/>
      <w:szCs w:val="28"/>
      <w:lang w:eastAsia="en-US"/>
    </w:rPr>
  </w:style>
  <w:style w:type="character" w:customStyle="1" w:styleId="36">
    <w:name w:val="Заголовок №3_"/>
    <w:link w:val="37"/>
    <w:rsid w:val="00B76F0D"/>
    <w:rPr>
      <w:rFonts w:ascii="Times New Roman" w:eastAsia="Times New Roman" w:hAnsi="Times New Roman"/>
      <w:b/>
      <w:bCs/>
      <w:sz w:val="28"/>
      <w:szCs w:val="28"/>
      <w:shd w:val="clear" w:color="auto" w:fill="FFFFFF"/>
    </w:rPr>
  </w:style>
  <w:style w:type="paragraph" w:customStyle="1" w:styleId="37">
    <w:name w:val="Заголовок №3"/>
    <w:basedOn w:val="a0"/>
    <w:link w:val="36"/>
    <w:rsid w:val="00B76F0D"/>
    <w:pPr>
      <w:widowControl w:val="0"/>
      <w:shd w:val="clear" w:color="auto" w:fill="FFFFFF"/>
      <w:spacing w:before="600" w:line="374" w:lineRule="exact"/>
      <w:ind w:hanging="100"/>
      <w:jc w:val="center"/>
      <w:outlineLvl w:val="2"/>
    </w:pPr>
    <w:rPr>
      <w:rFonts w:cstheme="minorBidi"/>
      <w:b/>
      <w:bCs/>
      <w:sz w:val="28"/>
      <w:szCs w:val="28"/>
      <w:lang w:eastAsia="en-US"/>
    </w:rPr>
  </w:style>
  <w:style w:type="character" w:customStyle="1" w:styleId="TimesNewRoman14pt">
    <w:name w:val="Колонтитул + Times New Roman;14 pt"/>
    <w:rsid w:val="00B76F0D"/>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paragraph" w:customStyle="1" w:styleId="Style4">
    <w:name w:val="Style4"/>
    <w:basedOn w:val="a0"/>
    <w:uiPriority w:val="99"/>
    <w:rsid w:val="00F433AE"/>
    <w:pPr>
      <w:widowControl w:val="0"/>
      <w:autoSpaceDE w:val="0"/>
      <w:autoSpaceDN w:val="0"/>
      <w:adjustRightInd w:val="0"/>
      <w:spacing w:line="323" w:lineRule="exact"/>
      <w:jc w:val="both"/>
    </w:pPr>
  </w:style>
  <w:style w:type="character" w:customStyle="1" w:styleId="FontStyle24">
    <w:name w:val="Font Style24"/>
    <w:rsid w:val="00E746DD"/>
    <w:rPr>
      <w:rFonts w:ascii="Times New Roman" w:hAnsi="Times New Roman" w:cs="Times New Roman" w:hint="default"/>
      <w:sz w:val="24"/>
      <w:szCs w:val="24"/>
    </w:rPr>
  </w:style>
  <w:style w:type="paragraph" w:customStyle="1" w:styleId="Style18">
    <w:name w:val="Style18"/>
    <w:basedOn w:val="a0"/>
    <w:rsid w:val="00E746DD"/>
    <w:pPr>
      <w:widowControl w:val="0"/>
      <w:autoSpaceDE w:val="0"/>
      <w:autoSpaceDN w:val="0"/>
      <w:adjustRightInd w:val="0"/>
      <w:spacing w:line="319" w:lineRule="exact"/>
      <w:ind w:firstLine="552"/>
      <w:jc w:val="both"/>
    </w:pPr>
  </w:style>
  <w:style w:type="table" w:customStyle="1" w:styleId="TableNormal">
    <w:name w:val="Table Normal"/>
    <w:uiPriority w:val="2"/>
    <w:semiHidden/>
    <w:unhideWhenUsed/>
    <w:qFormat/>
    <w:rsid w:val="000C69A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0"/>
    <w:uiPriority w:val="1"/>
    <w:qFormat/>
    <w:rsid w:val="000C69A6"/>
    <w:pPr>
      <w:widowControl w:val="0"/>
    </w:pPr>
    <w:rPr>
      <w:rFonts w:asciiTheme="minorHAnsi" w:eastAsiaTheme="minorHAnsi" w:hAnsiTheme="minorHAnsi" w:cstheme="minorBidi"/>
      <w:sz w:val="22"/>
      <w:szCs w:val="22"/>
      <w:lang w:val="en-US" w:eastAsia="en-US"/>
    </w:rPr>
  </w:style>
  <w:style w:type="character" w:customStyle="1" w:styleId="msonormal0">
    <w:name w:val="msonormal"/>
    <w:basedOn w:val="a1"/>
    <w:rsid w:val="000C69A6"/>
  </w:style>
  <w:style w:type="paragraph" w:customStyle="1" w:styleId="Standard">
    <w:name w:val="Standard"/>
    <w:rsid w:val="000C69A6"/>
    <w:pPr>
      <w:widowControl w:val="0"/>
      <w:suppressAutoHyphens/>
      <w:autoSpaceDN w:val="0"/>
      <w:spacing w:after="0" w:line="240" w:lineRule="auto"/>
      <w:textAlignment w:val="baseline"/>
    </w:pPr>
    <w:rPr>
      <w:rFonts w:ascii="Times New Roman" w:eastAsia="Lucida Sans Unicode" w:hAnsi="Times New Roman" w:cs="Mangal"/>
      <w:kern w:val="3"/>
      <w:sz w:val="24"/>
      <w:szCs w:val="24"/>
      <w:lang w:eastAsia="zh-CN" w:bidi="hi-IN"/>
    </w:rPr>
  </w:style>
  <w:style w:type="paragraph" w:customStyle="1" w:styleId="aff1">
    <w:name w:val="МУ Обычный стиль"/>
    <w:basedOn w:val="a0"/>
    <w:autoRedefine/>
    <w:rsid w:val="006343DD"/>
    <w:pPr>
      <w:tabs>
        <w:tab w:val="left" w:pos="851"/>
      </w:tabs>
      <w:autoSpaceDE w:val="0"/>
      <w:autoSpaceDN w:val="0"/>
      <w:adjustRightInd w:val="0"/>
      <w:jc w:val="right"/>
    </w:pPr>
    <w:rPr>
      <w:rFonts w:ascii="Arial" w:eastAsia="PMingLiU" w:hAnsi="Arial" w:cs="Arial"/>
      <w:kern w:val="2"/>
      <w:sz w:val="20"/>
      <w:szCs w:val="20"/>
    </w:rPr>
  </w:style>
  <w:style w:type="paragraph" w:customStyle="1" w:styleId="100">
    <w:name w:val="Титул 10"/>
    <w:basedOn w:val="a0"/>
    <w:rsid w:val="00BB31E2"/>
    <w:pPr>
      <w:jc w:val="right"/>
    </w:pPr>
    <w:rPr>
      <w:sz w:val="20"/>
      <w:lang w:val="en-US"/>
    </w:rPr>
  </w:style>
  <w:style w:type="paragraph" w:customStyle="1" w:styleId="12">
    <w:name w:val="Абзац списка1"/>
    <w:basedOn w:val="a0"/>
    <w:qFormat/>
    <w:rsid w:val="00BB31E2"/>
    <w:pPr>
      <w:spacing w:after="200" w:line="276" w:lineRule="auto"/>
      <w:ind w:left="720"/>
      <w:contextualSpacing/>
    </w:pPr>
    <w:rPr>
      <w:rFonts w:ascii="Calibri" w:hAnsi="Calibri"/>
      <w:sz w:val="22"/>
      <w:szCs w:val="22"/>
      <w:lang w:eastAsia="en-US"/>
    </w:rPr>
  </w:style>
  <w:style w:type="paragraph" w:customStyle="1" w:styleId="S0">
    <w:name w:val="S_Обычный жирный"/>
    <w:basedOn w:val="a0"/>
    <w:link w:val="S1"/>
    <w:qFormat/>
    <w:rsid w:val="00CD3703"/>
    <w:pPr>
      <w:ind w:firstLine="709"/>
      <w:jc w:val="both"/>
    </w:pPr>
    <w:rPr>
      <w:sz w:val="28"/>
    </w:rPr>
  </w:style>
  <w:style w:type="numbering" w:customStyle="1" w:styleId="20">
    <w:name w:val="Статья / Раздел2"/>
    <w:rsid w:val="00CD3703"/>
    <w:pPr>
      <w:numPr>
        <w:numId w:val="1"/>
      </w:numPr>
    </w:pPr>
  </w:style>
  <w:style w:type="character" w:customStyle="1" w:styleId="S1">
    <w:name w:val="S_Обычный жирный Знак"/>
    <w:link w:val="S0"/>
    <w:rsid w:val="00CD3703"/>
    <w:rPr>
      <w:rFonts w:ascii="Times New Roman" w:eastAsia="Times New Roman" w:hAnsi="Times New Roman" w:cs="Times New Roman"/>
      <w:sz w:val="28"/>
      <w:szCs w:val="24"/>
      <w:lang w:eastAsia="ru-RU"/>
    </w:rPr>
  </w:style>
  <w:style w:type="paragraph" w:customStyle="1" w:styleId="aff2">
    <w:name w:val="Абзац"/>
    <w:basedOn w:val="a0"/>
    <w:link w:val="aff3"/>
    <w:rsid w:val="00CD3703"/>
    <w:pPr>
      <w:spacing w:before="120" w:after="60"/>
      <w:ind w:firstLine="567"/>
      <w:jc w:val="both"/>
    </w:pPr>
  </w:style>
  <w:style w:type="character" w:customStyle="1" w:styleId="aff3">
    <w:name w:val="Абзац Знак"/>
    <w:link w:val="aff2"/>
    <w:rsid w:val="00CD3703"/>
    <w:rPr>
      <w:rFonts w:ascii="Times New Roman" w:eastAsia="Times New Roman" w:hAnsi="Times New Roman" w:cs="Times New Roman"/>
      <w:sz w:val="24"/>
      <w:szCs w:val="24"/>
      <w:lang w:eastAsia="ru-RU"/>
    </w:rPr>
  </w:style>
  <w:style w:type="character" w:customStyle="1" w:styleId="29">
    <w:name w:val="Заголовок №2_"/>
    <w:link w:val="2a"/>
    <w:rsid w:val="00CD3703"/>
    <w:rPr>
      <w:b/>
      <w:bCs/>
      <w:i/>
      <w:iCs/>
      <w:sz w:val="27"/>
      <w:szCs w:val="27"/>
      <w:shd w:val="clear" w:color="auto" w:fill="FFFFFF"/>
    </w:rPr>
  </w:style>
  <w:style w:type="paragraph" w:customStyle="1" w:styleId="2a">
    <w:name w:val="Заголовок №2"/>
    <w:basedOn w:val="a0"/>
    <w:link w:val="29"/>
    <w:rsid w:val="00CD3703"/>
    <w:pPr>
      <w:widowControl w:val="0"/>
      <w:shd w:val="clear" w:color="auto" w:fill="FFFFFF"/>
      <w:spacing w:before="300" w:after="300" w:line="240" w:lineRule="atLeast"/>
      <w:ind w:hanging="2160"/>
      <w:outlineLvl w:val="1"/>
    </w:pPr>
    <w:rPr>
      <w:rFonts w:asciiTheme="minorHAnsi" w:eastAsiaTheme="minorHAnsi" w:hAnsiTheme="minorHAnsi" w:cstheme="minorBidi"/>
      <w:b/>
      <w:bCs/>
      <w:i/>
      <w:iCs/>
      <w:sz w:val="27"/>
      <w:szCs w:val="27"/>
      <w:lang w:eastAsia="en-US"/>
    </w:rPr>
  </w:style>
  <w:style w:type="character" w:customStyle="1" w:styleId="50">
    <w:name w:val="Заголовок 5 Знак"/>
    <w:basedOn w:val="a1"/>
    <w:link w:val="5"/>
    <w:rsid w:val="0021523D"/>
    <w:rPr>
      <w:rFonts w:ascii="Calibri" w:eastAsia="Times New Roman" w:hAnsi="Calibri" w:cs="Times New Roman"/>
      <w:b/>
      <w:bCs/>
      <w:i/>
      <w:iCs/>
      <w:sz w:val="26"/>
      <w:szCs w:val="26"/>
      <w:lang w:eastAsia="ru-RU"/>
    </w:rPr>
  </w:style>
  <w:style w:type="character" w:customStyle="1" w:styleId="af1">
    <w:name w:val="Без интервала Знак"/>
    <w:link w:val="af0"/>
    <w:locked/>
    <w:rsid w:val="0021523D"/>
    <w:rPr>
      <w:rFonts w:ascii="Calibri" w:eastAsia="Times New Roman" w:hAnsi="Calibri" w:cs="Times New Roman"/>
      <w:lang w:eastAsia="ru-RU"/>
    </w:rPr>
  </w:style>
  <w:style w:type="paragraph" w:customStyle="1" w:styleId="S2">
    <w:name w:val="S_Маркированный"/>
    <w:basedOn w:val="a0"/>
    <w:link w:val="S20"/>
    <w:rsid w:val="0021523D"/>
    <w:pPr>
      <w:tabs>
        <w:tab w:val="left" w:pos="1260"/>
      </w:tabs>
      <w:suppressAutoHyphens/>
      <w:spacing w:line="360" w:lineRule="auto"/>
      <w:ind w:firstLine="720"/>
      <w:jc w:val="both"/>
    </w:pPr>
    <w:rPr>
      <w:lang w:eastAsia="ar-SA"/>
    </w:rPr>
  </w:style>
  <w:style w:type="paragraph" w:customStyle="1" w:styleId="2b">
    <w:name w:val="Заголовок (Уровень 2)"/>
    <w:basedOn w:val="a0"/>
    <w:next w:val="a5"/>
    <w:link w:val="2c"/>
    <w:autoRedefine/>
    <w:qFormat/>
    <w:rsid w:val="00D25237"/>
    <w:pPr>
      <w:autoSpaceDE w:val="0"/>
      <w:autoSpaceDN w:val="0"/>
      <w:adjustRightInd w:val="0"/>
      <w:ind w:left="360"/>
      <w:jc w:val="center"/>
      <w:outlineLvl w:val="0"/>
    </w:pPr>
    <w:rPr>
      <w:b/>
      <w:bCs/>
      <w:sz w:val="28"/>
    </w:rPr>
  </w:style>
  <w:style w:type="character" w:customStyle="1" w:styleId="2c">
    <w:name w:val="Заголовок (Уровень 2) Знак"/>
    <w:link w:val="2b"/>
    <w:locked/>
    <w:rsid w:val="00D25237"/>
    <w:rPr>
      <w:rFonts w:ascii="Times New Roman" w:eastAsia="Times New Roman" w:hAnsi="Times New Roman" w:cs="Times New Roman"/>
      <w:b/>
      <w:bCs/>
      <w:sz w:val="28"/>
      <w:szCs w:val="24"/>
      <w:lang w:eastAsia="ru-RU"/>
    </w:rPr>
  </w:style>
  <w:style w:type="paragraph" w:customStyle="1" w:styleId="aff4">
    <w:name w:val="Обычный текст"/>
    <w:basedOn w:val="a0"/>
    <w:link w:val="aff5"/>
    <w:qFormat/>
    <w:rsid w:val="0021523D"/>
    <w:pPr>
      <w:ind w:firstLine="709"/>
      <w:jc w:val="both"/>
    </w:pPr>
    <w:rPr>
      <w:sz w:val="28"/>
      <w:szCs w:val="28"/>
    </w:rPr>
  </w:style>
  <w:style w:type="character" w:customStyle="1" w:styleId="aff5">
    <w:name w:val="Обычный текст Знак"/>
    <w:link w:val="aff4"/>
    <w:locked/>
    <w:rsid w:val="0021523D"/>
    <w:rPr>
      <w:rFonts w:ascii="Times New Roman" w:eastAsia="Times New Roman" w:hAnsi="Times New Roman" w:cs="Times New Roman"/>
      <w:sz w:val="28"/>
      <w:szCs w:val="28"/>
      <w:lang w:eastAsia="ru-RU"/>
    </w:rPr>
  </w:style>
  <w:style w:type="character" w:customStyle="1" w:styleId="S20">
    <w:name w:val="S_Маркированный Знак2"/>
    <w:link w:val="S2"/>
    <w:locked/>
    <w:rsid w:val="0021523D"/>
    <w:rPr>
      <w:rFonts w:ascii="Times New Roman" w:eastAsia="Times New Roman" w:hAnsi="Times New Roman" w:cs="Times New Roman"/>
      <w:sz w:val="24"/>
      <w:szCs w:val="24"/>
      <w:lang w:eastAsia="ar-SA"/>
    </w:rPr>
  </w:style>
  <w:style w:type="paragraph" w:customStyle="1" w:styleId="Style3">
    <w:name w:val="Style3"/>
    <w:basedOn w:val="a0"/>
    <w:rsid w:val="0021523D"/>
    <w:pPr>
      <w:widowControl w:val="0"/>
      <w:autoSpaceDE w:val="0"/>
      <w:autoSpaceDN w:val="0"/>
      <w:adjustRightInd w:val="0"/>
      <w:spacing w:line="497" w:lineRule="exact"/>
      <w:ind w:firstLine="202"/>
      <w:jc w:val="both"/>
    </w:pPr>
  </w:style>
  <w:style w:type="paragraph" w:customStyle="1" w:styleId="S">
    <w:name w:val="S_Список литературы"/>
    <w:basedOn w:val="a0"/>
    <w:autoRedefine/>
    <w:rsid w:val="0021523D"/>
    <w:pPr>
      <w:widowControl w:val="0"/>
      <w:numPr>
        <w:numId w:val="2"/>
      </w:numPr>
      <w:tabs>
        <w:tab w:val="clear" w:pos="1134"/>
        <w:tab w:val="num" w:pos="4611"/>
      </w:tabs>
      <w:spacing w:line="360" w:lineRule="auto"/>
      <w:ind w:left="4441" w:hanging="851"/>
      <w:jc w:val="both"/>
    </w:pPr>
    <w:rPr>
      <w:rFonts w:cs="Arial"/>
      <w:color w:val="000000"/>
      <w:sz w:val="28"/>
      <w:szCs w:val="28"/>
    </w:rPr>
  </w:style>
  <w:style w:type="paragraph" w:customStyle="1" w:styleId="38">
    <w:name w:val="Стиль3"/>
    <w:basedOn w:val="S0"/>
    <w:link w:val="39"/>
    <w:qFormat/>
    <w:rsid w:val="0021523D"/>
    <w:pPr>
      <w:jc w:val="center"/>
    </w:pPr>
    <w:rPr>
      <w:i/>
    </w:rPr>
  </w:style>
  <w:style w:type="character" w:customStyle="1" w:styleId="39">
    <w:name w:val="Стиль3 Знак"/>
    <w:link w:val="38"/>
    <w:rsid w:val="0021523D"/>
    <w:rPr>
      <w:rFonts w:ascii="Times New Roman" w:eastAsia="Times New Roman" w:hAnsi="Times New Roman" w:cs="Times New Roman"/>
      <w:i/>
      <w:sz w:val="28"/>
      <w:szCs w:val="24"/>
      <w:lang w:eastAsia="ru-RU"/>
    </w:rPr>
  </w:style>
  <w:style w:type="paragraph" w:customStyle="1" w:styleId="formattext">
    <w:name w:val="formattext"/>
    <w:basedOn w:val="a0"/>
    <w:rsid w:val="0020167C"/>
    <w:pPr>
      <w:spacing w:before="100" w:beforeAutospacing="1" w:after="100" w:afterAutospacing="1"/>
    </w:pPr>
  </w:style>
  <w:style w:type="character" w:customStyle="1" w:styleId="3a">
    <w:name w:val="Основной текст (3)_"/>
    <w:link w:val="3b"/>
    <w:locked/>
    <w:rsid w:val="0020167C"/>
    <w:rPr>
      <w:rFonts w:ascii="Times New Roman" w:hAnsi="Times New Roman" w:cs="Times New Roman"/>
      <w:shd w:val="clear" w:color="auto" w:fill="FFFFFF"/>
    </w:rPr>
  </w:style>
  <w:style w:type="paragraph" w:customStyle="1" w:styleId="3b">
    <w:name w:val="Основной текст (3)"/>
    <w:basedOn w:val="a0"/>
    <w:link w:val="3a"/>
    <w:rsid w:val="0020167C"/>
    <w:pPr>
      <w:widowControl w:val="0"/>
      <w:shd w:val="clear" w:color="auto" w:fill="FFFFFF"/>
      <w:spacing w:after="420" w:line="240" w:lineRule="atLeast"/>
      <w:jc w:val="center"/>
    </w:pPr>
    <w:rPr>
      <w:rFonts w:eastAsiaTheme="minorHAnsi"/>
      <w:sz w:val="22"/>
      <w:szCs w:val="22"/>
      <w:lang w:eastAsia="en-US"/>
    </w:rPr>
  </w:style>
  <w:style w:type="character" w:customStyle="1" w:styleId="FontStyle21">
    <w:name w:val="Font Style21"/>
    <w:basedOn w:val="a1"/>
    <w:rsid w:val="006316B0"/>
    <w:rPr>
      <w:rFonts w:ascii="Times New Roman" w:hAnsi="Times New Roman" w:cs="Times New Roman"/>
      <w:sz w:val="22"/>
      <w:szCs w:val="22"/>
    </w:rPr>
  </w:style>
  <w:style w:type="character" w:styleId="aff6">
    <w:name w:val="annotation reference"/>
    <w:uiPriority w:val="99"/>
    <w:semiHidden/>
    <w:unhideWhenUsed/>
    <w:rsid w:val="00DA49C5"/>
    <w:rPr>
      <w:sz w:val="16"/>
      <w:szCs w:val="16"/>
    </w:rPr>
  </w:style>
  <w:style w:type="character" w:styleId="aff7">
    <w:name w:val="Strong"/>
    <w:qFormat/>
    <w:rsid w:val="00376038"/>
    <w:rPr>
      <w:b/>
      <w:bCs/>
    </w:rPr>
  </w:style>
  <w:style w:type="paragraph" w:customStyle="1" w:styleId="Style5">
    <w:name w:val="Style5"/>
    <w:basedOn w:val="a0"/>
    <w:rsid w:val="005D4DA7"/>
    <w:pPr>
      <w:widowControl w:val="0"/>
      <w:autoSpaceDE w:val="0"/>
      <w:autoSpaceDN w:val="0"/>
      <w:adjustRightInd w:val="0"/>
      <w:spacing w:line="319" w:lineRule="exact"/>
      <w:ind w:firstLine="691"/>
      <w:jc w:val="both"/>
    </w:pPr>
  </w:style>
  <w:style w:type="character" w:customStyle="1" w:styleId="FontStyle22">
    <w:name w:val="Font Style22"/>
    <w:rsid w:val="005D4DA7"/>
    <w:rPr>
      <w:rFonts w:ascii="Times New Roman" w:hAnsi="Times New Roman" w:cs="Times New Roman"/>
      <w:sz w:val="24"/>
      <w:szCs w:val="24"/>
    </w:rPr>
  </w:style>
  <w:style w:type="character" w:customStyle="1" w:styleId="FontStyle23">
    <w:name w:val="Font Style23"/>
    <w:rsid w:val="005D4DA7"/>
    <w:rPr>
      <w:rFonts w:ascii="Times New Roman" w:hAnsi="Times New Roman" w:cs="Times New Roman"/>
      <w:i/>
      <w:iCs/>
      <w:spacing w:val="-20"/>
      <w:sz w:val="24"/>
      <w:szCs w:val="24"/>
    </w:rPr>
  </w:style>
  <w:style w:type="paragraph" w:customStyle="1" w:styleId="aff8">
    <w:name w:val="Стиль"/>
    <w:uiPriority w:val="99"/>
    <w:rsid w:val="005D4DA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3c">
    <w:name w:val="Абзац Уровень 3"/>
    <w:basedOn w:val="a0"/>
    <w:rsid w:val="005D4DA7"/>
    <w:pPr>
      <w:spacing w:line="360" w:lineRule="auto"/>
      <w:jc w:val="both"/>
    </w:pPr>
    <w:rPr>
      <w:rFonts w:eastAsia="font74" w:cs="font74"/>
      <w:sz w:val="28"/>
      <w:szCs w:val="28"/>
      <w:lang w:eastAsia="ar-SA"/>
    </w:rPr>
  </w:style>
  <w:style w:type="paragraph" w:customStyle="1" w:styleId="13">
    <w:name w:val="нум список 1"/>
    <w:basedOn w:val="a0"/>
    <w:uiPriority w:val="99"/>
    <w:rsid w:val="005D4DA7"/>
    <w:pPr>
      <w:tabs>
        <w:tab w:val="left" w:pos="360"/>
      </w:tabs>
      <w:spacing w:before="120" w:after="120"/>
      <w:jc w:val="both"/>
    </w:pPr>
    <w:rPr>
      <w:szCs w:val="20"/>
      <w:lang w:eastAsia="ar-SA"/>
    </w:rPr>
  </w:style>
  <w:style w:type="character" w:customStyle="1" w:styleId="aff9">
    <w:name w:val="Цветовое выделение"/>
    <w:uiPriority w:val="99"/>
    <w:rsid w:val="005D4DA7"/>
    <w:rPr>
      <w:b/>
      <w:color w:val="26282F"/>
    </w:rPr>
  </w:style>
  <w:style w:type="character" w:customStyle="1" w:styleId="affa">
    <w:name w:val="Гипертекстовая ссылка"/>
    <w:uiPriority w:val="99"/>
    <w:rsid w:val="005D4DA7"/>
    <w:rPr>
      <w:rFonts w:cs="Times New Roman"/>
      <w:b/>
      <w:color w:val="106BBE"/>
    </w:rPr>
  </w:style>
  <w:style w:type="paragraph" w:customStyle="1" w:styleId="affb">
    <w:name w:val="Нормальный (таблица)"/>
    <w:basedOn w:val="a0"/>
    <w:next w:val="a0"/>
    <w:rsid w:val="005D4DA7"/>
    <w:pPr>
      <w:widowControl w:val="0"/>
      <w:autoSpaceDE w:val="0"/>
      <w:autoSpaceDN w:val="0"/>
      <w:adjustRightInd w:val="0"/>
      <w:jc w:val="both"/>
    </w:pPr>
    <w:rPr>
      <w:rFonts w:ascii="Arial" w:hAnsi="Arial" w:cs="Arial"/>
    </w:rPr>
  </w:style>
  <w:style w:type="paragraph" w:customStyle="1" w:styleId="affc">
    <w:name w:val="Прижатый влево"/>
    <w:basedOn w:val="a0"/>
    <w:next w:val="a0"/>
    <w:rsid w:val="005D4DA7"/>
    <w:pPr>
      <w:widowControl w:val="0"/>
      <w:autoSpaceDE w:val="0"/>
      <w:autoSpaceDN w:val="0"/>
      <w:adjustRightInd w:val="0"/>
    </w:pPr>
    <w:rPr>
      <w:rFonts w:ascii="Arial" w:hAnsi="Arial" w:cs="Arial"/>
    </w:rPr>
  </w:style>
  <w:style w:type="paragraph" w:customStyle="1" w:styleId="ConsPlusTitlePage">
    <w:name w:val="ConsPlusTitlePage"/>
    <w:rsid w:val="00402A3C"/>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western">
    <w:name w:val="western"/>
    <w:basedOn w:val="a0"/>
    <w:rsid w:val="00402A3C"/>
    <w:pPr>
      <w:spacing w:before="100" w:beforeAutospacing="1" w:after="100" w:afterAutospacing="1"/>
    </w:pPr>
  </w:style>
  <w:style w:type="character" w:customStyle="1" w:styleId="110">
    <w:name w:val="Заголовок 1 Знак1"/>
    <w:aliases w:val="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rsid w:val="003F1723"/>
    <w:rPr>
      <w:rFonts w:ascii="Tahoma" w:eastAsia="Times New Roman" w:hAnsi="Tahoma" w:cs="Times New Roman"/>
      <w:sz w:val="20"/>
      <w:szCs w:val="20"/>
      <w:lang w:val="en-US"/>
    </w:rPr>
  </w:style>
  <w:style w:type="paragraph" w:styleId="affd">
    <w:name w:val="annotation text"/>
    <w:basedOn w:val="a0"/>
    <w:link w:val="affe"/>
    <w:uiPriority w:val="99"/>
    <w:semiHidden/>
    <w:unhideWhenUsed/>
    <w:rsid w:val="003F1723"/>
    <w:pPr>
      <w:spacing w:after="200"/>
    </w:pPr>
    <w:rPr>
      <w:rFonts w:ascii="Calibri" w:hAnsi="Calibri"/>
      <w:sz w:val="20"/>
      <w:szCs w:val="20"/>
    </w:rPr>
  </w:style>
  <w:style w:type="character" w:customStyle="1" w:styleId="affe">
    <w:name w:val="Текст примечания Знак"/>
    <w:basedOn w:val="a1"/>
    <w:link w:val="affd"/>
    <w:uiPriority w:val="99"/>
    <w:semiHidden/>
    <w:rsid w:val="003F1723"/>
    <w:rPr>
      <w:rFonts w:ascii="Calibri" w:eastAsia="Times New Roman" w:hAnsi="Calibri" w:cs="Times New Roman"/>
      <w:sz w:val="20"/>
      <w:szCs w:val="20"/>
      <w:lang w:eastAsia="ru-RU"/>
    </w:rPr>
  </w:style>
  <w:style w:type="paragraph" w:styleId="afff">
    <w:name w:val="annotation subject"/>
    <w:basedOn w:val="affd"/>
    <w:next w:val="affd"/>
    <w:link w:val="afff0"/>
    <w:uiPriority w:val="99"/>
    <w:semiHidden/>
    <w:unhideWhenUsed/>
    <w:rsid w:val="003F1723"/>
    <w:rPr>
      <w:b/>
      <w:bCs/>
    </w:rPr>
  </w:style>
  <w:style w:type="character" w:customStyle="1" w:styleId="afff0">
    <w:name w:val="Тема примечания Знак"/>
    <w:basedOn w:val="affe"/>
    <w:link w:val="afff"/>
    <w:uiPriority w:val="99"/>
    <w:semiHidden/>
    <w:rsid w:val="003F1723"/>
    <w:rPr>
      <w:rFonts w:ascii="Calibri" w:eastAsia="Times New Roman" w:hAnsi="Calibri" w:cs="Times New Roman"/>
      <w:b/>
      <w:bCs/>
      <w:sz w:val="20"/>
      <w:szCs w:val="20"/>
      <w:lang w:eastAsia="ru-RU"/>
    </w:rPr>
  </w:style>
  <w:style w:type="paragraph" w:styleId="afff1">
    <w:name w:val="footnote text"/>
    <w:basedOn w:val="a0"/>
    <w:link w:val="afff2"/>
    <w:unhideWhenUsed/>
    <w:rsid w:val="003F1723"/>
    <w:rPr>
      <w:rFonts w:ascii="Calibri" w:hAnsi="Calibri"/>
      <w:sz w:val="20"/>
      <w:szCs w:val="20"/>
    </w:rPr>
  </w:style>
  <w:style w:type="character" w:customStyle="1" w:styleId="afff2">
    <w:name w:val="Текст сноски Знак"/>
    <w:basedOn w:val="a1"/>
    <w:link w:val="afff1"/>
    <w:rsid w:val="003F1723"/>
    <w:rPr>
      <w:rFonts w:ascii="Calibri" w:eastAsia="Times New Roman" w:hAnsi="Calibri" w:cs="Times New Roman"/>
      <w:sz w:val="20"/>
      <w:szCs w:val="20"/>
      <w:lang w:eastAsia="ru-RU"/>
    </w:rPr>
  </w:style>
  <w:style w:type="character" w:styleId="afff3">
    <w:name w:val="footnote reference"/>
    <w:unhideWhenUsed/>
    <w:rsid w:val="003F1723"/>
    <w:rPr>
      <w:vertAlign w:val="superscript"/>
    </w:rPr>
  </w:style>
  <w:style w:type="paragraph" w:customStyle="1" w:styleId="14">
    <w:name w:val="Мой заголовок 1"/>
    <w:basedOn w:val="1"/>
    <w:qFormat/>
    <w:rsid w:val="003F1723"/>
    <w:pPr>
      <w:keepLines/>
      <w:widowControl w:val="0"/>
      <w:tabs>
        <w:tab w:val="clear" w:pos="0"/>
      </w:tabs>
      <w:suppressAutoHyphens w:val="0"/>
      <w:spacing w:before="240"/>
      <w:ind w:firstLine="709"/>
    </w:pPr>
    <w:rPr>
      <w:b/>
      <w:caps/>
      <w:sz w:val="28"/>
      <w:lang w:eastAsia="ru-RU"/>
    </w:rPr>
  </w:style>
  <w:style w:type="character" w:customStyle="1" w:styleId="40">
    <w:name w:val="Заголовок 4 Знак"/>
    <w:basedOn w:val="a1"/>
    <w:link w:val="4"/>
    <w:rsid w:val="0006363D"/>
    <w:rPr>
      <w:rFonts w:ascii="Arial" w:eastAsia="Times New Roman" w:hAnsi="Arial" w:cs="Arial"/>
      <w:color w:val="000000"/>
      <w:sz w:val="24"/>
      <w:szCs w:val="24"/>
      <w:lang w:eastAsia="ru-RU"/>
    </w:rPr>
  </w:style>
  <w:style w:type="character" w:customStyle="1" w:styleId="60">
    <w:name w:val="Заголовок 6 Знак"/>
    <w:basedOn w:val="a1"/>
    <w:link w:val="6"/>
    <w:rsid w:val="0006363D"/>
    <w:rPr>
      <w:rFonts w:ascii="Arial" w:eastAsia="Times New Roman" w:hAnsi="Arial" w:cs="Arial"/>
      <w:color w:val="000000"/>
      <w:sz w:val="16"/>
      <w:szCs w:val="16"/>
      <w:lang w:eastAsia="ru-RU"/>
    </w:rPr>
  </w:style>
  <w:style w:type="character" w:customStyle="1" w:styleId="15">
    <w:name w:val="Верхний колонтитул Знак1"/>
    <w:uiPriority w:val="99"/>
    <w:semiHidden/>
    <w:rsid w:val="0006363D"/>
    <w:rPr>
      <w:rFonts w:ascii="Times New Roman" w:eastAsia="Times New Roman" w:hAnsi="Times New Roman"/>
    </w:rPr>
  </w:style>
  <w:style w:type="character" w:customStyle="1" w:styleId="16">
    <w:name w:val="Нижний колонтитул Знак1"/>
    <w:uiPriority w:val="99"/>
    <w:semiHidden/>
    <w:rsid w:val="0006363D"/>
    <w:rPr>
      <w:rFonts w:ascii="Times New Roman" w:eastAsia="Times New Roman" w:hAnsi="Times New Roman"/>
    </w:rPr>
  </w:style>
  <w:style w:type="character" w:customStyle="1" w:styleId="210">
    <w:name w:val="Основной текст 2 Знак1"/>
    <w:uiPriority w:val="99"/>
    <w:semiHidden/>
    <w:rsid w:val="0006363D"/>
    <w:rPr>
      <w:rFonts w:ascii="Times New Roman" w:eastAsia="Times New Roman" w:hAnsi="Times New Roman"/>
    </w:rPr>
  </w:style>
  <w:style w:type="character" w:styleId="afff4">
    <w:name w:val="page number"/>
    <w:rsid w:val="0006363D"/>
  </w:style>
  <w:style w:type="paragraph" w:customStyle="1" w:styleId="17">
    <w:name w:val="Знак1 Знак Знак Знак"/>
    <w:basedOn w:val="a0"/>
    <w:rsid w:val="0006363D"/>
    <w:rPr>
      <w:rFonts w:ascii="Verdana" w:hAnsi="Verdana" w:cs="Verdana"/>
      <w:sz w:val="20"/>
      <w:szCs w:val="20"/>
      <w:lang w:val="en-US" w:eastAsia="en-US"/>
    </w:rPr>
  </w:style>
  <w:style w:type="character" w:customStyle="1" w:styleId="afff5">
    <w:name w:val="Утратил силу"/>
    <w:rsid w:val="0006363D"/>
    <w:rPr>
      <w:strike/>
      <w:color w:val="666600"/>
    </w:rPr>
  </w:style>
  <w:style w:type="paragraph" w:customStyle="1" w:styleId="18">
    <w:name w:val="Знак Знак Знак1"/>
    <w:basedOn w:val="a0"/>
    <w:rsid w:val="0006363D"/>
    <w:pPr>
      <w:tabs>
        <w:tab w:val="num" w:pos="360"/>
      </w:tabs>
      <w:spacing w:after="160" w:line="240" w:lineRule="exact"/>
    </w:pPr>
    <w:rPr>
      <w:rFonts w:ascii="Verdana" w:hAnsi="Verdana" w:cs="Verdana"/>
      <w:sz w:val="20"/>
      <w:szCs w:val="20"/>
      <w:lang w:val="en-US" w:eastAsia="en-US"/>
    </w:rPr>
  </w:style>
  <w:style w:type="paragraph" w:customStyle="1" w:styleId="CharChar">
    <w:name w:val="Char Char Знак"/>
    <w:basedOn w:val="a0"/>
    <w:rsid w:val="0006363D"/>
    <w:pPr>
      <w:spacing w:after="160" w:line="240" w:lineRule="exact"/>
    </w:pPr>
    <w:rPr>
      <w:rFonts w:ascii="Arial" w:hAnsi="Arial" w:cs="Arial"/>
      <w:sz w:val="20"/>
      <w:szCs w:val="20"/>
      <w:lang w:val="en-US" w:eastAsia="en-US"/>
    </w:rPr>
  </w:style>
  <w:style w:type="paragraph" w:styleId="19">
    <w:name w:val="toc 1"/>
    <w:basedOn w:val="a0"/>
    <w:next w:val="a0"/>
    <w:autoRedefine/>
    <w:semiHidden/>
    <w:rsid w:val="0006363D"/>
  </w:style>
  <w:style w:type="paragraph" w:styleId="61">
    <w:name w:val="toc 6"/>
    <w:basedOn w:val="a0"/>
    <w:next w:val="a0"/>
    <w:autoRedefine/>
    <w:semiHidden/>
    <w:rsid w:val="0006363D"/>
    <w:pPr>
      <w:ind w:left="1200"/>
    </w:pPr>
  </w:style>
  <w:style w:type="paragraph" w:customStyle="1" w:styleId="2d">
    <w:name w:val="Абзац списка2"/>
    <w:basedOn w:val="a0"/>
    <w:rsid w:val="0006363D"/>
    <w:pPr>
      <w:spacing w:after="200" w:line="276" w:lineRule="auto"/>
      <w:ind w:left="720"/>
      <w:contextualSpacing/>
    </w:pPr>
    <w:rPr>
      <w:rFonts w:ascii="Calibri" w:hAnsi="Calibri"/>
      <w:sz w:val="22"/>
      <w:szCs w:val="22"/>
    </w:rPr>
  </w:style>
  <w:style w:type="paragraph" w:customStyle="1" w:styleId="text">
    <w:name w:val="text"/>
    <w:basedOn w:val="a0"/>
    <w:rsid w:val="00175BFE"/>
    <w:pPr>
      <w:spacing w:before="100" w:beforeAutospacing="1" w:after="100" w:afterAutospacing="1"/>
    </w:pPr>
    <w:rPr>
      <w:rFonts w:ascii="Tahoma" w:hAnsi="Tahoma" w:cs="Tahoma"/>
      <w:color w:val="62615D"/>
      <w:sz w:val="18"/>
      <w:szCs w:val="18"/>
    </w:rPr>
  </w:style>
  <w:style w:type="character" w:customStyle="1" w:styleId="HTML1">
    <w:name w:val="Стандартный HTML Знак1"/>
    <w:basedOn w:val="a1"/>
    <w:uiPriority w:val="99"/>
    <w:rsid w:val="00175BFE"/>
    <w:rPr>
      <w:rFonts w:ascii="Consolas" w:hAnsi="Consolas" w:cs="Consolas"/>
    </w:rPr>
  </w:style>
  <w:style w:type="paragraph" w:customStyle="1" w:styleId="1a">
    <w:name w:val="Знак Знак Знак1 Знак Знак Знак Знак"/>
    <w:basedOn w:val="a0"/>
    <w:rsid w:val="00175BFE"/>
    <w:pPr>
      <w:spacing w:before="100" w:beforeAutospacing="1" w:after="100" w:afterAutospacing="1"/>
    </w:pPr>
    <w:rPr>
      <w:rFonts w:ascii="Tahoma" w:hAnsi="Tahoma"/>
      <w:sz w:val="20"/>
      <w:szCs w:val="20"/>
      <w:lang w:val="en-US" w:eastAsia="en-US"/>
    </w:rPr>
  </w:style>
  <w:style w:type="character" w:customStyle="1" w:styleId="RTFNum21">
    <w:name w:val="RTF_Num 2 1"/>
    <w:rsid w:val="00175BFE"/>
    <w:rPr>
      <w:rFonts w:eastAsia="Times New Roman"/>
    </w:rPr>
  </w:style>
  <w:style w:type="character" w:customStyle="1" w:styleId="RTFNum22">
    <w:name w:val="RTF_Num 2 2"/>
    <w:rsid w:val="00175BFE"/>
    <w:rPr>
      <w:rFonts w:eastAsia="Times New Roman"/>
    </w:rPr>
  </w:style>
  <w:style w:type="character" w:customStyle="1" w:styleId="RTFNum23">
    <w:name w:val="RTF_Num 2 3"/>
    <w:rsid w:val="00175BFE"/>
    <w:rPr>
      <w:rFonts w:eastAsia="Times New Roman"/>
    </w:rPr>
  </w:style>
  <w:style w:type="character" w:customStyle="1" w:styleId="RTFNum24">
    <w:name w:val="RTF_Num 2 4"/>
    <w:rsid w:val="00175BFE"/>
    <w:rPr>
      <w:rFonts w:eastAsia="Times New Roman"/>
    </w:rPr>
  </w:style>
  <w:style w:type="character" w:customStyle="1" w:styleId="RTFNum25">
    <w:name w:val="RTF_Num 2 5"/>
    <w:rsid w:val="00175BFE"/>
    <w:rPr>
      <w:rFonts w:eastAsia="Times New Roman"/>
    </w:rPr>
  </w:style>
  <w:style w:type="character" w:customStyle="1" w:styleId="RTFNum26">
    <w:name w:val="RTF_Num 2 6"/>
    <w:rsid w:val="00175BFE"/>
    <w:rPr>
      <w:rFonts w:eastAsia="Times New Roman"/>
    </w:rPr>
  </w:style>
  <w:style w:type="character" w:customStyle="1" w:styleId="RTFNum27">
    <w:name w:val="RTF_Num 2 7"/>
    <w:rsid w:val="00175BFE"/>
    <w:rPr>
      <w:rFonts w:eastAsia="Times New Roman"/>
    </w:rPr>
  </w:style>
  <w:style w:type="character" w:customStyle="1" w:styleId="RTFNum28">
    <w:name w:val="RTF_Num 2 8"/>
    <w:rsid w:val="00175BFE"/>
    <w:rPr>
      <w:rFonts w:eastAsia="Times New Roman"/>
    </w:rPr>
  </w:style>
  <w:style w:type="character" w:customStyle="1" w:styleId="RTFNum29">
    <w:name w:val="RTF_Num 2 9"/>
    <w:rsid w:val="00175BFE"/>
    <w:rPr>
      <w:rFonts w:eastAsia="Times New Roman"/>
    </w:rPr>
  </w:style>
  <w:style w:type="character" w:customStyle="1" w:styleId="RTFNum31">
    <w:name w:val="RTF_Num 3 1"/>
    <w:rsid w:val="00175BFE"/>
    <w:rPr>
      <w:rFonts w:eastAsia="Times New Roman"/>
    </w:rPr>
  </w:style>
  <w:style w:type="character" w:customStyle="1" w:styleId="RTFNum32">
    <w:name w:val="RTF_Num 3 2"/>
    <w:rsid w:val="00175BFE"/>
    <w:rPr>
      <w:rFonts w:eastAsia="Times New Roman"/>
    </w:rPr>
  </w:style>
  <w:style w:type="character" w:customStyle="1" w:styleId="RTFNum33">
    <w:name w:val="RTF_Num 3 3"/>
    <w:rsid w:val="00175BFE"/>
    <w:rPr>
      <w:rFonts w:eastAsia="Times New Roman"/>
    </w:rPr>
  </w:style>
  <w:style w:type="character" w:customStyle="1" w:styleId="RTFNum34">
    <w:name w:val="RTF_Num 3 4"/>
    <w:rsid w:val="00175BFE"/>
    <w:rPr>
      <w:rFonts w:eastAsia="Times New Roman"/>
    </w:rPr>
  </w:style>
  <w:style w:type="character" w:customStyle="1" w:styleId="RTFNum35">
    <w:name w:val="RTF_Num 3 5"/>
    <w:rsid w:val="00175BFE"/>
    <w:rPr>
      <w:rFonts w:eastAsia="Times New Roman"/>
    </w:rPr>
  </w:style>
  <w:style w:type="character" w:customStyle="1" w:styleId="RTFNum36">
    <w:name w:val="RTF_Num 3 6"/>
    <w:rsid w:val="00175BFE"/>
    <w:rPr>
      <w:rFonts w:eastAsia="Times New Roman"/>
    </w:rPr>
  </w:style>
  <w:style w:type="character" w:customStyle="1" w:styleId="RTFNum37">
    <w:name w:val="RTF_Num 3 7"/>
    <w:rsid w:val="00175BFE"/>
    <w:rPr>
      <w:rFonts w:eastAsia="Times New Roman"/>
    </w:rPr>
  </w:style>
  <w:style w:type="character" w:customStyle="1" w:styleId="RTFNum38">
    <w:name w:val="RTF_Num 3 8"/>
    <w:rsid w:val="00175BFE"/>
    <w:rPr>
      <w:rFonts w:eastAsia="Times New Roman"/>
    </w:rPr>
  </w:style>
  <w:style w:type="character" w:customStyle="1" w:styleId="RTFNum39">
    <w:name w:val="RTF_Num 3 9"/>
    <w:rsid w:val="00175BFE"/>
    <w:rPr>
      <w:rFonts w:eastAsia="Times New Roman"/>
    </w:rPr>
  </w:style>
  <w:style w:type="character" w:customStyle="1" w:styleId="RTFNum41">
    <w:name w:val="RTF_Num 4 1"/>
    <w:rsid w:val="00175BFE"/>
    <w:rPr>
      <w:rFonts w:ascii="Times New Roman" w:eastAsia="Times New Roman" w:hAnsi="Times New Roman" w:cs="Times New Roman"/>
      <w:b w:val="0"/>
      <w:bCs w:val="0"/>
      <w:i w:val="0"/>
      <w:iCs w:val="0"/>
      <w:strike w:val="0"/>
      <w:dstrike w:val="0"/>
      <w:color w:val="auto"/>
      <w:sz w:val="28"/>
    </w:rPr>
  </w:style>
  <w:style w:type="character" w:customStyle="1" w:styleId="RTFNum42">
    <w:name w:val="RTF_Num 4 2"/>
    <w:rsid w:val="00175BFE"/>
    <w:rPr>
      <w:rFonts w:eastAsia="Times New Roman"/>
    </w:rPr>
  </w:style>
  <w:style w:type="character" w:customStyle="1" w:styleId="RTFNum43">
    <w:name w:val="RTF_Num 4 3"/>
    <w:rsid w:val="00175BFE"/>
    <w:rPr>
      <w:rFonts w:eastAsia="Times New Roman"/>
    </w:rPr>
  </w:style>
  <w:style w:type="character" w:customStyle="1" w:styleId="RTFNum44">
    <w:name w:val="RTF_Num 4 4"/>
    <w:rsid w:val="00175BFE"/>
    <w:rPr>
      <w:rFonts w:eastAsia="Times New Roman"/>
    </w:rPr>
  </w:style>
  <w:style w:type="character" w:customStyle="1" w:styleId="RTFNum45">
    <w:name w:val="RTF_Num 4 5"/>
    <w:rsid w:val="00175BFE"/>
    <w:rPr>
      <w:rFonts w:eastAsia="Times New Roman"/>
    </w:rPr>
  </w:style>
  <w:style w:type="character" w:customStyle="1" w:styleId="RTFNum46">
    <w:name w:val="RTF_Num 4 6"/>
    <w:rsid w:val="00175BFE"/>
    <w:rPr>
      <w:rFonts w:eastAsia="Times New Roman"/>
    </w:rPr>
  </w:style>
  <w:style w:type="character" w:customStyle="1" w:styleId="RTFNum47">
    <w:name w:val="RTF_Num 4 7"/>
    <w:rsid w:val="00175BFE"/>
    <w:rPr>
      <w:rFonts w:eastAsia="Times New Roman"/>
    </w:rPr>
  </w:style>
  <w:style w:type="character" w:customStyle="1" w:styleId="RTFNum48">
    <w:name w:val="RTF_Num 4 8"/>
    <w:rsid w:val="00175BFE"/>
    <w:rPr>
      <w:rFonts w:eastAsia="Times New Roman"/>
    </w:rPr>
  </w:style>
  <w:style w:type="character" w:customStyle="1" w:styleId="RTFNum49">
    <w:name w:val="RTF_Num 4 9"/>
    <w:rsid w:val="00175BFE"/>
    <w:rPr>
      <w:rFonts w:eastAsia="Times New Roman"/>
    </w:rPr>
  </w:style>
  <w:style w:type="character" w:customStyle="1" w:styleId="RTFNum51">
    <w:name w:val="RTF_Num 5 1"/>
    <w:rsid w:val="00175BFE"/>
    <w:rPr>
      <w:rFonts w:ascii="Times New Roman" w:eastAsia="Times New Roman" w:hAnsi="Times New Roman" w:cs="Times New Roman"/>
      <w:b w:val="0"/>
      <w:bCs w:val="0"/>
      <w:i w:val="0"/>
      <w:iCs w:val="0"/>
      <w:color w:val="auto"/>
      <w:sz w:val="28"/>
    </w:rPr>
  </w:style>
  <w:style w:type="character" w:customStyle="1" w:styleId="RTFNum52">
    <w:name w:val="RTF_Num 5 2"/>
    <w:rsid w:val="00175BFE"/>
    <w:rPr>
      <w:rFonts w:eastAsia="Times New Roman"/>
    </w:rPr>
  </w:style>
  <w:style w:type="character" w:customStyle="1" w:styleId="RTFNum53">
    <w:name w:val="RTF_Num 5 3"/>
    <w:rsid w:val="00175BFE"/>
    <w:rPr>
      <w:rFonts w:eastAsia="Times New Roman"/>
    </w:rPr>
  </w:style>
  <w:style w:type="character" w:customStyle="1" w:styleId="RTFNum54">
    <w:name w:val="RTF_Num 5 4"/>
    <w:rsid w:val="00175BFE"/>
    <w:rPr>
      <w:rFonts w:eastAsia="Times New Roman"/>
    </w:rPr>
  </w:style>
  <w:style w:type="character" w:customStyle="1" w:styleId="RTFNum55">
    <w:name w:val="RTF_Num 5 5"/>
    <w:rsid w:val="00175BFE"/>
    <w:rPr>
      <w:rFonts w:eastAsia="Times New Roman"/>
    </w:rPr>
  </w:style>
  <w:style w:type="character" w:customStyle="1" w:styleId="RTFNum56">
    <w:name w:val="RTF_Num 5 6"/>
    <w:rsid w:val="00175BFE"/>
    <w:rPr>
      <w:rFonts w:eastAsia="Times New Roman"/>
    </w:rPr>
  </w:style>
  <w:style w:type="character" w:customStyle="1" w:styleId="RTFNum57">
    <w:name w:val="RTF_Num 5 7"/>
    <w:rsid w:val="00175BFE"/>
    <w:rPr>
      <w:rFonts w:eastAsia="Times New Roman"/>
    </w:rPr>
  </w:style>
  <w:style w:type="character" w:customStyle="1" w:styleId="RTFNum58">
    <w:name w:val="RTF_Num 5 8"/>
    <w:rsid w:val="00175BFE"/>
    <w:rPr>
      <w:rFonts w:eastAsia="Times New Roman"/>
    </w:rPr>
  </w:style>
  <w:style w:type="character" w:customStyle="1" w:styleId="RTFNum59">
    <w:name w:val="RTF_Num 5 9"/>
    <w:rsid w:val="00175BFE"/>
    <w:rPr>
      <w:rFonts w:eastAsia="Times New Roman"/>
    </w:rPr>
  </w:style>
  <w:style w:type="character" w:customStyle="1" w:styleId="RTFNum61">
    <w:name w:val="RTF_Num 6 1"/>
    <w:rsid w:val="00175BFE"/>
    <w:rPr>
      <w:rFonts w:eastAsia="Times New Roman"/>
    </w:rPr>
  </w:style>
  <w:style w:type="character" w:customStyle="1" w:styleId="RTFNum62">
    <w:name w:val="RTF_Num 6 2"/>
    <w:rsid w:val="00175BFE"/>
    <w:rPr>
      <w:rFonts w:eastAsia="Times New Roman"/>
    </w:rPr>
  </w:style>
  <w:style w:type="character" w:customStyle="1" w:styleId="RTFNum63">
    <w:name w:val="RTF_Num 6 3"/>
    <w:rsid w:val="00175BFE"/>
    <w:rPr>
      <w:rFonts w:eastAsia="Times New Roman"/>
    </w:rPr>
  </w:style>
  <w:style w:type="character" w:customStyle="1" w:styleId="RTFNum64">
    <w:name w:val="RTF_Num 6 4"/>
    <w:rsid w:val="00175BFE"/>
    <w:rPr>
      <w:rFonts w:eastAsia="Times New Roman"/>
    </w:rPr>
  </w:style>
  <w:style w:type="character" w:customStyle="1" w:styleId="RTFNum65">
    <w:name w:val="RTF_Num 6 5"/>
    <w:rsid w:val="00175BFE"/>
    <w:rPr>
      <w:rFonts w:eastAsia="Times New Roman"/>
    </w:rPr>
  </w:style>
  <w:style w:type="character" w:customStyle="1" w:styleId="RTFNum66">
    <w:name w:val="RTF_Num 6 6"/>
    <w:rsid w:val="00175BFE"/>
    <w:rPr>
      <w:rFonts w:eastAsia="Times New Roman"/>
    </w:rPr>
  </w:style>
  <w:style w:type="character" w:customStyle="1" w:styleId="RTFNum67">
    <w:name w:val="RTF_Num 6 7"/>
    <w:rsid w:val="00175BFE"/>
    <w:rPr>
      <w:rFonts w:eastAsia="Times New Roman"/>
    </w:rPr>
  </w:style>
  <w:style w:type="character" w:customStyle="1" w:styleId="RTFNum68">
    <w:name w:val="RTF_Num 6 8"/>
    <w:rsid w:val="00175BFE"/>
    <w:rPr>
      <w:rFonts w:eastAsia="Times New Roman"/>
    </w:rPr>
  </w:style>
  <w:style w:type="character" w:customStyle="1" w:styleId="RTFNum69">
    <w:name w:val="RTF_Num 6 9"/>
    <w:rsid w:val="00175BFE"/>
    <w:rPr>
      <w:rFonts w:eastAsia="Times New Roman"/>
    </w:rPr>
  </w:style>
  <w:style w:type="character" w:customStyle="1" w:styleId="RTFNum71">
    <w:name w:val="RTF_Num 7 1"/>
    <w:rsid w:val="00175BFE"/>
    <w:rPr>
      <w:rFonts w:eastAsia="Times New Roman"/>
    </w:rPr>
  </w:style>
  <w:style w:type="character" w:customStyle="1" w:styleId="RTFNum72">
    <w:name w:val="RTF_Num 7 2"/>
    <w:rsid w:val="00175BFE"/>
    <w:rPr>
      <w:rFonts w:eastAsia="Times New Roman"/>
    </w:rPr>
  </w:style>
  <w:style w:type="character" w:customStyle="1" w:styleId="RTFNum73">
    <w:name w:val="RTF_Num 7 3"/>
    <w:rsid w:val="00175BFE"/>
    <w:rPr>
      <w:rFonts w:eastAsia="Times New Roman"/>
    </w:rPr>
  </w:style>
  <w:style w:type="character" w:customStyle="1" w:styleId="RTFNum74">
    <w:name w:val="RTF_Num 7 4"/>
    <w:rsid w:val="00175BFE"/>
    <w:rPr>
      <w:rFonts w:eastAsia="Times New Roman"/>
    </w:rPr>
  </w:style>
  <w:style w:type="character" w:customStyle="1" w:styleId="RTFNum75">
    <w:name w:val="RTF_Num 7 5"/>
    <w:rsid w:val="00175BFE"/>
    <w:rPr>
      <w:rFonts w:eastAsia="Times New Roman"/>
    </w:rPr>
  </w:style>
  <w:style w:type="character" w:customStyle="1" w:styleId="RTFNum76">
    <w:name w:val="RTF_Num 7 6"/>
    <w:rsid w:val="00175BFE"/>
    <w:rPr>
      <w:rFonts w:eastAsia="Times New Roman"/>
    </w:rPr>
  </w:style>
  <w:style w:type="character" w:customStyle="1" w:styleId="RTFNum77">
    <w:name w:val="RTF_Num 7 7"/>
    <w:rsid w:val="00175BFE"/>
    <w:rPr>
      <w:rFonts w:eastAsia="Times New Roman"/>
    </w:rPr>
  </w:style>
  <w:style w:type="character" w:customStyle="1" w:styleId="RTFNum78">
    <w:name w:val="RTF_Num 7 8"/>
    <w:rsid w:val="00175BFE"/>
    <w:rPr>
      <w:rFonts w:eastAsia="Times New Roman"/>
    </w:rPr>
  </w:style>
  <w:style w:type="character" w:customStyle="1" w:styleId="RTFNum79">
    <w:name w:val="RTF_Num 7 9"/>
    <w:rsid w:val="00175BFE"/>
    <w:rPr>
      <w:rFonts w:eastAsia="Times New Roman"/>
    </w:rPr>
  </w:style>
  <w:style w:type="character" w:customStyle="1" w:styleId="RTFNum81">
    <w:name w:val="RTF_Num 8 1"/>
    <w:rsid w:val="00175BFE"/>
    <w:rPr>
      <w:rFonts w:ascii="Times New Roman" w:eastAsia="Times New Roman" w:hAnsi="Times New Roman" w:cs="Times New Roman"/>
      <w:b w:val="0"/>
      <w:bCs w:val="0"/>
      <w:i w:val="0"/>
      <w:iCs w:val="0"/>
      <w:color w:val="auto"/>
      <w:sz w:val="28"/>
    </w:rPr>
  </w:style>
  <w:style w:type="character" w:customStyle="1" w:styleId="RTFNum82">
    <w:name w:val="RTF_Num 8 2"/>
    <w:rsid w:val="00175BFE"/>
    <w:rPr>
      <w:rFonts w:eastAsia="Times New Roman"/>
    </w:rPr>
  </w:style>
  <w:style w:type="character" w:customStyle="1" w:styleId="RTFNum83">
    <w:name w:val="RTF_Num 8 3"/>
    <w:rsid w:val="00175BFE"/>
    <w:rPr>
      <w:rFonts w:eastAsia="Times New Roman"/>
    </w:rPr>
  </w:style>
  <w:style w:type="character" w:customStyle="1" w:styleId="RTFNum84">
    <w:name w:val="RTF_Num 8 4"/>
    <w:rsid w:val="00175BFE"/>
    <w:rPr>
      <w:rFonts w:eastAsia="Times New Roman"/>
    </w:rPr>
  </w:style>
  <w:style w:type="character" w:customStyle="1" w:styleId="RTFNum85">
    <w:name w:val="RTF_Num 8 5"/>
    <w:rsid w:val="00175BFE"/>
    <w:rPr>
      <w:rFonts w:eastAsia="Times New Roman"/>
    </w:rPr>
  </w:style>
  <w:style w:type="character" w:customStyle="1" w:styleId="RTFNum86">
    <w:name w:val="RTF_Num 8 6"/>
    <w:rsid w:val="00175BFE"/>
    <w:rPr>
      <w:rFonts w:eastAsia="Times New Roman"/>
    </w:rPr>
  </w:style>
  <w:style w:type="character" w:customStyle="1" w:styleId="RTFNum87">
    <w:name w:val="RTF_Num 8 7"/>
    <w:rsid w:val="00175BFE"/>
    <w:rPr>
      <w:rFonts w:eastAsia="Times New Roman"/>
    </w:rPr>
  </w:style>
  <w:style w:type="character" w:customStyle="1" w:styleId="RTFNum88">
    <w:name w:val="RTF_Num 8 8"/>
    <w:rsid w:val="00175BFE"/>
    <w:rPr>
      <w:rFonts w:eastAsia="Times New Roman"/>
    </w:rPr>
  </w:style>
  <w:style w:type="character" w:customStyle="1" w:styleId="RTFNum89">
    <w:name w:val="RTF_Num 8 9"/>
    <w:rsid w:val="00175BFE"/>
    <w:rPr>
      <w:rFonts w:eastAsia="Times New Roman"/>
    </w:rPr>
  </w:style>
  <w:style w:type="character" w:customStyle="1" w:styleId="RTFNum91">
    <w:name w:val="RTF_Num 9 1"/>
    <w:rsid w:val="00175BFE"/>
    <w:rPr>
      <w:rFonts w:eastAsia="Times New Roman"/>
    </w:rPr>
  </w:style>
  <w:style w:type="character" w:customStyle="1" w:styleId="RTFNum92">
    <w:name w:val="RTF_Num 9 2"/>
    <w:rsid w:val="00175BFE"/>
    <w:rPr>
      <w:rFonts w:eastAsia="Times New Roman"/>
    </w:rPr>
  </w:style>
  <w:style w:type="character" w:customStyle="1" w:styleId="RTFNum93">
    <w:name w:val="RTF_Num 9 3"/>
    <w:rsid w:val="00175BFE"/>
    <w:rPr>
      <w:rFonts w:eastAsia="Times New Roman"/>
    </w:rPr>
  </w:style>
  <w:style w:type="character" w:customStyle="1" w:styleId="RTFNum94">
    <w:name w:val="RTF_Num 9 4"/>
    <w:rsid w:val="00175BFE"/>
    <w:rPr>
      <w:rFonts w:eastAsia="Times New Roman"/>
    </w:rPr>
  </w:style>
  <w:style w:type="character" w:customStyle="1" w:styleId="RTFNum95">
    <w:name w:val="RTF_Num 9 5"/>
    <w:rsid w:val="00175BFE"/>
    <w:rPr>
      <w:rFonts w:eastAsia="Times New Roman"/>
    </w:rPr>
  </w:style>
  <w:style w:type="character" w:customStyle="1" w:styleId="RTFNum96">
    <w:name w:val="RTF_Num 9 6"/>
    <w:rsid w:val="00175BFE"/>
    <w:rPr>
      <w:rFonts w:eastAsia="Times New Roman"/>
    </w:rPr>
  </w:style>
  <w:style w:type="character" w:customStyle="1" w:styleId="RTFNum97">
    <w:name w:val="RTF_Num 9 7"/>
    <w:rsid w:val="00175BFE"/>
    <w:rPr>
      <w:rFonts w:eastAsia="Times New Roman"/>
    </w:rPr>
  </w:style>
  <w:style w:type="character" w:customStyle="1" w:styleId="RTFNum98">
    <w:name w:val="RTF_Num 9 8"/>
    <w:rsid w:val="00175BFE"/>
    <w:rPr>
      <w:rFonts w:eastAsia="Times New Roman"/>
    </w:rPr>
  </w:style>
  <w:style w:type="character" w:customStyle="1" w:styleId="RTFNum99">
    <w:name w:val="RTF_Num 9 9"/>
    <w:rsid w:val="00175BFE"/>
    <w:rPr>
      <w:rFonts w:eastAsia="Times New Roman"/>
    </w:rPr>
  </w:style>
  <w:style w:type="character" w:customStyle="1" w:styleId="RTFNum101">
    <w:name w:val="RTF_Num 10 1"/>
    <w:rsid w:val="00175BFE"/>
    <w:rPr>
      <w:rFonts w:eastAsia="Times New Roman"/>
      <w:b w:val="0"/>
      <w:bCs w:val="0"/>
      <w:i w:val="0"/>
      <w:iCs w:val="0"/>
      <w:strike w:val="0"/>
      <w:dstrike w:val="0"/>
      <w:color w:val="auto"/>
    </w:rPr>
  </w:style>
  <w:style w:type="character" w:customStyle="1" w:styleId="RTFNum102">
    <w:name w:val="RTF_Num 10 2"/>
    <w:rsid w:val="00175BFE"/>
    <w:rPr>
      <w:rFonts w:eastAsia="Times New Roman"/>
    </w:rPr>
  </w:style>
  <w:style w:type="character" w:customStyle="1" w:styleId="RTFNum103">
    <w:name w:val="RTF_Num 10 3"/>
    <w:rsid w:val="00175BFE"/>
    <w:rPr>
      <w:rFonts w:eastAsia="Times New Roman"/>
    </w:rPr>
  </w:style>
  <w:style w:type="character" w:customStyle="1" w:styleId="RTFNum104">
    <w:name w:val="RTF_Num 10 4"/>
    <w:rsid w:val="00175BFE"/>
    <w:rPr>
      <w:rFonts w:eastAsia="Times New Roman"/>
    </w:rPr>
  </w:style>
  <w:style w:type="character" w:customStyle="1" w:styleId="RTFNum105">
    <w:name w:val="RTF_Num 10 5"/>
    <w:rsid w:val="00175BFE"/>
    <w:rPr>
      <w:rFonts w:eastAsia="Times New Roman"/>
    </w:rPr>
  </w:style>
  <w:style w:type="character" w:customStyle="1" w:styleId="RTFNum106">
    <w:name w:val="RTF_Num 10 6"/>
    <w:rsid w:val="00175BFE"/>
    <w:rPr>
      <w:rFonts w:eastAsia="Times New Roman"/>
    </w:rPr>
  </w:style>
  <w:style w:type="character" w:customStyle="1" w:styleId="RTFNum107">
    <w:name w:val="RTF_Num 10 7"/>
    <w:rsid w:val="00175BFE"/>
    <w:rPr>
      <w:rFonts w:eastAsia="Times New Roman"/>
    </w:rPr>
  </w:style>
  <w:style w:type="character" w:customStyle="1" w:styleId="RTFNum108">
    <w:name w:val="RTF_Num 10 8"/>
    <w:rsid w:val="00175BFE"/>
    <w:rPr>
      <w:rFonts w:eastAsia="Times New Roman"/>
    </w:rPr>
  </w:style>
  <w:style w:type="character" w:customStyle="1" w:styleId="RTFNum109">
    <w:name w:val="RTF_Num 10 9"/>
    <w:rsid w:val="00175BFE"/>
    <w:rPr>
      <w:rFonts w:eastAsia="Times New Roman"/>
    </w:rPr>
  </w:style>
  <w:style w:type="character" w:customStyle="1" w:styleId="RTFNum111">
    <w:name w:val="RTF_Num 11 1"/>
    <w:rsid w:val="00175BFE"/>
    <w:rPr>
      <w:rFonts w:eastAsia="Times New Roman"/>
    </w:rPr>
  </w:style>
  <w:style w:type="character" w:customStyle="1" w:styleId="RTFNum112">
    <w:name w:val="RTF_Num 11 2"/>
    <w:rsid w:val="00175BFE"/>
    <w:rPr>
      <w:rFonts w:eastAsia="Times New Roman"/>
    </w:rPr>
  </w:style>
  <w:style w:type="character" w:customStyle="1" w:styleId="RTFNum113">
    <w:name w:val="RTF_Num 11 3"/>
    <w:rsid w:val="00175BFE"/>
    <w:rPr>
      <w:rFonts w:eastAsia="Times New Roman"/>
    </w:rPr>
  </w:style>
  <w:style w:type="character" w:customStyle="1" w:styleId="RTFNum114">
    <w:name w:val="RTF_Num 11 4"/>
    <w:rsid w:val="00175BFE"/>
    <w:rPr>
      <w:rFonts w:eastAsia="Times New Roman"/>
    </w:rPr>
  </w:style>
  <w:style w:type="character" w:customStyle="1" w:styleId="RTFNum115">
    <w:name w:val="RTF_Num 11 5"/>
    <w:rsid w:val="00175BFE"/>
    <w:rPr>
      <w:rFonts w:eastAsia="Times New Roman"/>
    </w:rPr>
  </w:style>
  <w:style w:type="character" w:customStyle="1" w:styleId="RTFNum116">
    <w:name w:val="RTF_Num 11 6"/>
    <w:rsid w:val="00175BFE"/>
    <w:rPr>
      <w:rFonts w:eastAsia="Times New Roman"/>
    </w:rPr>
  </w:style>
  <w:style w:type="character" w:customStyle="1" w:styleId="RTFNum117">
    <w:name w:val="RTF_Num 11 7"/>
    <w:rsid w:val="00175BFE"/>
    <w:rPr>
      <w:rFonts w:eastAsia="Times New Roman"/>
    </w:rPr>
  </w:style>
  <w:style w:type="character" w:customStyle="1" w:styleId="RTFNum118">
    <w:name w:val="RTF_Num 11 8"/>
    <w:rsid w:val="00175BFE"/>
    <w:rPr>
      <w:rFonts w:eastAsia="Times New Roman"/>
    </w:rPr>
  </w:style>
  <w:style w:type="character" w:customStyle="1" w:styleId="RTFNum119">
    <w:name w:val="RTF_Num 11 9"/>
    <w:rsid w:val="00175BFE"/>
    <w:rPr>
      <w:rFonts w:eastAsia="Times New Roman"/>
    </w:rPr>
  </w:style>
  <w:style w:type="character" w:customStyle="1" w:styleId="RTFNum121">
    <w:name w:val="RTF_Num 12 1"/>
    <w:rsid w:val="00175BFE"/>
    <w:rPr>
      <w:rFonts w:eastAsia="Times New Roman"/>
      <w:i w:val="0"/>
      <w:iCs w:val="0"/>
    </w:rPr>
  </w:style>
  <w:style w:type="character" w:customStyle="1" w:styleId="RTFNum122">
    <w:name w:val="RTF_Num 12 2"/>
    <w:rsid w:val="00175BFE"/>
    <w:rPr>
      <w:rFonts w:eastAsia="Times New Roman"/>
    </w:rPr>
  </w:style>
  <w:style w:type="character" w:customStyle="1" w:styleId="RTFNum123">
    <w:name w:val="RTF_Num 12 3"/>
    <w:rsid w:val="00175BFE"/>
    <w:rPr>
      <w:rFonts w:eastAsia="Times New Roman"/>
    </w:rPr>
  </w:style>
  <w:style w:type="character" w:customStyle="1" w:styleId="RTFNum124">
    <w:name w:val="RTF_Num 12 4"/>
    <w:rsid w:val="00175BFE"/>
    <w:rPr>
      <w:rFonts w:eastAsia="Times New Roman"/>
    </w:rPr>
  </w:style>
  <w:style w:type="character" w:customStyle="1" w:styleId="RTFNum125">
    <w:name w:val="RTF_Num 12 5"/>
    <w:rsid w:val="00175BFE"/>
    <w:rPr>
      <w:rFonts w:eastAsia="Times New Roman"/>
    </w:rPr>
  </w:style>
  <w:style w:type="character" w:customStyle="1" w:styleId="RTFNum126">
    <w:name w:val="RTF_Num 12 6"/>
    <w:rsid w:val="00175BFE"/>
    <w:rPr>
      <w:rFonts w:eastAsia="Times New Roman"/>
    </w:rPr>
  </w:style>
  <w:style w:type="character" w:customStyle="1" w:styleId="RTFNum127">
    <w:name w:val="RTF_Num 12 7"/>
    <w:rsid w:val="00175BFE"/>
    <w:rPr>
      <w:rFonts w:eastAsia="Times New Roman"/>
    </w:rPr>
  </w:style>
  <w:style w:type="character" w:customStyle="1" w:styleId="RTFNum128">
    <w:name w:val="RTF_Num 12 8"/>
    <w:rsid w:val="00175BFE"/>
    <w:rPr>
      <w:rFonts w:eastAsia="Times New Roman"/>
    </w:rPr>
  </w:style>
  <w:style w:type="character" w:customStyle="1" w:styleId="RTFNum129">
    <w:name w:val="RTF_Num 12 9"/>
    <w:rsid w:val="00175BFE"/>
    <w:rPr>
      <w:rFonts w:eastAsia="Times New Roman"/>
    </w:rPr>
  </w:style>
  <w:style w:type="character" w:customStyle="1" w:styleId="RTFNum131">
    <w:name w:val="RTF_Num 13 1"/>
    <w:rsid w:val="00175BFE"/>
    <w:rPr>
      <w:rFonts w:ascii="Times New Roman" w:eastAsia="Times New Roman" w:hAnsi="Times New Roman" w:cs="Times New Roman"/>
      <w:b w:val="0"/>
      <w:bCs w:val="0"/>
      <w:i w:val="0"/>
      <w:iCs w:val="0"/>
      <w:color w:val="auto"/>
      <w:sz w:val="28"/>
    </w:rPr>
  </w:style>
  <w:style w:type="character" w:customStyle="1" w:styleId="RTFNum132">
    <w:name w:val="RTF_Num 13 2"/>
    <w:rsid w:val="00175BFE"/>
    <w:rPr>
      <w:rFonts w:eastAsia="Times New Roman"/>
    </w:rPr>
  </w:style>
  <w:style w:type="character" w:customStyle="1" w:styleId="RTFNum133">
    <w:name w:val="RTF_Num 13 3"/>
    <w:rsid w:val="00175BFE"/>
    <w:rPr>
      <w:rFonts w:eastAsia="Times New Roman"/>
    </w:rPr>
  </w:style>
  <w:style w:type="character" w:customStyle="1" w:styleId="RTFNum134">
    <w:name w:val="RTF_Num 13 4"/>
    <w:rsid w:val="00175BFE"/>
    <w:rPr>
      <w:rFonts w:eastAsia="Times New Roman"/>
    </w:rPr>
  </w:style>
  <w:style w:type="character" w:customStyle="1" w:styleId="RTFNum135">
    <w:name w:val="RTF_Num 13 5"/>
    <w:rsid w:val="00175BFE"/>
    <w:rPr>
      <w:rFonts w:eastAsia="Times New Roman"/>
    </w:rPr>
  </w:style>
  <w:style w:type="character" w:customStyle="1" w:styleId="RTFNum136">
    <w:name w:val="RTF_Num 13 6"/>
    <w:rsid w:val="00175BFE"/>
    <w:rPr>
      <w:rFonts w:eastAsia="Times New Roman"/>
    </w:rPr>
  </w:style>
  <w:style w:type="character" w:customStyle="1" w:styleId="RTFNum137">
    <w:name w:val="RTF_Num 13 7"/>
    <w:rsid w:val="00175BFE"/>
    <w:rPr>
      <w:rFonts w:eastAsia="Times New Roman"/>
    </w:rPr>
  </w:style>
  <w:style w:type="character" w:customStyle="1" w:styleId="RTFNum138">
    <w:name w:val="RTF_Num 13 8"/>
    <w:rsid w:val="00175BFE"/>
    <w:rPr>
      <w:rFonts w:eastAsia="Times New Roman"/>
    </w:rPr>
  </w:style>
  <w:style w:type="character" w:customStyle="1" w:styleId="RTFNum139">
    <w:name w:val="RTF_Num 13 9"/>
    <w:rsid w:val="00175BFE"/>
    <w:rPr>
      <w:rFonts w:eastAsia="Times New Roman"/>
    </w:rPr>
  </w:style>
  <w:style w:type="character" w:customStyle="1" w:styleId="RTFNum141">
    <w:name w:val="RTF_Num 14 1"/>
    <w:rsid w:val="00175BFE"/>
    <w:rPr>
      <w:rFonts w:ascii="Times New Roman" w:eastAsia="Times New Roman" w:hAnsi="Times New Roman" w:cs="Times New Roman"/>
      <w:b w:val="0"/>
      <w:bCs w:val="0"/>
      <w:i w:val="0"/>
      <w:iCs w:val="0"/>
      <w:color w:val="auto"/>
      <w:sz w:val="28"/>
    </w:rPr>
  </w:style>
  <w:style w:type="character" w:customStyle="1" w:styleId="RTFNum142">
    <w:name w:val="RTF_Num 14 2"/>
    <w:rsid w:val="00175BFE"/>
    <w:rPr>
      <w:rFonts w:eastAsia="Times New Roman"/>
    </w:rPr>
  </w:style>
  <w:style w:type="character" w:customStyle="1" w:styleId="RTFNum143">
    <w:name w:val="RTF_Num 14 3"/>
    <w:rsid w:val="00175BFE"/>
    <w:rPr>
      <w:rFonts w:eastAsia="Times New Roman"/>
    </w:rPr>
  </w:style>
  <w:style w:type="character" w:customStyle="1" w:styleId="RTFNum144">
    <w:name w:val="RTF_Num 14 4"/>
    <w:rsid w:val="00175BFE"/>
    <w:rPr>
      <w:rFonts w:eastAsia="Times New Roman"/>
    </w:rPr>
  </w:style>
  <w:style w:type="character" w:customStyle="1" w:styleId="RTFNum145">
    <w:name w:val="RTF_Num 14 5"/>
    <w:rsid w:val="00175BFE"/>
    <w:rPr>
      <w:rFonts w:eastAsia="Times New Roman"/>
    </w:rPr>
  </w:style>
  <w:style w:type="character" w:customStyle="1" w:styleId="RTFNum146">
    <w:name w:val="RTF_Num 14 6"/>
    <w:rsid w:val="00175BFE"/>
    <w:rPr>
      <w:rFonts w:eastAsia="Times New Roman"/>
    </w:rPr>
  </w:style>
  <w:style w:type="character" w:customStyle="1" w:styleId="RTFNum147">
    <w:name w:val="RTF_Num 14 7"/>
    <w:rsid w:val="00175BFE"/>
    <w:rPr>
      <w:rFonts w:eastAsia="Times New Roman"/>
    </w:rPr>
  </w:style>
  <w:style w:type="character" w:customStyle="1" w:styleId="RTFNum148">
    <w:name w:val="RTF_Num 14 8"/>
    <w:rsid w:val="00175BFE"/>
    <w:rPr>
      <w:rFonts w:eastAsia="Times New Roman"/>
    </w:rPr>
  </w:style>
  <w:style w:type="character" w:customStyle="1" w:styleId="RTFNum149">
    <w:name w:val="RTF_Num 14 9"/>
    <w:rsid w:val="00175BFE"/>
    <w:rPr>
      <w:rFonts w:eastAsia="Times New Roman"/>
    </w:rPr>
  </w:style>
  <w:style w:type="character" w:customStyle="1" w:styleId="RTFNum151">
    <w:name w:val="RTF_Num 15 1"/>
    <w:rsid w:val="00175BFE"/>
    <w:rPr>
      <w:rFonts w:ascii="Times New Roman" w:eastAsia="Times New Roman" w:hAnsi="Times New Roman" w:cs="Times New Roman"/>
      <w:b w:val="0"/>
      <w:bCs w:val="0"/>
      <w:i w:val="0"/>
      <w:iCs w:val="0"/>
      <w:color w:val="auto"/>
      <w:sz w:val="28"/>
    </w:rPr>
  </w:style>
  <w:style w:type="character" w:customStyle="1" w:styleId="RTFNum152">
    <w:name w:val="RTF_Num 15 2"/>
    <w:rsid w:val="00175BFE"/>
    <w:rPr>
      <w:rFonts w:eastAsia="Times New Roman"/>
    </w:rPr>
  </w:style>
  <w:style w:type="character" w:customStyle="1" w:styleId="RTFNum153">
    <w:name w:val="RTF_Num 15 3"/>
    <w:rsid w:val="00175BFE"/>
    <w:rPr>
      <w:rFonts w:eastAsia="Times New Roman"/>
    </w:rPr>
  </w:style>
  <w:style w:type="character" w:customStyle="1" w:styleId="RTFNum154">
    <w:name w:val="RTF_Num 15 4"/>
    <w:rsid w:val="00175BFE"/>
    <w:rPr>
      <w:rFonts w:eastAsia="Times New Roman"/>
    </w:rPr>
  </w:style>
  <w:style w:type="character" w:customStyle="1" w:styleId="RTFNum155">
    <w:name w:val="RTF_Num 15 5"/>
    <w:rsid w:val="00175BFE"/>
    <w:rPr>
      <w:rFonts w:eastAsia="Times New Roman"/>
    </w:rPr>
  </w:style>
  <w:style w:type="character" w:customStyle="1" w:styleId="RTFNum156">
    <w:name w:val="RTF_Num 15 6"/>
    <w:rsid w:val="00175BFE"/>
    <w:rPr>
      <w:rFonts w:eastAsia="Times New Roman"/>
    </w:rPr>
  </w:style>
  <w:style w:type="character" w:customStyle="1" w:styleId="RTFNum157">
    <w:name w:val="RTF_Num 15 7"/>
    <w:rsid w:val="00175BFE"/>
    <w:rPr>
      <w:rFonts w:eastAsia="Times New Roman"/>
    </w:rPr>
  </w:style>
  <w:style w:type="character" w:customStyle="1" w:styleId="RTFNum158">
    <w:name w:val="RTF_Num 15 8"/>
    <w:rsid w:val="00175BFE"/>
    <w:rPr>
      <w:rFonts w:eastAsia="Times New Roman"/>
    </w:rPr>
  </w:style>
  <w:style w:type="character" w:customStyle="1" w:styleId="RTFNum159">
    <w:name w:val="RTF_Num 15 9"/>
    <w:rsid w:val="00175BFE"/>
    <w:rPr>
      <w:rFonts w:eastAsia="Times New Roman"/>
    </w:rPr>
  </w:style>
  <w:style w:type="character" w:customStyle="1" w:styleId="RTFNum161">
    <w:name w:val="RTF_Num 16 1"/>
    <w:rsid w:val="00175BFE"/>
    <w:rPr>
      <w:rFonts w:eastAsia="Times New Roman CYR"/>
      <w:b w:val="0"/>
      <w:bCs w:val="0"/>
    </w:rPr>
  </w:style>
  <w:style w:type="character" w:customStyle="1" w:styleId="RTFNum162">
    <w:name w:val="RTF_Num 16 2"/>
    <w:rsid w:val="00175BFE"/>
    <w:rPr>
      <w:rFonts w:eastAsia="Times New Roman"/>
    </w:rPr>
  </w:style>
  <w:style w:type="character" w:customStyle="1" w:styleId="RTFNum163">
    <w:name w:val="RTF_Num 16 3"/>
    <w:rsid w:val="00175BFE"/>
    <w:rPr>
      <w:rFonts w:eastAsia="Times New Roman"/>
      <w:b w:val="0"/>
      <w:bCs w:val="0"/>
    </w:rPr>
  </w:style>
  <w:style w:type="character" w:customStyle="1" w:styleId="RTFNum164">
    <w:name w:val="RTF_Num 16 4"/>
    <w:rsid w:val="00175BFE"/>
    <w:rPr>
      <w:rFonts w:eastAsia="Times New Roman"/>
    </w:rPr>
  </w:style>
  <w:style w:type="character" w:customStyle="1" w:styleId="RTFNum165">
    <w:name w:val="RTF_Num 16 5"/>
    <w:rsid w:val="00175BFE"/>
    <w:rPr>
      <w:rFonts w:eastAsia="Times New Roman"/>
    </w:rPr>
  </w:style>
  <w:style w:type="character" w:customStyle="1" w:styleId="RTFNum166">
    <w:name w:val="RTF_Num 16 6"/>
    <w:rsid w:val="00175BFE"/>
    <w:rPr>
      <w:rFonts w:eastAsia="Times New Roman"/>
    </w:rPr>
  </w:style>
  <w:style w:type="character" w:customStyle="1" w:styleId="RTFNum167">
    <w:name w:val="RTF_Num 16 7"/>
    <w:rsid w:val="00175BFE"/>
    <w:rPr>
      <w:rFonts w:eastAsia="Times New Roman"/>
    </w:rPr>
  </w:style>
  <w:style w:type="character" w:customStyle="1" w:styleId="RTFNum168">
    <w:name w:val="RTF_Num 16 8"/>
    <w:rsid w:val="00175BFE"/>
    <w:rPr>
      <w:rFonts w:eastAsia="Times New Roman"/>
    </w:rPr>
  </w:style>
  <w:style w:type="character" w:customStyle="1" w:styleId="RTFNum169">
    <w:name w:val="RTF_Num 16 9"/>
    <w:rsid w:val="00175BFE"/>
    <w:rPr>
      <w:rFonts w:eastAsia="Times New Roman"/>
    </w:rPr>
  </w:style>
  <w:style w:type="character" w:customStyle="1" w:styleId="RTFNum171">
    <w:name w:val="RTF_Num 17 1"/>
    <w:rsid w:val="00175BFE"/>
    <w:rPr>
      <w:rFonts w:eastAsia="Times New Roman"/>
      <w:b w:val="0"/>
      <w:bCs w:val="0"/>
      <w:i w:val="0"/>
      <w:iCs w:val="0"/>
      <w:color w:val="auto"/>
    </w:rPr>
  </w:style>
  <w:style w:type="character" w:customStyle="1" w:styleId="RTFNum172">
    <w:name w:val="RTF_Num 17 2"/>
    <w:rsid w:val="00175BFE"/>
    <w:rPr>
      <w:rFonts w:eastAsia="Times New Roman"/>
    </w:rPr>
  </w:style>
  <w:style w:type="character" w:customStyle="1" w:styleId="RTFNum173">
    <w:name w:val="RTF_Num 17 3"/>
    <w:rsid w:val="00175BFE"/>
    <w:rPr>
      <w:rFonts w:eastAsia="Times New Roman"/>
    </w:rPr>
  </w:style>
  <w:style w:type="character" w:customStyle="1" w:styleId="RTFNum174">
    <w:name w:val="RTF_Num 17 4"/>
    <w:rsid w:val="00175BFE"/>
    <w:rPr>
      <w:rFonts w:eastAsia="Times New Roman"/>
    </w:rPr>
  </w:style>
  <w:style w:type="character" w:customStyle="1" w:styleId="RTFNum175">
    <w:name w:val="RTF_Num 17 5"/>
    <w:rsid w:val="00175BFE"/>
    <w:rPr>
      <w:rFonts w:eastAsia="Times New Roman"/>
    </w:rPr>
  </w:style>
  <w:style w:type="character" w:customStyle="1" w:styleId="RTFNum176">
    <w:name w:val="RTF_Num 17 6"/>
    <w:rsid w:val="00175BFE"/>
    <w:rPr>
      <w:rFonts w:eastAsia="Times New Roman"/>
    </w:rPr>
  </w:style>
  <w:style w:type="character" w:customStyle="1" w:styleId="RTFNum177">
    <w:name w:val="RTF_Num 17 7"/>
    <w:rsid w:val="00175BFE"/>
    <w:rPr>
      <w:rFonts w:eastAsia="Times New Roman"/>
    </w:rPr>
  </w:style>
  <w:style w:type="character" w:customStyle="1" w:styleId="RTFNum178">
    <w:name w:val="RTF_Num 17 8"/>
    <w:rsid w:val="00175BFE"/>
    <w:rPr>
      <w:rFonts w:eastAsia="Times New Roman"/>
    </w:rPr>
  </w:style>
  <w:style w:type="character" w:customStyle="1" w:styleId="RTFNum179">
    <w:name w:val="RTF_Num 17 9"/>
    <w:rsid w:val="00175BFE"/>
    <w:rPr>
      <w:rFonts w:eastAsia="Times New Roman"/>
    </w:rPr>
  </w:style>
  <w:style w:type="character" w:customStyle="1" w:styleId="RTFNum181">
    <w:name w:val="RTF_Num 18 1"/>
    <w:rsid w:val="00175BFE"/>
    <w:rPr>
      <w:rFonts w:eastAsia="Times New Roman"/>
    </w:rPr>
  </w:style>
  <w:style w:type="character" w:customStyle="1" w:styleId="RTFNum182">
    <w:name w:val="RTF_Num 18 2"/>
    <w:rsid w:val="00175BFE"/>
    <w:rPr>
      <w:rFonts w:eastAsia="Times New Roman"/>
    </w:rPr>
  </w:style>
  <w:style w:type="character" w:customStyle="1" w:styleId="RTFNum183">
    <w:name w:val="RTF_Num 18 3"/>
    <w:rsid w:val="00175BFE"/>
    <w:rPr>
      <w:rFonts w:eastAsia="Times New Roman"/>
    </w:rPr>
  </w:style>
  <w:style w:type="character" w:customStyle="1" w:styleId="RTFNum184">
    <w:name w:val="RTF_Num 18 4"/>
    <w:rsid w:val="00175BFE"/>
    <w:rPr>
      <w:rFonts w:eastAsia="Times New Roman"/>
    </w:rPr>
  </w:style>
  <w:style w:type="character" w:customStyle="1" w:styleId="RTFNum185">
    <w:name w:val="RTF_Num 18 5"/>
    <w:rsid w:val="00175BFE"/>
    <w:rPr>
      <w:rFonts w:eastAsia="Times New Roman"/>
    </w:rPr>
  </w:style>
  <w:style w:type="character" w:customStyle="1" w:styleId="RTFNum186">
    <w:name w:val="RTF_Num 18 6"/>
    <w:rsid w:val="00175BFE"/>
    <w:rPr>
      <w:rFonts w:eastAsia="Times New Roman"/>
    </w:rPr>
  </w:style>
  <w:style w:type="character" w:customStyle="1" w:styleId="RTFNum187">
    <w:name w:val="RTF_Num 18 7"/>
    <w:rsid w:val="00175BFE"/>
    <w:rPr>
      <w:rFonts w:eastAsia="Times New Roman"/>
    </w:rPr>
  </w:style>
  <w:style w:type="character" w:customStyle="1" w:styleId="RTFNum188">
    <w:name w:val="RTF_Num 18 8"/>
    <w:rsid w:val="00175BFE"/>
    <w:rPr>
      <w:rFonts w:eastAsia="Times New Roman"/>
    </w:rPr>
  </w:style>
  <w:style w:type="character" w:customStyle="1" w:styleId="RTFNum189">
    <w:name w:val="RTF_Num 18 9"/>
    <w:rsid w:val="00175BFE"/>
    <w:rPr>
      <w:rFonts w:eastAsia="Times New Roman"/>
    </w:rPr>
  </w:style>
  <w:style w:type="character" w:customStyle="1" w:styleId="1b">
    <w:name w:val="Основной шрифт абзаца1"/>
    <w:rsid w:val="00175BFE"/>
  </w:style>
  <w:style w:type="character" w:customStyle="1" w:styleId="1c">
    <w:name w:val="Знак примечания1"/>
    <w:rsid w:val="00175BFE"/>
    <w:rPr>
      <w:rFonts w:eastAsia="Times New Roman"/>
    </w:rPr>
  </w:style>
  <w:style w:type="character" w:customStyle="1" w:styleId="afff6">
    <w:name w:val="????? ?????/???? ????"/>
    <w:rsid w:val="00175BFE"/>
    <w:rPr>
      <w:rFonts w:eastAsia="Times New Roman" w:cs="Times New Roman"/>
    </w:rPr>
  </w:style>
  <w:style w:type="character" w:customStyle="1" w:styleId="afff7">
    <w:name w:val="???? ?????/???? ????"/>
    <w:rsid w:val="00175BFE"/>
    <w:rPr>
      <w:rFonts w:eastAsia="Times New Roman" w:cs="Times New Roman"/>
      <w:b/>
      <w:bCs/>
    </w:rPr>
  </w:style>
  <w:style w:type="character" w:customStyle="1" w:styleId="afff8">
    <w:name w:val="??????? ?????????? ????"/>
    <w:rsid w:val="00175BFE"/>
    <w:rPr>
      <w:rFonts w:eastAsia="Times New Roman"/>
    </w:rPr>
  </w:style>
  <w:style w:type="character" w:customStyle="1" w:styleId="afff9">
    <w:name w:val="?????? ?????????? ????"/>
    <w:rsid w:val="00175BFE"/>
    <w:rPr>
      <w:rFonts w:eastAsia="Times New Roman"/>
    </w:rPr>
  </w:style>
  <w:style w:type="character" w:customStyle="1" w:styleId="u">
    <w:name w:val="u"/>
    <w:rsid w:val="00175BFE"/>
    <w:rPr>
      <w:rFonts w:eastAsia="Times New Roman"/>
    </w:rPr>
  </w:style>
  <w:style w:type="paragraph" w:customStyle="1" w:styleId="Heading">
    <w:name w:val="Heading"/>
    <w:basedOn w:val="a0"/>
    <w:next w:val="a5"/>
    <w:rsid w:val="00175BFE"/>
    <w:pPr>
      <w:keepNext/>
      <w:widowControl w:val="0"/>
      <w:suppressAutoHyphens/>
      <w:spacing w:before="240" w:after="120" w:line="276" w:lineRule="auto"/>
    </w:pPr>
    <w:rPr>
      <w:rFonts w:ascii="Arial" w:eastAsia="Mangal" w:hAnsi="Arial" w:cs="Arial Unicode MS"/>
      <w:kern w:val="1"/>
      <w:sz w:val="28"/>
      <w:lang w:eastAsia="hi-IN" w:bidi="hi-IN"/>
    </w:rPr>
  </w:style>
  <w:style w:type="paragraph" w:customStyle="1" w:styleId="1d">
    <w:name w:val="Название объекта1"/>
    <w:basedOn w:val="a0"/>
    <w:rsid w:val="00175BFE"/>
    <w:pPr>
      <w:widowControl w:val="0"/>
      <w:suppressAutoHyphens/>
      <w:spacing w:before="120" w:after="120" w:line="276" w:lineRule="auto"/>
    </w:pPr>
    <w:rPr>
      <w:rFonts w:ascii="Calibri" w:eastAsia="Mangal" w:hAnsi="Calibri"/>
      <w:i/>
      <w:iCs/>
      <w:kern w:val="1"/>
      <w:lang w:eastAsia="hi-IN" w:bidi="hi-IN"/>
    </w:rPr>
  </w:style>
  <w:style w:type="paragraph" w:customStyle="1" w:styleId="Index">
    <w:name w:val="Index"/>
    <w:basedOn w:val="a0"/>
    <w:rsid w:val="00175BFE"/>
    <w:pPr>
      <w:widowControl w:val="0"/>
      <w:suppressAutoHyphens/>
      <w:spacing w:after="200" w:line="276" w:lineRule="auto"/>
    </w:pPr>
    <w:rPr>
      <w:rFonts w:ascii="Calibri" w:eastAsia="Mangal" w:hAnsi="Calibri"/>
      <w:kern w:val="1"/>
      <w:sz w:val="22"/>
      <w:lang w:eastAsia="hi-IN" w:bidi="hi-IN"/>
    </w:rPr>
  </w:style>
  <w:style w:type="paragraph" w:customStyle="1" w:styleId="111">
    <w:name w:val="Заголовок 11"/>
    <w:basedOn w:val="a0"/>
    <w:rsid w:val="00175BFE"/>
    <w:pPr>
      <w:widowControl w:val="0"/>
      <w:suppressAutoHyphens/>
      <w:spacing w:before="100" w:after="100" w:line="200" w:lineRule="atLeast"/>
      <w:ind w:left="1729" w:hanging="1020"/>
      <w:outlineLvl w:val="0"/>
    </w:pPr>
    <w:rPr>
      <w:rFonts w:ascii="Tahoma" w:eastAsia="Tahoma" w:hAnsi="Tahoma"/>
      <w:kern w:val="1"/>
      <w:sz w:val="20"/>
      <w:lang w:val="en-US" w:eastAsia="hi-IN" w:bidi="hi-IN"/>
    </w:rPr>
  </w:style>
  <w:style w:type="paragraph" w:customStyle="1" w:styleId="3d">
    <w:name w:val="Абзац списка3"/>
    <w:basedOn w:val="a0"/>
    <w:rsid w:val="00175BFE"/>
    <w:pPr>
      <w:widowControl w:val="0"/>
      <w:suppressAutoHyphens/>
      <w:spacing w:after="200" w:line="276" w:lineRule="auto"/>
      <w:ind w:left="720"/>
    </w:pPr>
    <w:rPr>
      <w:rFonts w:ascii="Calibri" w:eastAsia="Calibri" w:hAnsi="Calibri"/>
      <w:kern w:val="1"/>
      <w:sz w:val="22"/>
      <w:lang w:eastAsia="hi-IN" w:bidi="hi-IN"/>
    </w:rPr>
  </w:style>
  <w:style w:type="paragraph" w:customStyle="1" w:styleId="1e">
    <w:name w:val="Текст примечания1"/>
    <w:basedOn w:val="a0"/>
    <w:rsid w:val="00175BFE"/>
    <w:pPr>
      <w:widowControl w:val="0"/>
      <w:suppressAutoHyphens/>
      <w:spacing w:after="200" w:line="200" w:lineRule="atLeast"/>
    </w:pPr>
    <w:rPr>
      <w:rFonts w:ascii="Calibri" w:eastAsia="Calibri" w:hAnsi="Calibri"/>
      <w:kern w:val="1"/>
      <w:sz w:val="20"/>
      <w:lang w:eastAsia="hi-IN" w:bidi="hi-IN"/>
    </w:rPr>
  </w:style>
  <w:style w:type="paragraph" w:customStyle="1" w:styleId="1f">
    <w:name w:val="Тема примечания1"/>
    <w:basedOn w:val="1e"/>
    <w:next w:val="1e"/>
    <w:rsid w:val="00175BFE"/>
    <w:rPr>
      <w:b/>
      <w:bCs/>
    </w:rPr>
  </w:style>
  <w:style w:type="paragraph" w:customStyle="1" w:styleId="1f0">
    <w:name w:val="Текст выноски1"/>
    <w:basedOn w:val="a0"/>
    <w:rsid w:val="00175BFE"/>
    <w:pPr>
      <w:widowControl w:val="0"/>
      <w:suppressAutoHyphens/>
      <w:spacing w:line="200" w:lineRule="atLeast"/>
    </w:pPr>
    <w:rPr>
      <w:rFonts w:ascii="Tahoma" w:eastAsia="Tahoma" w:hAnsi="Tahoma"/>
      <w:kern w:val="1"/>
      <w:sz w:val="16"/>
      <w:lang w:eastAsia="hi-IN" w:bidi="hi-IN"/>
    </w:rPr>
  </w:style>
  <w:style w:type="paragraph" w:customStyle="1" w:styleId="1f1">
    <w:name w:val="Верх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1f2">
    <w:name w:val="Нижний колонтитул1"/>
    <w:basedOn w:val="a0"/>
    <w:rsid w:val="00175BFE"/>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TableContents">
    <w:name w:val="Table Contents"/>
    <w:basedOn w:val="a0"/>
    <w:rsid w:val="00175BFE"/>
    <w:pPr>
      <w:widowControl w:val="0"/>
      <w:suppressAutoHyphens/>
      <w:spacing w:after="200" w:line="276" w:lineRule="auto"/>
    </w:pPr>
    <w:rPr>
      <w:rFonts w:ascii="Calibri" w:eastAsia="Calibri" w:hAnsi="Calibri"/>
      <w:kern w:val="1"/>
      <w:sz w:val="22"/>
      <w:lang w:eastAsia="hi-IN" w:bidi="hi-IN"/>
    </w:rPr>
  </w:style>
  <w:style w:type="paragraph" w:customStyle="1" w:styleId="TableHeading">
    <w:name w:val="Table Heading"/>
    <w:basedOn w:val="TableContents"/>
    <w:rsid w:val="00175BFE"/>
    <w:pPr>
      <w:jc w:val="center"/>
    </w:pPr>
    <w:rPr>
      <w:b/>
      <w:bCs/>
    </w:rPr>
  </w:style>
  <w:style w:type="paragraph" w:customStyle="1" w:styleId="1f3">
    <w:name w:val="Знак Знак Знак1 Знак Знак Знак Знак"/>
    <w:basedOn w:val="a0"/>
    <w:rsid w:val="000D4F3F"/>
    <w:pPr>
      <w:spacing w:before="100" w:beforeAutospacing="1" w:after="100" w:afterAutospacing="1"/>
    </w:pPr>
    <w:rPr>
      <w:rFonts w:ascii="Tahoma" w:hAnsi="Tahoma"/>
      <w:sz w:val="20"/>
      <w:szCs w:val="20"/>
      <w:lang w:val="en-US" w:eastAsia="en-US"/>
    </w:rPr>
  </w:style>
  <w:style w:type="character" w:customStyle="1" w:styleId="1f4">
    <w:name w:val="Текст выноски Знак1"/>
    <w:basedOn w:val="a1"/>
    <w:uiPriority w:val="99"/>
    <w:semiHidden/>
    <w:rsid w:val="000B2914"/>
    <w:rPr>
      <w:rFonts w:ascii="Tahoma" w:eastAsia="Times New Roman" w:hAnsi="Tahoma" w:cs="Tahoma"/>
      <w:sz w:val="16"/>
      <w:szCs w:val="16"/>
    </w:rPr>
  </w:style>
  <w:style w:type="character" w:customStyle="1" w:styleId="apple-style-span">
    <w:name w:val="apple-style-span"/>
    <w:rsid w:val="000B2914"/>
  </w:style>
  <w:style w:type="table" w:customStyle="1" w:styleId="1f5">
    <w:name w:val="Сетка таблицы1"/>
    <w:basedOn w:val="a2"/>
    <w:rsid w:val="003A3DB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1"/>
    <w:link w:val="7"/>
    <w:rsid w:val="0093068F"/>
    <w:rPr>
      <w:rFonts w:ascii="Calibri" w:eastAsia="Times New Roman" w:hAnsi="Calibri" w:cs="Times New Roman"/>
      <w:sz w:val="24"/>
      <w:szCs w:val="24"/>
      <w:lang w:val="en-US"/>
    </w:rPr>
  </w:style>
  <w:style w:type="character" w:customStyle="1" w:styleId="80">
    <w:name w:val="Заголовок 8 Знак"/>
    <w:basedOn w:val="a1"/>
    <w:link w:val="8"/>
    <w:rsid w:val="0093068F"/>
    <w:rPr>
      <w:rFonts w:ascii="Calibri" w:eastAsia="Times New Roman" w:hAnsi="Calibri" w:cs="Times New Roman"/>
      <w:i/>
      <w:iCs/>
      <w:sz w:val="24"/>
      <w:szCs w:val="24"/>
      <w:lang w:val="en-US"/>
    </w:rPr>
  </w:style>
  <w:style w:type="character" w:customStyle="1" w:styleId="90">
    <w:name w:val="Заголовок 9 Знак"/>
    <w:basedOn w:val="a1"/>
    <w:link w:val="9"/>
    <w:rsid w:val="0093068F"/>
    <w:rPr>
      <w:rFonts w:ascii="Cambria" w:eastAsia="Times New Roman" w:hAnsi="Cambria" w:cs="Times New Roman"/>
      <w:lang w:val="en-US"/>
    </w:rPr>
  </w:style>
  <w:style w:type="paragraph" w:styleId="3e">
    <w:name w:val="Body Text 3"/>
    <w:aliases w:val="Основной текст 3 Знак Знак Знак Знак Знак"/>
    <w:basedOn w:val="a0"/>
    <w:link w:val="310"/>
    <w:rsid w:val="0093068F"/>
    <w:pPr>
      <w:spacing w:after="120"/>
    </w:pPr>
    <w:rPr>
      <w:sz w:val="16"/>
      <w:szCs w:val="16"/>
    </w:rPr>
  </w:style>
  <w:style w:type="character" w:customStyle="1" w:styleId="3f">
    <w:name w:val="Основной текст 3 Знак"/>
    <w:basedOn w:val="a1"/>
    <w:rsid w:val="0093068F"/>
    <w:rPr>
      <w:rFonts w:ascii="Times New Roman" w:eastAsia="Times New Roman" w:hAnsi="Times New Roman" w:cs="Times New Roman"/>
      <w:sz w:val="16"/>
      <w:szCs w:val="16"/>
      <w:lang w:eastAsia="ru-RU"/>
    </w:rPr>
  </w:style>
  <w:style w:type="character" w:customStyle="1" w:styleId="310">
    <w:name w:val="Основной текст 3 Знак1"/>
    <w:aliases w:val="Основной текст 3 Знак Знак Знак Знак Знак Знак"/>
    <w:link w:val="3e"/>
    <w:locked/>
    <w:rsid w:val="0093068F"/>
    <w:rPr>
      <w:rFonts w:ascii="Times New Roman" w:eastAsia="Times New Roman" w:hAnsi="Times New Roman" w:cs="Times New Roman"/>
      <w:sz w:val="16"/>
      <w:szCs w:val="16"/>
      <w:lang w:eastAsia="ru-RU"/>
    </w:rPr>
  </w:style>
  <w:style w:type="paragraph" w:customStyle="1" w:styleId="1f6">
    <w:name w:val="Без интервала1"/>
    <w:aliases w:val="письмо"/>
    <w:qFormat/>
    <w:rsid w:val="0093068F"/>
    <w:pPr>
      <w:spacing w:after="0" w:line="240" w:lineRule="auto"/>
    </w:pPr>
    <w:rPr>
      <w:rFonts w:ascii="Times New Roman" w:eastAsia="Times New Roman" w:hAnsi="Times New Roman" w:cs="Times New Roman"/>
      <w:sz w:val="24"/>
      <w:szCs w:val="24"/>
      <w:lang w:eastAsia="ru-RU"/>
    </w:rPr>
  </w:style>
  <w:style w:type="paragraph" w:customStyle="1" w:styleId="2e">
    <w:name w:val="Без интервала2"/>
    <w:rsid w:val="0093068F"/>
    <w:pPr>
      <w:suppressAutoHyphens/>
      <w:spacing w:after="0" w:line="240" w:lineRule="auto"/>
    </w:pPr>
    <w:rPr>
      <w:rFonts w:ascii="Times New Roman" w:eastAsia="Calibri" w:hAnsi="Times New Roman" w:cs="Times New Roman"/>
      <w:sz w:val="24"/>
      <w:szCs w:val="24"/>
      <w:lang w:eastAsia="ar-SA"/>
    </w:rPr>
  </w:style>
  <w:style w:type="character" w:customStyle="1" w:styleId="blk">
    <w:name w:val="blk"/>
    <w:rsid w:val="0093068F"/>
    <w:rPr>
      <w:rFonts w:cs="Times New Roman"/>
    </w:rPr>
  </w:style>
  <w:style w:type="paragraph" w:customStyle="1" w:styleId="Bodytext1">
    <w:name w:val="Body text1"/>
    <w:basedOn w:val="a0"/>
    <w:rsid w:val="00483369"/>
    <w:pPr>
      <w:shd w:val="clear" w:color="auto" w:fill="FFFFFF"/>
      <w:spacing w:before="660" w:after="60" w:line="240" w:lineRule="atLeast"/>
    </w:pPr>
    <w:rPr>
      <w:sz w:val="26"/>
      <w:szCs w:val="26"/>
    </w:rPr>
  </w:style>
  <w:style w:type="paragraph" w:customStyle="1" w:styleId="1f7">
    <w:name w:val="Знак Знак Знак1 Знак Знак Знак Знак"/>
    <w:basedOn w:val="a0"/>
    <w:rsid w:val="00057248"/>
    <w:pPr>
      <w:spacing w:before="100" w:beforeAutospacing="1" w:after="100" w:afterAutospacing="1"/>
    </w:pPr>
    <w:rPr>
      <w:rFonts w:ascii="Tahoma" w:hAnsi="Tahoma"/>
      <w:sz w:val="20"/>
      <w:szCs w:val="20"/>
      <w:lang w:val="en-US" w:eastAsia="en-US"/>
    </w:rPr>
  </w:style>
  <w:style w:type="paragraph" w:customStyle="1" w:styleId="1f8">
    <w:name w:val="Знак1 Знак Знак Знак"/>
    <w:basedOn w:val="a0"/>
    <w:rsid w:val="00F86377"/>
    <w:rPr>
      <w:rFonts w:ascii="Verdana" w:hAnsi="Verdana" w:cs="Verdana"/>
      <w:sz w:val="20"/>
      <w:szCs w:val="20"/>
      <w:lang w:val="en-US" w:eastAsia="en-US"/>
    </w:rPr>
  </w:style>
  <w:style w:type="paragraph" w:customStyle="1" w:styleId="1f9">
    <w:name w:val="Знак Знак Знак1"/>
    <w:basedOn w:val="a0"/>
    <w:rsid w:val="00F86377"/>
    <w:pPr>
      <w:tabs>
        <w:tab w:val="num" w:pos="360"/>
      </w:tabs>
      <w:spacing w:after="160" w:line="240" w:lineRule="exact"/>
    </w:pPr>
    <w:rPr>
      <w:rFonts w:ascii="Verdana" w:hAnsi="Verdana" w:cs="Verdana"/>
      <w:sz w:val="20"/>
      <w:szCs w:val="20"/>
      <w:lang w:val="en-US" w:eastAsia="en-US"/>
    </w:rPr>
  </w:style>
  <w:style w:type="paragraph" w:customStyle="1" w:styleId="42">
    <w:name w:val="Абзац списка4"/>
    <w:basedOn w:val="a0"/>
    <w:rsid w:val="00F86377"/>
    <w:pPr>
      <w:spacing w:after="200" w:line="276" w:lineRule="auto"/>
      <w:ind w:left="720"/>
      <w:contextualSpacing/>
    </w:pPr>
    <w:rPr>
      <w:rFonts w:ascii="Calibri" w:hAnsi="Calibri"/>
      <w:sz w:val="22"/>
      <w:szCs w:val="22"/>
    </w:rPr>
  </w:style>
  <w:style w:type="paragraph" w:customStyle="1" w:styleId="headertext">
    <w:name w:val="headertext"/>
    <w:basedOn w:val="a0"/>
    <w:rsid w:val="001C7D8E"/>
    <w:pPr>
      <w:spacing w:before="100" w:beforeAutospacing="1" w:after="100" w:afterAutospacing="1"/>
    </w:pPr>
  </w:style>
  <w:style w:type="paragraph" w:customStyle="1" w:styleId="Default">
    <w:name w:val="Default"/>
    <w:uiPriority w:val="99"/>
    <w:rsid w:val="00A763C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xl135">
    <w:name w:val="xl135"/>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6">
    <w:name w:val="xl136"/>
    <w:basedOn w:val="a0"/>
    <w:rsid w:val="008029DC"/>
    <w:pPr>
      <w:spacing w:before="100" w:beforeAutospacing="1" w:after="100" w:afterAutospacing="1"/>
      <w:jc w:val="center"/>
      <w:textAlignment w:val="center"/>
    </w:pPr>
    <w:rPr>
      <w:rFonts w:ascii="Arial" w:hAnsi="Arial" w:cs="Arial"/>
      <w:b/>
      <w:bCs/>
      <w:color w:val="000000"/>
    </w:rPr>
  </w:style>
  <w:style w:type="paragraph" w:customStyle="1" w:styleId="xl137">
    <w:name w:val="xl137"/>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38">
    <w:name w:val="xl138"/>
    <w:basedOn w:val="a0"/>
    <w:rsid w:val="008029DC"/>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39">
    <w:name w:val="xl139"/>
    <w:basedOn w:val="a0"/>
    <w:rsid w:val="008029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character" w:customStyle="1" w:styleId="afffa">
    <w:name w:val="Цветовое выделение для Текст"/>
    <w:rsid w:val="00DE1207"/>
    <w:rPr>
      <w:sz w:val="24"/>
    </w:rPr>
  </w:style>
  <w:style w:type="paragraph" w:customStyle="1" w:styleId="1fa">
    <w:name w:val="Знак Знак Знак1 Знак Знак Знак Знак"/>
    <w:basedOn w:val="a0"/>
    <w:rsid w:val="00081C81"/>
    <w:pPr>
      <w:spacing w:before="100" w:beforeAutospacing="1" w:after="100" w:afterAutospacing="1"/>
    </w:pPr>
    <w:rPr>
      <w:rFonts w:ascii="Tahoma" w:hAnsi="Tahoma"/>
      <w:sz w:val="20"/>
      <w:szCs w:val="20"/>
      <w:lang w:val="en-US" w:eastAsia="en-US"/>
    </w:rPr>
  </w:style>
  <w:style w:type="character" w:customStyle="1" w:styleId="2f">
    <w:name w:val="Основной шрифт абзаца2"/>
    <w:rsid w:val="00081C81"/>
  </w:style>
  <w:style w:type="character" w:customStyle="1" w:styleId="2f0">
    <w:name w:val="Знак примечания2"/>
    <w:rsid w:val="00081C81"/>
    <w:rPr>
      <w:rFonts w:eastAsia="Times New Roman"/>
    </w:rPr>
  </w:style>
  <w:style w:type="paragraph" w:customStyle="1" w:styleId="2f1">
    <w:name w:val="Название объекта2"/>
    <w:basedOn w:val="a0"/>
    <w:rsid w:val="00081C81"/>
    <w:pPr>
      <w:widowControl w:val="0"/>
      <w:suppressAutoHyphens/>
      <w:spacing w:before="120" w:after="120" w:line="276" w:lineRule="auto"/>
    </w:pPr>
    <w:rPr>
      <w:rFonts w:ascii="Calibri" w:eastAsia="Mangal" w:hAnsi="Calibri"/>
      <w:i/>
      <w:iCs/>
      <w:kern w:val="1"/>
      <w:lang w:eastAsia="hi-IN" w:bidi="hi-IN"/>
    </w:rPr>
  </w:style>
  <w:style w:type="paragraph" w:customStyle="1" w:styleId="120">
    <w:name w:val="Заголовок 12"/>
    <w:basedOn w:val="a0"/>
    <w:rsid w:val="00081C81"/>
    <w:pPr>
      <w:widowControl w:val="0"/>
      <w:suppressAutoHyphens/>
      <w:spacing w:before="100" w:after="100" w:line="200" w:lineRule="atLeast"/>
      <w:ind w:left="720" w:hanging="360"/>
      <w:outlineLvl w:val="0"/>
    </w:pPr>
    <w:rPr>
      <w:rFonts w:ascii="Tahoma" w:eastAsia="Tahoma" w:hAnsi="Tahoma"/>
      <w:kern w:val="1"/>
      <w:sz w:val="20"/>
      <w:lang w:val="en-US" w:eastAsia="hi-IN" w:bidi="hi-IN"/>
    </w:rPr>
  </w:style>
  <w:style w:type="paragraph" w:customStyle="1" w:styleId="51">
    <w:name w:val="Абзац списка5"/>
    <w:basedOn w:val="a0"/>
    <w:rsid w:val="00081C81"/>
    <w:pPr>
      <w:widowControl w:val="0"/>
      <w:suppressAutoHyphens/>
      <w:spacing w:after="200" w:line="276" w:lineRule="auto"/>
      <w:ind w:left="720"/>
    </w:pPr>
    <w:rPr>
      <w:rFonts w:ascii="Calibri" w:eastAsia="Calibri" w:hAnsi="Calibri"/>
      <w:kern w:val="1"/>
      <w:sz w:val="22"/>
      <w:lang w:eastAsia="hi-IN" w:bidi="hi-IN"/>
    </w:rPr>
  </w:style>
  <w:style w:type="paragraph" w:customStyle="1" w:styleId="2f2">
    <w:name w:val="Текст примечания2"/>
    <w:basedOn w:val="a0"/>
    <w:rsid w:val="00081C81"/>
    <w:pPr>
      <w:widowControl w:val="0"/>
      <w:suppressAutoHyphens/>
      <w:spacing w:after="200" w:line="200" w:lineRule="atLeast"/>
    </w:pPr>
    <w:rPr>
      <w:rFonts w:ascii="Calibri" w:eastAsia="Calibri" w:hAnsi="Calibri"/>
      <w:kern w:val="1"/>
      <w:sz w:val="20"/>
      <w:lang w:eastAsia="hi-IN" w:bidi="hi-IN"/>
    </w:rPr>
  </w:style>
  <w:style w:type="paragraph" w:customStyle="1" w:styleId="2f3">
    <w:name w:val="Тема примечания2"/>
    <w:basedOn w:val="2f2"/>
    <w:next w:val="2f2"/>
    <w:rsid w:val="00081C81"/>
    <w:rPr>
      <w:b/>
      <w:bCs/>
    </w:rPr>
  </w:style>
  <w:style w:type="paragraph" w:customStyle="1" w:styleId="2f4">
    <w:name w:val="Текст выноски2"/>
    <w:basedOn w:val="a0"/>
    <w:rsid w:val="00081C81"/>
    <w:pPr>
      <w:widowControl w:val="0"/>
      <w:suppressAutoHyphens/>
      <w:spacing w:line="200" w:lineRule="atLeast"/>
    </w:pPr>
    <w:rPr>
      <w:rFonts w:ascii="Tahoma" w:eastAsia="Tahoma" w:hAnsi="Tahoma"/>
      <w:kern w:val="1"/>
      <w:sz w:val="16"/>
      <w:lang w:eastAsia="hi-IN" w:bidi="hi-IN"/>
    </w:rPr>
  </w:style>
  <w:style w:type="paragraph" w:customStyle="1" w:styleId="2f5">
    <w:name w:val="Верх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2f6">
    <w:name w:val="Нижний колонтитул2"/>
    <w:basedOn w:val="a0"/>
    <w:rsid w:val="00081C81"/>
    <w:pPr>
      <w:widowControl w:val="0"/>
      <w:tabs>
        <w:tab w:val="center" w:pos="4677"/>
        <w:tab w:val="right" w:pos="9355"/>
      </w:tabs>
      <w:suppressAutoHyphens/>
      <w:spacing w:line="200" w:lineRule="atLeast"/>
    </w:pPr>
    <w:rPr>
      <w:rFonts w:ascii="Calibri" w:eastAsia="Calibri" w:hAnsi="Calibri"/>
      <w:kern w:val="1"/>
      <w:sz w:val="22"/>
      <w:lang w:eastAsia="hi-IN" w:bidi="hi-IN"/>
    </w:rPr>
  </w:style>
  <w:style w:type="paragraph" w:customStyle="1" w:styleId="c1e0e7eee2fbe9">
    <w:name w:val="Бc1аe0зe7оeeвe2ыfbйe9"/>
    <w:uiPriority w:val="99"/>
    <w:rsid w:val="00E755A0"/>
    <w:pPr>
      <w:widowControl w:val="0"/>
      <w:autoSpaceDE w:val="0"/>
      <w:autoSpaceDN w:val="0"/>
      <w:adjustRightInd w:val="0"/>
      <w:spacing w:after="0" w:line="240" w:lineRule="auto"/>
    </w:pPr>
    <w:rPr>
      <w:rFonts w:ascii="Times New Roman" w:eastAsia="Times New Roman" w:hAnsi="Times New Roman" w:cs="Times New Roman"/>
      <w:kern w:val="1"/>
      <w:sz w:val="24"/>
      <w:szCs w:val="24"/>
      <w:lang w:eastAsia="zh-CN"/>
    </w:rPr>
  </w:style>
  <w:style w:type="paragraph" w:customStyle="1" w:styleId="1fb">
    <w:name w:val="Знак Знак Знак1 Знак Знак Знак Знак"/>
    <w:basedOn w:val="a0"/>
    <w:rsid w:val="00AF0D48"/>
    <w:pPr>
      <w:spacing w:before="100" w:beforeAutospacing="1" w:after="100" w:afterAutospacing="1"/>
    </w:pPr>
    <w:rPr>
      <w:rFonts w:ascii="Tahoma" w:hAnsi="Tahoma"/>
      <w:sz w:val="20"/>
      <w:szCs w:val="20"/>
      <w:lang w:val="en-US" w:eastAsia="en-US"/>
    </w:rPr>
  </w:style>
  <w:style w:type="character" w:customStyle="1" w:styleId="f">
    <w:name w:val="f"/>
    <w:basedOn w:val="a1"/>
    <w:rsid w:val="00A17230"/>
  </w:style>
  <w:style w:type="paragraph" w:customStyle="1" w:styleId="Iauiue1">
    <w:name w:val="Iau?iue1"/>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e9">
    <w:name w:val="Обычны$e9"/>
    <w:rsid w:val="00A17230"/>
    <w:pPr>
      <w:widowControl w:val="0"/>
      <w:spacing w:after="0" w:line="240" w:lineRule="auto"/>
    </w:pPr>
    <w:rPr>
      <w:rFonts w:ascii="Times New Roman" w:eastAsia="Calibri" w:hAnsi="Times New Roman" w:cs="Times New Roman"/>
      <w:sz w:val="20"/>
      <w:szCs w:val="20"/>
      <w:lang w:eastAsia="ru-RU"/>
    </w:rPr>
  </w:style>
  <w:style w:type="paragraph" w:customStyle="1" w:styleId="1fc">
    <w:name w:val="Знак Знак Знак1 Знак Знак Знак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BodyText2">
    <w:name w:val="Body Text 2 Знак"/>
    <w:basedOn w:val="a0"/>
    <w:link w:val="BodyText20"/>
    <w:rsid w:val="005E7275"/>
    <w:pPr>
      <w:ind w:firstLine="720"/>
      <w:jc w:val="both"/>
    </w:pPr>
    <w:rPr>
      <w:rFonts w:ascii="Arial" w:hAnsi="Arial" w:cs="Arial"/>
      <w:color w:val="000000"/>
      <w:sz w:val="28"/>
    </w:rPr>
  </w:style>
  <w:style w:type="character" w:customStyle="1" w:styleId="BodyText20">
    <w:name w:val="Body Text 2 Знак Знак"/>
    <w:link w:val="BodyText2"/>
    <w:rsid w:val="005E7275"/>
    <w:rPr>
      <w:rFonts w:ascii="Arial" w:eastAsia="Times New Roman" w:hAnsi="Arial" w:cs="Arial"/>
      <w:color w:val="000000"/>
      <w:sz w:val="28"/>
      <w:szCs w:val="24"/>
      <w:lang w:eastAsia="ru-RU"/>
    </w:rPr>
  </w:style>
  <w:style w:type="paragraph" w:customStyle="1" w:styleId="ConsNonformat">
    <w:name w:val="ConsNonformat"/>
    <w:rsid w:val="005E7275"/>
    <w:pPr>
      <w:widowControl w:val="0"/>
      <w:autoSpaceDE w:val="0"/>
      <w:autoSpaceDN w:val="0"/>
      <w:adjustRightInd w:val="0"/>
      <w:spacing w:after="0" w:line="240" w:lineRule="auto"/>
    </w:pPr>
    <w:rPr>
      <w:rFonts w:ascii="Courier New" w:eastAsia="Times New Roman" w:hAnsi="Courier New" w:cs="Times New Roman"/>
      <w:sz w:val="20"/>
      <w:szCs w:val="20"/>
      <w:lang w:eastAsia="ru-RU"/>
    </w:rPr>
  </w:style>
  <w:style w:type="paragraph" w:customStyle="1" w:styleId="ConsCell">
    <w:name w:val="ConsCell"/>
    <w:rsid w:val="005E7275"/>
    <w:pPr>
      <w:widowControl w:val="0"/>
      <w:autoSpaceDE w:val="0"/>
      <w:autoSpaceDN w:val="0"/>
      <w:adjustRightInd w:val="0"/>
      <w:spacing w:after="0" w:line="240" w:lineRule="auto"/>
    </w:pPr>
    <w:rPr>
      <w:rFonts w:ascii="Arial" w:eastAsia="Times New Roman" w:hAnsi="Arial" w:cs="Times New Roman"/>
      <w:sz w:val="20"/>
      <w:szCs w:val="20"/>
      <w:lang w:eastAsia="ru-RU"/>
    </w:rPr>
  </w:style>
  <w:style w:type="paragraph" w:customStyle="1" w:styleId="Web">
    <w:name w:val="Обычный (Web)"/>
    <w:aliases w:val="Обычный (Web)1"/>
    <w:basedOn w:val="a0"/>
    <w:rsid w:val="005E7275"/>
    <w:pPr>
      <w:spacing w:before="100" w:after="100"/>
    </w:pPr>
    <w:rPr>
      <w:szCs w:val="20"/>
    </w:rPr>
  </w:style>
  <w:style w:type="paragraph" w:customStyle="1" w:styleId="140">
    <w:name w:val="Юрист 14"/>
    <w:basedOn w:val="a0"/>
    <w:rsid w:val="005E7275"/>
    <w:pPr>
      <w:spacing w:line="360" w:lineRule="auto"/>
      <w:ind w:firstLine="851"/>
      <w:jc w:val="both"/>
    </w:pPr>
    <w:rPr>
      <w:sz w:val="28"/>
      <w:szCs w:val="20"/>
    </w:rPr>
  </w:style>
  <w:style w:type="paragraph" w:customStyle="1" w:styleId="afffb">
    <w:name w:val="Таблица"/>
    <w:basedOn w:val="a0"/>
    <w:rsid w:val="005E7275"/>
    <w:pPr>
      <w:widowControl w:val="0"/>
      <w:spacing w:line="264" w:lineRule="auto"/>
      <w:jc w:val="both"/>
    </w:pPr>
    <w:rPr>
      <w:szCs w:val="20"/>
    </w:rPr>
  </w:style>
  <w:style w:type="paragraph" w:customStyle="1" w:styleId="afffc">
    <w:name w:val="Текст диссертации"/>
    <w:basedOn w:val="aa"/>
    <w:rsid w:val="005E7275"/>
    <w:pPr>
      <w:suppressAutoHyphens w:val="0"/>
      <w:spacing w:line="360" w:lineRule="auto"/>
      <w:ind w:firstLine="709"/>
    </w:pPr>
    <w:rPr>
      <w:sz w:val="28"/>
      <w:szCs w:val="20"/>
      <w:lang w:eastAsia="ru-RU"/>
    </w:rPr>
  </w:style>
  <w:style w:type="paragraph" w:customStyle="1" w:styleId="311">
    <w:name w:val="Основной текст 31"/>
    <w:basedOn w:val="a0"/>
    <w:rsid w:val="005E7275"/>
    <w:rPr>
      <w:sz w:val="28"/>
      <w:szCs w:val="20"/>
      <w:lang w:val="en-US"/>
    </w:rPr>
  </w:style>
  <w:style w:type="paragraph" w:customStyle="1" w:styleId="consplusnormal1">
    <w:name w:val="consplusnormal"/>
    <w:basedOn w:val="a0"/>
    <w:rsid w:val="005E7275"/>
    <w:pPr>
      <w:suppressAutoHyphens/>
    </w:pPr>
    <w:rPr>
      <w:lang w:eastAsia="ar-SA"/>
    </w:rPr>
  </w:style>
  <w:style w:type="paragraph" w:customStyle="1" w:styleId="1fd">
    <w:name w:val="Цитата1"/>
    <w:basedOn w:val="a0"/>
    <w:rsid w:val="005E7275"/>
    <w:pPr>
      <w:widowControl w:val="0"/>
      <w:suppressAutoHyphens/>
      <w:ind w:left="-180" w:right="-284"/>
    </w:pPr>
    <w:rPr>
      <w:rFonts w:eastAsia="Arial Unicode MS" w:cs="Tahoma"/>
      <w:color w:val="000000"/>
      <w:lang w:val="en-US" w:eastAsia="en-US" w:bidi="en-US"/>
    </w:rPr>
  </w:style>
  <w:style w:type="paragraph" w:customStyle="1" w:styleId="211">
    <w:name w:val="Основной текст 21"/>
    <w:basedOn w:val="a0"/>
    <w:rsid w:val="005E7275"/>
    <w:pPr>
      <w:widowControl w:val="0"/>
      <w:suppressAutoHyphens/>
      <w:ind w:firstLine="720"/>
      <w:jc w:val="both"/>
    </w:pPr>
    <w:rPr>
      <w:rFonts w:eastAsia="Arial Unicode MS" w:cs="Tahoma"/>
      <w:color w:val="000000"/>
      <w:sz w:val="28"/>
      <w:szCs w:val="20"/>
      <w:lang w:val="en-US" w:eastAsia="en-US" w:bidi="en-US"/>
    </w:rPr>
  </w:style>
  <w:style w:type="paragraph" w:customStyle="1" w:styleId="Report">
    <w:name w:val="Report"/>
    <w:basedOn w:val="a0"/>
    <w:rsid w:val="005E7275"/>
    <w:pPr>
      <w:numPr>
        <w:numId w:val="4"/>
      </w:numPr>
      <w:spacing w:line="360" w:lineRule="auto"/>
      <w:ind w:left="0" w:firstLine="567"/>
      <w:jc w:val="both"/>
    </w:pPr>
    <w:rPr>
      <w:szCs w:val="20"/>
    </w:rPr>
  </w:style>
  <w:style w:type="paragraph" w:customStyle="1" w:styleId="BodyText1bt">
    <w:name w:val="Body Text.Основной текст1.bt.Основной текст Знак"/>
    <w:basedOn w:val="a0"/>
    <w:rsid w:val="005E7275"/>
    <w:pPr>
      <w:numPr>
        <w:numId w:val="7"/>
      </w:numPr>
      <w:tabs>
        <w:tab w:val="clear" w:pos="1600"/>
      </w:tabs>
      <w:autoSpaceDE w:val="0"/>
      <w:autoSpaceDN w:val="0"/>
      <w:spacing w:after="120"/>
      <w:ind w:left="0" w:firstLine="0"/>
    </w:pPr>
    <w:rPr>
      <w:rFonts w:ascii="Arial" w:hAnsi="Arial" w:cs="Arial"/>
    </w:rPr>
  </w:style>
  <w:style w:type="paragraph" w:customStyle="1" w:styleId="ReportTab">
    <w:name w:val="Report_Tab"/>
    <w:basedOn w:val="a0"/>
    <w:rsid w:val="005E7275"/>
    <w:rPr>
      <w:szCs w:val="20"/>
    </w:rPr>
  </w:style>
  <w:style w:type="paragraph" w:customStyle="1" w:styleId="RepImage">
    <w:name w:val="Rep_Image"/>
    <w:basedOn w:val="a0"/>
    <w:rsid w:val="005E7275"/>
    <w:pPr>
      <w:jc w:val="center"/>
    </w:pPr>
    <w:rPr>
      <w:szCs w:val="20"/>
    </w:rPr>
  </w:style>
  <w:style w:type="paragraph" w:customStyle="1" w:styleId="1fe">
    <w:name w:val="Обычный1"/>
    <w:basedOn w:val="a0"/>
    <w:rsid w:val="005E7275"/>
    <w:rPr>
      <w:sz w:val="20"/>
      <w:szCs w:val="20"/>
    </w:rPr>
  </w:style>
  <w:style w:type="paragraph" w:customStyle="1" w:styleId="1ff">
    <w:name w:val="Стиль1"/>
    <w:basedOn w:val="a0"/>
    <w:rsid w:val="005E7275"/>
    <w:pPr>
      <w:tabs>
        <w:tab w:val="num" w:pos="700"/>
        <w:tab w:val="num" w:pos="1571"/>
      </w:tabs>
      <w:ind w:left="284" w:hanging="360"/>
      <w:jc w:val="both"/>
    </w:pPr>
  </w:style>
  <w:style w:type="paragraph" w:customStyle="1" w:styleId="83">
    <w:name w:val="заголовок 8"/>
    <w:basedOn w:val="a0"/>
    <w:next w:val="a0"/>
    <w:rsid w:val="005E7275"/>
    <w:pPr>
      <w:keepNext/>
      <w:spacing w:after="58"/>
    </w:pPr>
    <w:rPr>
      <w:b/>
    </w:rPr>
  </w:style>
  <w:style w:type="paragraph" w:styleId="afffd">
    <w:name w:val="Plain Text"/>
    <w:basedOn w:val="a0"/>
    <w:link w:val="afffe"/>
    <w:rsid w:val="005E7275"/>
    <w:rPr>
      <w:rFonts w:ascii="Courier New" w:hAnsi="Courier New"/>
      <w:sz w:val="20"/>
      <w:szCs w:val="20"/>
    </w:rPr>
  </w:style>
  <w:style w:type="character" w:customStyle="1" w:styleId="afffe">
    <w:name w:val="Текст Знак"/>
    <w:basedOn w:val="a1"/>
    <w:link w:val="afffd"/>
    <w:rsid w:val="005E7275"/>
    <w:rPr>
      <w:rFonts w:ascii="Courier New" w:eastAsia="Times New Roman" w:hAnsi="Courier New" w:cs="Times New Roman"/>
      <w:sz w:val="20"/>
      <w:szCs w:val="20"/>
      <w:lang w:eastAsia="ru-RU"/>
    </w:rPr>
  </w:style>
  <w:style w:type="paragraph" w:customStyle="1" w:styleId="BodyText31">
    <w:name w:val="Body Text 31"/>
    <w:basedOn w:val="a0"/>
    <w:rsid w:val="005E7275"/>
    <w:rPr>
      <w:sz w:val="28"/>
      <w:szCs w:val="20"/>
      <w:lang w:val="en-US"/>
    </w:rPr>
  </w:style>
  <w:style w:type="paragraph" w:customStyle="1" w:styleId="ReportTab11">
    <w:name w:val="Report_Tab_11"/>
    <w:basedOn w:val="ReportTab"/>
    <w:rsid w:val="005E7275"/>
    <w:rPr>
      <w:sz w:val="22"/>
    </w:rPr>
  </w:style>
  <w:style w:type="paragraph" w:customStyle="1" w:styleId="ReportTab1">
    <w:name w:val="Report_Tab_1"/>
    <w:basedOn w:val="ReportTab"/>
    <w:rsid w:val="005E7275"/>
    <w:pPr>
      <w:ind w:firstLine="176"/>
    </w:pPr>
  </w:style>
  <w:style w:type="paragraph" w:customStyle="1" w:styleId="font5">
    <w:name w:val="font5"/>
    <w:basedOn w:val="a0"/>
    <w:rsid w:val="005E7275"/>
    <w:pPr>
      <w:spacing w:before="100" w:after="100"/>
    </w:pPr>
    <w:rPr>
      <w:sz w:val="20"/>
      <w:szCs w:val="20"/>
    </w:rPr>
  </w:style>
  <w:style w:type="paragraph" w:customStyle="1" w:styleId="font7">
    <w:name w:val="font7"/>
    <w:basedOn w:val="a0"/>
    <w:rsid w:val="005E7275"/>
    <w:pPr>
      <w:spacing w:before="100" w:after="100"/>
    </w:pPr>
    <w:rPr>
      <w:sz w:val="21"/>
      <w:szCs w:val="20"/>
    </w:rPr>
  </w:style>
  <w:style w:type="paragraph" w:customStyle="1" w:styleId="xl25">
    <w:name w:val="xl25"/>
    <w:basedOn w:val="a0"/>
    <w:rsid w:val="005E7275"/>
    <w:pPr>
      <w:pBdr>
        <w:left w:val="single" w:sz="4" w:space="0" w:color="auto"/>
        <w:bottom w:val="single" w:sz="4" w:space="0" w:color="auto"/>
        <w:right w:val="single" w:sz="4" w:space="0" w:color="auto"/>
      </w:pBdr>
      <w:spacing w:before="100" w:after="100"/>
      <w:textAlignment w:val="top"/>
    </w:pPr>
    <w:rPr>
      <w:sz w:val="21"/>
      <w:szCs w:val="20"/>
    </w:rPr>
  </w:style>
  <w:style w:type="paragraph" w:customStyle="1" w:styleId="xl29">
    <w:name w:val="xl29"/>
    <w:basedOn w:val="a0"/>
    <w:rsid w:val="005E7275"/>
    <w:pPr>
      <w:pBdr>
        <w:bottom w:val="single" w:sz="4" w:space="0" w:color="auto"/>
        <w:right w:val="single" w:sz="4" w:space="0" w:color="auto"/>
      </w:pBdr>
      <w:spacing w:before="100" w:after="100"/>
      <w:textAlignment w:val="top"/>
    </w:pPr>
    <w:rPr>
      <w:szCs w:val="20"/>
    </w:rPr>
  </w:style>
  <w:style w:type="paragraph" w:customStyle="1" w:styleId="xl30">
    <w:name w:val="xl30"/>
    <w:basedOn w:val="a0"/>
    <w:rsid w:val="005E7275"/>
    <w:pPr>
      <w:pBdr>
        <w:top w:val="single" w:sz="4" w:space="0" w:color="auto"/>
        <w:left w:val="single" w:sz="4" w:space="0" w:color="auto"/>
        <w:right w:val="single" w:sz="4" w:space="0" w:color="auto"/>
      </w:pBdr>
      <w:spacing w:before="100" w:after="100"/>
      <w:jc w:val="center"/>
      <w:textAlignment w:val="top"/>
    </w:pPr>
    <w:rPr>
      <w:sz w:val="21"/>
      <w:szCs w:val="20"/>
    </w:rPr>
  </w:style>
  <w:style w:type="paragraph" w:customStyle="1" w:styleId="xl32">
    <w:name w:val="xl32"/>
    <w:basedOn w:val="a0"/>
    <w:rsid w:val="005E7275"/>
    <w:pPr>
      <w:pBdr>
        <w:left w:val="single" w:sz="4" w:space="0" w:color="auto"/>
        <w:bottom w:val="single" w:sz="4" w:space="0" w:color="auto"/>
        <w:right w:val="single" w:sz="4" w:space="0" w:color="auto"/>
      </w:pBdr>
      <w:spacing w:before="100" w:after="100"/>
      <w:jc w:val="center"/>
      <w:textAlignment w:val="top"/>
    </w:pPr>
    <w:rPr>
      <w:sz w:val="21"/>
      <w:szCs w:val="20"/>
    </w:rPr>
  </w:style>
  <w:style w:type="paragraph" w:customStyle="1" w:styleId="xl31">
    <w:name w:val="xl31"/>
    <w:basedOn w:val="a0"/>
    <w:rsid w:val="005E7275"/>
    <w:pPr>
      <w:pBdr>
        <w:left w:val="single" w:sz="4" w:space="0" w:color="auto"/>
        <w:right w:val="single" w:sz="4" w:space="0" w:color="auto"/>
      </w:pBdr>
      <w:spacing w:before="100" w:after="100"/>
      <w:jc w:val="center"/>
      <w:textAlignment w:val="top"/>
    </w:pPr>
    <w:rPr>
      <w:sz w:val="21"/>
      <w:szCs w:val="20"/>
    </w:rPr>
  </w:style>
  <w:style w:type="paragraph" w:customStyle="1" w:styleId="StyleHeading1TimesNewRomanChar">
    <w:name w:val="Style Heading 1 + Times New Roman Char"/>
    <w:basedOn w:val="1"/>
    <w:rsid w:val="005E7275"/>
    <w:pPr>
      <w:tabs>
        <w:tab w:val="clear" w:pos="0"/>
      </w:tabs>
      <w:suppressAutoHyphens w:val="0"/>
      <w:spacing w:before="240" w:after="60"/>
    </w:pPr>
    <w:rPr>
      <w:rFonts w:ascii="Arial Narrow" w:hAnsi="Arial Narrow"/>
      <w:b/>
      <w:kern w:val="32"/>
      <w:sz w:val="28"/>
      <w:lang w:eastAsia="ru-RU"/>
    </w:rPr>
  </w:style>
  <w:style w:type="paragraph" w:customStyle="1" w:styleId="Style1">
    <w:name w:val="Style1"/>
    <w:basedOn w:val="StyleTimesNewRoman11ptRight-1cm"/>
    <w:rsid w:val="005E7275"/>
    <w:pPr>
      <w:tabs>
        <w:tab w:val="num" w:pos="1428"/>
      </w:tabs>
      <w:ind w:left="1428" w:hanging="360"/>
    </w:pPr>
  </w:style>
  <w:style w:type="paragraph" w:customStyle="1" w:styleId="StyleTimesNewRoman11ptRight-1cm">
    <w:name w:val="Style Times New Roman 11 pt Right:  -1 cm"/>
    <w:basedOn w:val="a0"/>
    <w:rsid w:val="005E7275"/>
    <w:rPr>
      <w:szCs w:val="20"/>
    </w:rPr>
  </w:style>
  <w:style w:type="paragraph" w:customStyle="1" w:styleId="2f7">
    <w:name w:val="Обычный2"/>
    <w:rsid w:val="005E7275"/>
    <w:pPr>
      <w:spacing w:after="0" w:line="240" w:lineRule="auto"/>
    </w:pPr>
    <w:rPr>
      <w:rFonts w:ascii="Times New Roman" w:eastAsia="Times New Roman" w:hAnsi="Times New Roman" w:cs="Times New Roman"/>
      <w:sz w:val="20"/>
      <w:szCs w:val="20"/>
      <w:lang w:eastAsia="ru-RU"/>
    </w:rPr>
  </w:style>
  <w:style w:type="paragraph" w:customStyle="1" w:styleId="2f8">
    <w:name w:val="Список2"/>
    <w:basedOn w:val="a0"/>
    <w:rsid w:val="005E7275"/>
    <w:pPr>
      <w:widowControl w:val="0"/>
      <w:tabs>
        <w:tab w:val="num" w:pos="1287"/>
      </w:tabs>
      <w:adjustRightInd w:val="0"/>
      <w:spacing w:line="360" w:lineRule="atLeast"/>
      <w:ind w:left="1287" w:hanging="360"/>
      <w:jc w:val="both"/>
      <w:textAlignment w:val="baseline"/>
    </w:pPr>
  </w:style>
  <w:style w:type="paragraph" w:customStyle="1" w:styleId="xl24">
    <w:name w:val="xl24"/>
    <w:basedOn w:val="a0"/>
    <w:rsid w:val="005E7275"/>
    <w:pPr>
      <w:pBdr>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26">
    <w:name w:val="xl26"/>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27">
    <w:name w:val="xl27"/>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28">
    <w:name w:val="xl28"/>
    <w:basedOn w:val="a0"/>
    <w:rsid w:val="005E7275"/>
    <w:pPr>
      <w:pBdr>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34">
    <w:name w:val="xl34"/>
    <w:basedOn w:val="a0"/>
    <w:rsid w:val="005E7275"/>
    <w:pPr>
      <w:pBdr>
        <w:left w:val="single" w:sz="8" w:space="10" w:color="auto"/>
        <w:bottom w:val="single" w:sz="8" w:space="0" w:color="auto"/>
        <w:right w:val="single" w:sz="8" w:space="0" w:color="auto"/>
      </w:pBdr>
      <w:spacing w:before="100" w:beforeAutospacing="1" w:after="100" w:afterAutospacing="1"/>
      <w:ind w:firstLineChars="100" w:firstLine="100"/>
      <w:textAlignment w:val="top"/>
    </w:pPr>
    <w:rPr>
      <w:rFonts w:ascii="Arial" w:hAnsi="Arial" w:cs="Arial"/>
      <w:sz w:val="18"/>
      <w:szCs w:val="18"/>
    </w:rPr>
  </w:style>
  <w:style w:type="paragraph" w:customStyle="1" w:styleId="xl35">
    <w:name w:val="xl35"/>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6">
    <w:name w:val="xl36"/>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37">
    <w:name w:val="xl37"/>
    <w:basedOn w:val="a0"/>
    <w:rsid w:val="005E7275"/>
    <w:pPr>
      <w:pBdr>
        <w:top w:val="single" w:sz="8" w:space="0" w:color="auto"/>
        <w:left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8">
    <w:name w:val="xl38"/>
    <w:basedOn w:val="a0"/>
    <w:rsid w:val="005E7275"/>
    <w:pPr>
      <w:pBdr>
        <w:left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39">
    <w:name w:val="xl39"/>
    <w:basedOn w:val="a0"/>
    <w:rsid w:val="005E7275"/>
    <w:pPr>
      <w:pBdr>
        <w:top w:val="single" w:sz="8" w:space="0" w:color="auto"/>
        <w:left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0">
    <w:name w:val="xl40"/>
    <w:basedOn w:val="a0"/>
    <w:rsid w:val="005E7275"/>
    <w:pPr>
      <w:pBdr>
        <w:top w:val="single" w:sz="8" w:space="0" w:color="auto"/>
        <w:bottom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1">
    <w:name w:val="xl41"/>
    <w:basedOn w:val="a0"/>
    <w:rsid w:val="005E7275"/>
    <w:pPr>
      <w:pBdr>
        <w:top w:val="single" w:sz="8" w:space="0" w:color="auto"/>
        <w:bottom w:val="single" w:sz="8" w:space="0" w:color="auto"/>
        <w:right w:val="single" w:sz="8" w:space="0" w:color="auto"/>
      </w:pBdr>
      <w:spacing w:before="100" w:beforeAutospacing="1" w:after="100" w:afterAutospacing="1"/>
      <w:jc w:val="center"/>
      <w:textAlignment w:val="top"/>
    </w:pPr>
    <w:rPr>
      <w:rFonts w:ascii="Arial" w:hAnsi="Arial" w:cs="Arial"/>
      <w:b/>
      <w:bCs/>
      <w:sz w:val="18"/>
      <w:szCs w:val="18"/>
    </w:rPr>
  </w:style>
  <w:style w:type="paragraph" w:customStyle="1" w:styleId="xl42">
    <w:name w:val="xl42"/>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3">
    <w:name w:val="xl43"/>
    <w:basedOn w:val="a0"/>
    <w:rsid w:val="005E7275"/>
    <w:pPr>
      <w:pBdr>
        <w:top w:val="single" w:sz="8" w:space="0" w:color="auto"/>
        <w:bottom w:val="single" w:sz="8" w:space="0" w:color="auto"/>
      </w:pBdr>
      <w:spacing w:before="100" w:beforeAutospacing="1" w:after="100" w:afterAutospacing="1"/>
      <w:jc w:val="center"/>
    </w:pPr>
    <w:rPr>
      <w:rFonts w:ascii="Arial" w:hAnsi="Arial" w:cs="Arial"/>
      <w:b/>
      <w:bCs/>
      <w:sz w:val="18"/>
      <w:szCs w:val="18"/>
    </w:rPr>
  </w:style>
  <w:style w:type="paragraph" w:customStyle="1" w:styleId="xl44">
    <w:name w:val="xl44"/>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8"/>
      <w:szCs w:val="18"/>
    </w:rPr>
  </w:style>
  <w:style w:type="paragraph" w:customStyle="1" w:styleId="xl45">
    <w:name w:val="xl45"/>
    <w:basedOn w:val="a0"/>
    <w:rsid w:val="005E7275"/>
    <w:pPr>
      <w:pBdr>
        <w:top w:val="single" w:sz="8" w:space="0" w:color="auto"/>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6">
    <w:name w:val="xl46"/>
    <w:basedOn w:val="a0"/>
    <w:rsid w:val="005E7275"/>
    <w:pPr>
      <w:pBdr>
        <w:left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7">
    <w:name w:val="xl47"/>
    <w:basedOn w:val="a0"/>
    <w:rsid w:val="005E7275"/>
    <w:pPr>
      <w:pBdr>
        <w:left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48">
    <w:name w:val="xl48"/>
    <w:basedOn w:val="a0"/>
    <w:rsid w:val="005E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sz w:val="18"/>
      <w:szCs w:val="18"/>
    </w:rPr>
  </w:style>
  <w:style w:type="paragraph" w:customStyle="1" w:styleId="xl49">
    <w:name w:val="xl49"/>
    <w:basedOn w:val="a0"/>
    <w:rsid w:val="005E7275"/>
    <w:pPr>
      <w:pBdr>
        <w:top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50">
    <w:name w:val="xl50"/>
    <w:basedOn w:val="a0"/>
    <w:rsid w:val="005E7275"/>
    <w:pPr>
      <w:pBdr>
        <w:top w:val="single" w:sz="8" w:space="0" w:color="auto"/>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1">
    <w:name w:val="xl51"/>
    <w:basedOn w:val="a0"/>
    <w:rsid w:val="005E7275"/>
    <w:pPr>
      <w:pBdr>
        <w:left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2">
    <w:name w:val="xl52"/>
    <w:basedOn w:val="a0"/>
    <w:rsid w:val="005E7275"/>
    <w:pPr>
      <w:pBdr>
        <w:left w:val="single" w:sz="8"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53">
    <w:name w:val="xl53"/>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xl54">
    <w:name w:val="xl54"/>
    <w:basedOn w:val="a0"/>
    <w:rsid w:val="005E7275"/>
    <w:pPr>
      <w:pBdr>
        <w:bottom w:val="single" w:sz="8" w:space="0" w:color="auto"/>
        <w:right w:val="single" w:sz="8" w:space="0" w:color="auto"/>
      </w:pBdr>
      <w:spacing w:before="100" w:beforeAutospacing="1" w:after="100" w:afterAutospacing="1"/>
      <w:jc w:val="right"/>
    </w:pPr>
    <w:rPr>
      <w:rFonts w:ascii="Arial" w:hAnsi="Arial" w:cs="Arial"/>
      <w:sz w:val="18"/>
      <w:szCs w:val="18"/>
    </w:rPr>
  </w:style>
  <w:style w:type="paragraph" w:customStyle="1" w:styleId="affff">
    <w:name w:val="Содержимое таблицы"/>
    <w:basedOn w:val="a0"/>
    <w:rsid w:val="005E7275"/>
    <w:pPr>
      <w:widowControl w:val="0"/>
      <w:suppressLineNumbers/>
      <w:suppressAutoHyphens/>
    </w:pPr>
    <w:rPr>
      <w:rFonts w:eastAsia="Arial Unicode MS" w:cs="Tahoma"/>
      <w:color w:val="000000"/>
      <w:lang w:val="en-US" w:eastAsia="en-US" w:bidi="en-US"/>
    </w:rPr>
  </w:style>
  <w:style w:type="paragraph" w:customStyle="1" w:styleId="212">
    <w:name w:val="Основной текст с отступом 21"/>
    <w:basedOn w:val="a0"/>
    <w:rsid w:val="005E7275"/>
    <w:pPr>
      <w:widowControl w:val="0"/>
      <w:suppressAutoHyphens/>
      <w:spacing w:after="120" w:line="480" w:lineRule="auto"/>
      <w:ind w:left="283"/>
    </w:pPr>
    <w:rPr>
      <w:rFonts w:eastAsia="Arial Unicode MS" w:cs="Tahoma"/>
      <w:bCs/>
      <w:color w:val="000000"/>
      <w:sz w:val="28"/>
      <w:lang w:val="en-US" w:eastAsia="en-US" w:bidi="en-US"/>
    </w:rPr>
  </w:style>
  <w:style w:type="paragraph" w:customStyle="1" w:styleId="312">
    <w:name w:val="Основной текст с отступом 31"/>
    <w:basedOn w:val="a0"/>
    <w:rsid w:val="005E7275"/>
    <w:pPr>
      <w:widowControl w:val="0"/>
      <w:suppressAutoHyphens/>
      <w:spacing w:after="120"/>
      <w:ind w:left="283"/>
    </w:pPr>
    <w:rPr>
      <w:rFonts w:eastAsia="Arial Unicode MS" w:cs="Tahoma"/>
      <w:bCs/>
      <w:color w:val="000000"/>
      <w:sz w:val="16"/>
      <w:szCs w:val="16"/>
      <w:lang w:val="en-US" w:eastAsia="en-US" w:bidi="en-US"/>
    </w:rPr>
  </w:style>
  <w:style w:type="character" w:customStyle="1" w:styleId="highlighthighlightactive">
    <w:name w:val="highlight highlight_active"/>
    <w:rsid w:val="005E7275"/>
  </w:style>
  <w:style w:type="paragraph" w:customStyle="1" w:styleId="1ff0">
    <w:name w:val="Знак Знак Знак1"/>
    <w:basedOn w:val="a0"/>
    <w:rsid w:val="005E7275"/>
    <w:pPr>
      <w:spacing w:before="100" w:beforeAutospacing="1" w:after="100" w:afterAutospacing="1"/>
    </w:pPr>
    <w:rPr>
      <w:rFonts w:ascii="Tahoma" w:hAnsi="Tahoma"/>
      <w:sz w:val="20"/>
      <w:szCs w:val="20"/>
      <w:lang w:val="en-US" w:eastAsia="en-US"/>
    </w:rPr>
  </w:style>
  <w:style w:type="paragraph" w:customStyle="1" w:styleId="1ff1">
    <w:name w:val="текст 1"/>
    <w:basedOn w:val="a0"/>
    <w:next w:val="a0"/>
    <w:rsid w:val="005E7275"/>
    <w:pPr>
      <w:ind w:firstLine="540"/>
      <w:jc w:val="both"/>
    </w:pPr>
    <w:rPr>
      <w:sz w:val="20"/>
    </w:rPr>
  </w:style>
  <w:style w:type="paragraph" w:customStyle="1" w:styleId="1ff2">
    <w:name w:val="Знак Знак Знак1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3">
    <w:name w:val="Знак Знак Знак1 Знак Знак Знак Знак"/>
    <w:basedOn w:val="a0"/>
    <w:rsid w:val="005E7275"/>
    <w:pPr>
      <w:spacing w:before="100" w:beforeAutospacing="1" w:after="100" w:afterAutospacing="1"/>
    </w:pPr>
    <w:rPr>
      <w:rFonts w:ascii="Tahoma" w:hAnsi="Tahoma"/>
      <w:sz w:val="20"/>
      <w:szCs w:val="20"/>
      <w:lang w:val="en-US" w:eastAsia="en-US"/>
    </w:rPr>
  </w:style>
  <w:style w:type="paragraph" w:customStyle="1" w:styleId="1ff4">
    <w:name w:val="Знак Знак Знак1 Знак Знак Знак Знак Знак Знак Знак Знак Знак Знак Знак Знак Знак"/>
    <w:basedOn w:val="a0"/>
    <w:rsid w:val="005E7275"/>
    <w:pPr>
      <w:spacing w:before="100" w:beforeAutospacing="1" w:after="100" w:afterAutospacing="1"/>
    </w:pPr>
    <w:rPr>
      <w:rFonts w:ascii="Tahoma" w:hAnsi="Tahoma"/>
      <w:sz w:val="20"/>
      <w:szCs w:val="20"/>
      <w:lang w:val="en-US" w:eastAsia="en-US"/>
    </w:rPr>
  </w:style>
  <w:style w:type="paragraph" w:styleId="3f0">
    <w:name w:val="toc 3"/>
    <w:basedOn w:val="a0"/>
    <w:next w:val="a0"/>
    <w:autoRedefine/>
    <w:semiHidden/>
    <w:rsid w:val="005E7275"/>
    <w:pPr>
      <w:ind w:left="480"/>
    </w:pPr>
  </w:style>
  <w:style w:type="paragraph" w:styleId="1ff5">
    <w:name w:val="index 1"/>
    <w:basedOn w:val="a0"/>
    <w:next w:val="a0"/>
    <w:autoRedefine/>
    <w:semiHidden/>
    <w:unhideWhenUsed/>
    <w:rsid w:val="005E7275"/>
    <w:pPr>
      <w:ind w:left="200" w:hanging="200"/>
    </w:pPr>
    <w:rPr>
      <w:sz w:val="20"/>
      <w:szCs w:val="20"/>
    </w:rPr>
  </w:style>
  <w:style w:type="paragraph" w:styleId="affff0">
    <w:name w:val="index heading"/>
    <w:basedOn w:val="a0"/>
    <w:next w:val="1ff5"/>
    <w:semiHidden/>
    <w:rsid w:val="005E7275"/>
  </w:style>
  <w:style w:type="paragraph" w:customStyle="1" w:styleId="2">
    <w:name w:val="Мой заголовок 2"/>
    <w:basedOn w:val="4"/>
    <w:rsid w:val="005E7275"/>
    <w:pPr>
      <w:keepNext w:val="0"/>
      <w:numPr>
        <w:ilvl w:val="2"/>
        <w:numId w:val="3"/>
      </w:numPr>
    </w:pPr>
    <w:rPr>
      <w:rFonts w:ascii="Times New Roman" w:hAnsi="Times New Roman" w:cs="Times New Roman"/>
      <w:b/>
      <w:bCs/>
      <w:color w:val="auto"/>
      <w:sz w:val="28"/>
      <w:szCs w:val="28"/>
    </w:rPr>
  </w:style>
  <w:style w:type="paragraph" w:customStyle="1" w:styleId="3">
    <w:name w:val="Мой заголовок 3"/>
    <w:basedOn w:val="4"/>
    <w:link w:val="3f1"/>
    <w:rsid w:val="005E7275"/>
    <w:pPr>
      <w:keepNext w:val="0"/>
      <w:numPr>
        <w:ilvl w:val="3"/>
        <w:numId w:val="3"/>
      </w:numPr>
    </w:pPr>
    <w:rPr>
      <w:rFonts w:ascii="Times New Roman" w:hAnsi="Times New Roman" w:cs="Times New Roman"/>
      <w:b/>
      <w:bCs/>
      <w:i/>
      <w:color w:val="auto"/>
      <w:szCs w:val="28"/>
    </w:rPr>
  </w:style>
  <w:style w:type="character" w:customStyle="1" w:styleId="3f1">
    <w:name w:val="Мой заголовок 3 Знак"/>
    <w:link w:val="3"/>
    <w:rsid w:val="005E7275"/>
    <w:rPr>
      <w:rFonts w:ascii="Times New Roman" w:eastAsia="Times New Roman" w:hAnsi="Times New Roman" w:cs="Times New Roman"/>
      <w:b/>
      <w:bCs/>
      <w:i/>
      <w:sz w:val="24"/>
      <w:szCs w:val="28"/>
      <w:lang w:eastAsia="ru-RU"/>
    </w:rPr>
  </w:style>
  <w:style w:type="paragraph" w:customStyle="1" w:styleId="Stylefortableheading">
    <w:name w:val="Style for table heading"/>
    <w:basedOn w:val="a0"/>
    <w:rsid w:val="005E7275"/>
    <w:pPr>
      <w:keepNext/>
      <w:keepLines/>
      <w:suppressAutoHyphens/>
      <w:jc w:val="center"/>
    </w:pPr>
    <w:rPr>
      <w:b/>
      <w:snapToGrid w:val="0"/>
      <w:sz w:val="20"/>
      <w:szCs w:val="20"/>
      <w:lang w:val="en-AU" w:eastAsia="en-US"/>
    </w:rPr>
  </w:style>
  <w:style w:type="paragraph" w:customStyle="1" w:styleId="BodyText">
    <w:name w:val="Body Text Знак Знак Знак Знак Знак Знак Знак"/>
    <w:basedOn w:val="a0"/>
    <w:link w:val="BodyText0"/>
    <w:rsid w:val="005E7275"/>
    <w:pPr>
      <w:jc w:val="both"/>
    </w:pPr>
    <w:rPr>
      <w:sz w:val="28"/>
      <w:szCs w:val="20"/>
    </w:rPr>
  </w:style>
  <w:style w:type="character" w:customStyle="1" w:styleId="BodyText0">
    <w:name w:val="Body Text Знак Знак Знак Знак Знак Знак Знак Знак"/>
    <w:link w:val="BodyText"/>
    <w:rsid w:val="005E7275"/>
    <w:rPr>
      <w:rFonts w:ascii="Times New Roman" w:eastAsia="Times New Roman" w:hAnsi="Times New Roman" w:cs="Times New Roman"/>
      <w:sz w:val="28"/>
      <w:szCs w:val="20"/>
      <w:lang w:eastAsia="ru-RU"/>
    </w:rPr>
  </w:style>
  <w:style w:type="paragraph" w:styleId="30">
    <w:name w:val="List Bullet 3"/>
    <w:basedOn w:val="a0"/>
    <w:autoRedefine/>
    <w:rsid w:val="005E7275"/>
    <w:pPr>
      <w:numPr>
        <w:numId w:val="5"/>
      </w:numPr>
      <w:tabs>
        <w:tab w:val="num" w:pos="0"/>
      </w:tabs>
      <w:ind w:left="0" w:firstLine="0"/>
      <w:jc w:val="both"/>
    </w:pPr>
    <w:rPr>
      <w:szCs w:val="20"/>
      <w:lang w:eastAsia="en-US"/>
    </w:rPr>
  </w:style>
  <w:style w:type="paragraph" w:styleId="a">
    <w:name w:val="List Number"/>
    <w:basedOn w:val="a7"/>
    <w:rsid w:val="005E7275"/>
    <w:pPr>
      <w:numPr>
        <w:numId w:val="6"/>
      </w:numPr>
      <w:tabs>
        <w:tab w:val="num" w:pos="680"/>
        <w:tab w:val="left" w:pos="851"/>
      </w:tabs>
      <w:suppressAutoHyphens w:val="0"/>
      <w:spacing w:after="120"/>
      <w:ind w:left="1491" w:hanging="357"/>
    </w:pPr>
    <w:rPr>
      <w:rFonts w:ascii="Times New Roman" w:hAnsi="Times New Roman" w:cs="Times New Roman"/>
      <w:spacing w:val="-5"/>
      <w:sz w:val="24"/>
      <w:lang w:val="en-US" w:eastAsia="en-US"/>
    </w:rPr>
  </w:style>
  <w:style w:type="paragraph" w:styleId="affff1">
    <w:name w:val="caption"/>
    <w:basedOn w:val="a0"/>
    <w:next w:val="a0"/>
    <w:qFormat/>
    <w:rsid w:val="005E7275"/>
    <w:pPr>
      <w:keepNext/>
      <w:spacing w:before="120" w:after="120"/>
      <w:ind w:left="1620" w:hanging="1620"/>
    </w:pPr>
    <w:rPr>
      <w:b/>
      <w:bCs/>
      <w:szCs w:val="20"/>
    </w:rPr>
  </w:style>
  <w:style w:type="paragraph" w:customStyle="1" w:styleId="1ff6">
    <w:name w:val="Знак1 Знак Знак Знак"/>
    <w:basedOn w:val="a0"/>
    <w:rsid w:val="009505BA"/>
    <w:rPr>
      <w:rFonts w:ascii="Verdana" w:hAnsi="Verdana" w:cs="Verdana"/>
      <w:sz w:val="20"/>
      <w:szCs w:val="20"/>
      <w:lang w:val="en-US" w:eastAsia="en-US"/>
    </w:rPr>
  </w:style>
  <w:style w:type="paragraph" w:customStyle="1" w:styleId="1ff7">
    <w:name w:val="Знак Знак Знак1"/>
    <w:basedOn w:val="a0"/>
    <w:rsid w:val="009505BA"/>
    <w:pPr>
      <w:tabs>
        <w:tab w:val="num" w:pos="360"/>
      </w:tabs>
      <w:spacing w:after="160" w:line="240" w:lineRule="exact"/>
    </w:pPr>
    <w:rPr>
      <w:rFonts w:ascii="Verdana" w:hAnsi="Verdana" w:cs="Verdana"/>
      <w:sz w:val="20"/>
      <w:szCs w:val="20"/>
      <w:lang w:val="en-US" w:eastAsia="en-US"/>
    </w:rPr>
  </w:style>
  <w:style w:type="paragraph" w:customStyle="1" w:styleId="62">
    <w:name w:val="Абзац списка6"/>
    <w:basedOn w:val="a0"/>
    <w:rsid w:val="009505BA"/>
    <w:pPr>
      <w:spacing w:after="200" w:line="276" w:lineRule="auto"/>
      <w:ind w:left="720"/>
      <w:contextualSpacing/>
    </w:pPr>
    <w:rPr>
      <w:rFonts w:ascii="Calibri" w:hAnsi="Calibri"/>
      <w:sz w:val="22"/>
      <w:szCs w:val="22"/>
    </w:rPr>
  </w:style>
  <w:style w:type="paragraph" w:customStyle="1" w:styleId="1ff8">
    <w:name w:val="Знак Знак Знак1 Знак Знак Знак Знак"/>
    <w:basedOn w:val="a0"/>
    <w:rsid w:val="009505BA"/>
    <w:pPr>
      <w:spacing w:before="100" w:beforeAutospacing="1" w:after="100" w:afterAutospacing="1"/>
    </w:pPr>
    <w:rPr>
      <w:rFonts w:ascii="Tahoma" w:hAnsi="Tahoma"/>
      <w:sz w:val="20"/>
      <w:szCs w:val="20"/>
      <w:lang w:val="en-US" w:eastAsia="en-US"/>
    </w:rPr>
  </w:style>
  <w:style w:type="paragraph" w:customStyle="1" w:styleId="xl140">
    <w:name w:val="xl14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1">
    <w:name w:val="xl14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2">
    <w:name w:val="xl14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3">
    <w:name w:val="xl143"/>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4">
    <w:name w:val="xl14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5">
    <w:name w:val="xl145"/>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46">
    <w:name w:val="xl146"/>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47">
    <w:name w:val="xl147"/>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sz w:val="20"/>
      <w:szCs w:val="20"/>
    </w:rPr>
  </w:style>
  <w:style w:type="paragraph" w:customStyle="1" w:styleId="xl148">
    <w:name w:val="xl148"/>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49">
    <w:name w:val="xl14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50">
    <w:name w:val="xl15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1">
    <w:name w:val="xl151"/>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52">
    <w:name w:val="xl152"/>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color w:val="000000"/>
      <w:sz w:val="20"/>
      <w:szCs w:val="20"/>
    </w:rPr>
  </w:style>
  <w:style w:type="paragraph" w:customStyle="1" w:styleId="xl153">
    <w:name w:val="xl153"/>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4">
    <w:name w:val="xl154"/>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5">
    <w:name w:val="xl155"/>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56">
    <w:name w:val="xl156"/>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sz w:val="20"/>
      <w:szCs w:val="20"/>
    </w:rPr>
  </w:style>
  <w:style w:type="paragraph" w:customStyle="1" w:styleId="xl157">
    <w:name w:val="xl157"/>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8">
    <w:name w:val="xl158"/>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20"/>
      <w:szCs w:val="20"/>
    </w:rPr>
  </w:style>
  <w:style w:type="paragraph" w:customStyle="1" w:styleId="xl159">
    <w:name w:val="xl159"/>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sz w:val="20"/>
      <w:szCs w:val="20"/>
    </w:rPr>
  </w:style>
  <w:style w:type="paragraph" w:customStyle="1" w:styleId="xl160">
    <w:name w:val="xl160"/>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both"/>
      <w:textAlignment w:val="center"/>
    </w:pPr>
    <w:rPr>
      <w:rFonts w:ascii="Arial" w:hAnsi="Arial" w:cs="Arial"/>
      <w:color w:val="000000"/>
      <w:sz w:val="20"/>
      <w:szCs w:val="20"/>
    </w:rPr>
  </w:style>
  <w:style w:type="paragraph" w:customStyle="1" w:styleId="xl161">
    <w:name w:val="xl161"/>
    <w:basedOn w:val="a0"/>
    <w:rsid w:val="009505BA"/>
    <w:pPr>
      <w:pBdr>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2">
    <w:name w:val="xl162"/>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3">
    <w:name w:val="xl163"/>
    <w:basedOn w:val="a0"/>
    <w:rsid w:val="009505BA"/>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4">
    <w:name w:val="xl164"/>
    <w:basedOn w:val="a0"/>
    <w:rsid w:val="009505BA"/>
    <w:pPr>
      <w:pBdr>
        <w:top w:val="single" w:sz="4" w:space="0" w:color="auto"/>
        <w:bottom w:val="single" w:sz="4" w:space="0" w:color="auto"/>
        <w:right w:val="single" w:sz="4" w:space="0" w:color="auto"/>
      </w:pBdr>
      <w:shd w:val="clear" w:color="000000" w:fill="FFFFFF"/>
      <w:spacing w:before="100" w:beforeAutospacing="1" w:after="100" w:afterAutospacing="1"/>
      <w:jc w:val="right"/>
      <w:textAlignment w:val="center"/>
    </w:pPr>
    <w:rPr>
      <w:rFonts w:ascii="Arial" w:hAnsi="Arial" w:cs="Arial"/>
      <w:color w:val="000000"/>
      <w:sz w:val="20"/>
      <w:szCs w:val="20"/>
    </w:rPr>
  </w:style>
  <w:style w:type="paragraph" w:customStyle="1" w:styleId="xl165">
    <w:name w:val="xl165"/>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color w:val="000000"/>
      <w:sz w:val="20"/>
      <w:szCs w:val="20"/>
    </w:rPr>
  </w:style>
  <w:style w:type="paragraph" w:customStyle="1" w:styleId="xl166">
    <w:name w:val="xl166"/>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rFonts w:ascii="Arial" w:hAnsi="Arial" w:cs="Arial"/>
      <w:color w:val="000000"/>
      <w:sz w:val="20"/>
      <w:szCs w:val="20"/>
    </w:rPr>
  </w:style>
  <w:style w:type="paragraph" w:customStyle="1" w:styleId="xl167">
    <w:name w:val="xl167"/>
    <w:basedOn w:val="a0"/>
    <w:rsid w:val="009505BA"/>
    <w:pPr>
      <w:pBdr>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color w:val="000000"/>
      <w:sz w:val="20"/>
      <w:szCs w:val="20"/>
    </w:rPr>
  </w:style>
  <w:style w:type="paragraph" w:customStyle="1" w:styleId="xl168">
    <w:name w:val="xl168"/>
    <w:basedOn w:val="a0"/>
    <w:rsid w:val="009505B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69">
    <w:name w:val="xl169"/>
    <w:basedOn w:val="a0"/>
    <w:rsid w:val="009505BA"/>
    <w:pPr>
      <w:pBdr>
        <w:top w:val="single" w:sz="4" w:space="0" w:color="auto"/>
        <w:bottom w:val="single" w:sz="4" w:space="0" w:color="auto"/>
        <w:right w:val="single" w:sz="4" w:space="0" w:color="auto"/>
      </w:pBdr>
      <w:spacing w:before="100" w:beforeAutospacing="1" w:after="100" w:afterAutospacing="1"/>
      <w:jc w:val="right"/>
      <w:textAlignment w:val="center"/>
    </w:pPr>
    <w:rPr>
      <w:rFonts w:ascii="Arial" w:hAnsi="Arial" w:cs="Arial"/>
      <w:color w:val="000000"/>
      <w:sz w:val="20"/>
      <w:szCs w:val="20"/>
    </w:rPr>
  </w:style>
  <w:style w:type="paragraph" w:customStyle="1" w:styleId="xl170">
    <w:name w:val="xl170"/>
    <w:basedOn w:val="a0"/>
    <w:rsid w:val="009505B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Arial" w:hAnsi="Arial" w:cs="Arial"/>
      <w:b/>
      <w:bCs/>
      <w:color w:val="000000"/>
      <w:sz w:val="20"/>
      <w:szCs w:val="20"/>
    </w:rPr>
  </w:style>
  <w:style w:type="numbering" w:customStyle="1" w:styleId="1ff9">
    <w:name w:val="Нет списка1"/>
    <w:next w:val="a3"/>
    <w:semiHidden/>
    <w:rsid w:val="0054697A"/>
  </w:style>
  <w:style w:type="table" w:customStyle="1" w:styleId="2f9">
    <w:name w:val="Сетка таблицы2"/>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a">
    <w:name w:val="Нет списка2"/>
    <w:next w:val="a3"/>
    <w:semiHidden/>
    <w:rsid w:val="0054697A"/>
  </w:style>
  <w:style w:type="table" w:customStyle="1" w:styleId="3f2">
    <w:name w:val="Сетка таблицы3"/>
    <w:basedOn w:val="a2"/>
    <w:next w:val="aff0"/>
    <w:rsid w:val="0054697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t">
    <w:name w:val="bt"/>
    <w:basedOn w:val="a0"/>
    <w:uiPriority w:val="99"/>
    <w:rsid w:val="00882989"/>
    <w:pPr>
      <w:suppressAutoHyphens/>
      <w:spacing w:before="280" w:after="280" w:line="100" w:lineRule="atLeast"/>
    </w:pPr>
    <w:rPr>
      <w:color w:val="00000A"/>
      <w:lang w:eastAsia="ar-SA"/>
    </w:rPr>
  </w:style>
  <w:style w:type="paragraph" w:customStyle="1" w:styleId="s10">
    <w:name w:val="s_1"/>
    <w:basedOn w:val="a0"/>
    <w:rsid w:val="00882989"/>
    <w:pPr>
      <w:spacing w:before="100" w:beforeAutospacing="1" w:after="100" w:afterAutospacing="1"/>
    </w:pPr>
  </w:style>
  <w:style w:type="character" w:customStyle="1" w:styleId="s100">
    <w:name w:val="s_10"/>
    <w:basedOn w:val="a1"/>
    <w:rsid w:val="00882989"/>
    <w:rPr>
      <w:rFonts w:cs="Times New Roman"/>
    </w:rPr>
  </w:style>
  <w:style w:type="character" w:customStyle="1" w:styleId="afd">
    <w:name w:val="Обычный (веб) Знак"/>
    <w:aliases w:val="Обычный (веб) Знак Знак Знак,Знак Знак Знак Знак1,Знак Знак Знак2"/>
    <w:link w:val="afc"/>
    <w:uiPriority w:val="99"/>
    <w:locked/>
    <w:rsid w:val="00690E18"/>
    <w:rPr>
      <w:rFonts w:ascii="Times New Roman" w:eastAsiaTheme="minorEastAsia" w:hAnsi="Times New Roman" w:cs="Times New Roman"/>
      <w:sz w:val="24"/>
      <w:szCs w:val="24"/>
      <w:lang w:eastAsia="ru-RU"/>
    </w:rPr>
  </w:style>
  <w:style w:type="paragraph" w:customStyle="1" w:styleId="1ffa">
    <w:name w:val="Знак Знак Знак1 Знак Знак Знак Знак"/>
    <w:basedOn w:val="a0"/>
    <w:rsid w:val="00374915"/>
    <w:pPr>
      <w:spacing w:before="100" w:beforeAutospacing="1" w:after="100" w:afterAutospacing="1"/>
    </w:pPr>
    <w:rPr>
      <w:rFonts w:ascii="Tahoma" w:hAnsi="Tahoma"/>
      <w:sz w:val="20"/>
      <w:szCs w:val="20"/>
      <w:lang w:val="en-US" w:eastAsia="en-US"/>
    </w:rPr>
  </w:style>
  <w:style w:type="character" w:customStyle="1" w:styleId="WW8Num11z3">
    <w:name w:val="WW8Num11z3"/>
    <w:rsid w:val="00517BB0"/>
  </w:style>
  <w:style w:type="paragraph" w:customStyle="1" w:styleId="s16">
    <w:name w:val="s_16"/>
    <w:basedOn w:val="a0"/>
    <w:rsid w:val="00221B3C"/>
    <w:pPr>
      <w:spacing w:before="100" w:beforeAutospacing="1" w:after="100" w:afterAutospacing="1"/>
    </w:pPr>
  </w:style>
  <w:style w:type="character" w:customStyle="1" w:styleId="spelle">
    <w:name w:val="spelle"/>
    <w:rsid w:val="00286862"/>
  </w:style>
  <w:style w:type="paragraph" w:customStyle="1" w:styleId="empty">
    <w:name w:val="empty"/>
    <w:basedOn w:val="a0"/>
    <w:rsid w:val="00286862"/>
    <w:pPr>
      <w:spacing w:before="100" w:beforeAutospacing="1" w:after="100" w:afterAutospacing="1"/>
    </w:pPr>
  </w:style>
  <w:style w:type="paragraph" w:customStyle="1" w:styleId="s91">
    <w:name w:val="s_91"/>
    <w:basedOn w:val="a0"/>
    <w:rsid w:val="00286862"/>
    <w:pPr>
      <w:spacing w:before="100" w:beforeAutospacing="1" w:after="100" w:afterAutospacing="1"/>
    </w:pPr>
  </w:style>
  <w:style w:type="paragraph" w:customStyle="1" w:styleId="indent1">
    <w:name w:val="indent_1"/>
    <w:basedOn w:val="a0"/>
    <w:rsid w:val="00286862"/>
    <w:pPr>
      <w:spacing w:before="100" w:beforeAutospacing="1" w:after="100" w:afterAutospacing="1"/>
    </w:pPr>
  </w:style>
  <w:style w:type="paragraph" w:customStyle="1" w:styleId="s3">
    <w:name w:val="s_3"/>
    <w:basedOn w:val="a0"/>
    <w:rsid w:val="00286862"/>
    <w:pPr>
      <w:spacing w:before="100" w:beforeAutospacing="1" w:after="100" w:afterAutospacing="1"/>
    </w:pPr>
  </w:style>
  <w:style w:type="character" w:customStyle="1" w:styleId="highlightsearch">
    <w:name w:val="highlightsearch"/>
    <w:basedOn w:val="a1"/>
    <w:rsid w:val="00286862"/>
  </w:style>
  <w:style w:type="paragraph" w:customStyle="1" w:styleId="1ffb">
    <w:name w:val="Знак1 Знак Знак Знак"/>
    <w:basedOn w:val="a0"/>
    <w:rsid w:val="004E4DF5"/>
    <w:rPr>
      <w:rFonts w:ascii="Verdana" w:hAnsi="Verdana" w:cs="Verdana"/>
      <w:sz w:val="20"/>
      <w:szCs w:val="20"/>
      <w:lang w:val="en-US" w:eastAsia="en-US"/>
    </w:rPr>
  </w:style>
  <w:style w:type="paragraph" w:customStyle="1" w:styleId="1ffc">
    <w:name w:val="Знак Знак Знак1"/>
    <w:basedOn w:val="a0"/>
    <w:rsid w:val="004E4DF5"/>
    <w:pPr>
      <w:tabs>
        <w:tab w:val="num" w:pos="360"/>
      </w:tabs>
      <w:spacing w:after="160" w:line="240" w:lineRule="exact"/>
    </w:pPr>
    <w:rPr>
      <w:rFonts w:ascii="Verdana" w:hAnsi="Verdana" w:cs="Verdana"/>
      <w:sz w:val="20"/>
      <w:szCs w:val="20"/>
      <w:lang w:val="en-US" w:eastAsia="en-US"/>
    </w:rPr>
  </w:style>
  <w:style w:type="paragraph" w:customStyle="1" w:styleId="71">
    <w:name w:val="Абзац списка7"/>
    <w:basedOn w:val="a0"/>
    <w:rsid w:val="004E4DF5"/>
    <w:pPr>
      <w:spacing w:after="200" w:line="276" w:lineRule="auto"/>
      <w:ind w:left="720"/>
      <w:contextualSpacing/>
    </w:pPr>
    <w:rPr>
      <w:rFonts w:ascii="Calibri" w:hAnsi="Calibri"/>
      <w:sz w:val="22"/>
      <w:szCs w:val="22"/>
    </w:rPr>
  </w:style>
  <w:style w:type="paragraph" w:customStyle="1" w:styleId="1ffd">
    <w:name w:val="Знак Знак Знак1 Знак Знак Знак Знак"/>
    <w:basedOn w:val="a0"/>
    <w:rsid w:val="004E4DF5"/>
    <w:pPr>
      <w:spacing w:before="100" w:beforeAutospacing="1" w:after="100" w:afterAutospacing="1"/>
    </w:pPr>
    <w:rPr>
      <w:rFonts w:ascii="Tahoma" w:hAnsi="Tahoma"/>
      <w:sz w:val="20"/>
      <w:szCs w:val="20"/>
      <w:lang w:val="en-US" w:eastAsia="en-US"/>
    </w:rPr>
  </w:style>
  <w:style w:type="character" w:customStyle="1" w:styleId="af7">
    <w:name w:val="Абзац списка Знак"/>
    <w:link w:val="af6"/>
    <w:uiPriority w:val="34"/>
    <w:locked/>
    <w:rsid w:val="00CA074C"/>
    <w:rPr>
      <w:rFonts w:ascii="Times New Roman" w:eastAsia="Times New Roman" w:hAnsi="Times New Roman" w:cs="Times New Roman"/>
      <w:sz w:val="24"/>
      <w:szCs w:val="24"/>
      <w:lang w:eastAsia="ru-RU"/>
    </w:rPr>
  </w:style>
  <w:style w:type="paragraph" w:customStyle="1" w:styleId="320">
    <w:name w:val="Основной текст 32"/>
    <w:basedOn w:val="a0"/>
    <w:rsid w:val="00600603"/>
    <w:pPr>
      <w:spacing w:after="120"/>
    </w:pPr>
    <w:rPr>
      <w:kern w:val="1"/>
      <w:sz w:val="16"/>
      <w:szCs w:val="16"/>
      <w:lang w:eastAsia="ar-SA"/>
    </w:rPr>
  </w:style>
  <w:style w:type="table" w:customStyle="1" w:styleId="43">
    <w:name w:val="Сетка таблицы4"/>
    <w:basedOn w:val="a2"/>
    <w:next w:val="aff0"/>
    <w:uiPriority w:val="59"/>
    <w:rsid w:val="00600603"/>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5227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torgi.gov.ru"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msp.tomskinvest.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msp.tomskinvest.r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mailto:ml-molch@tomsk.gov.ru" TargetMode="External"/><Relationship Id="rId4" Type="http://schemas.microsoft.com/office/2007/relationships/stylesWithEffects" Target="stylesWithEffects.xml"/><Relationship Id="rId9" Type="http://schemas.openxmlformats.org/officeDocument/2006/relationships/hyperlink" Target="http://msp.tomskinvest.ru/"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690750-8D7E-457D-ABE3-361CFACF1F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5936</Words>
  <Characters>33838</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4</cp:revision>
  <cp:lastPrinted>2018-12-17T09:17:00Z</cp:lastPrinted>
  <dcterms:created xsi:type="dcterms:W3CDTF">2022-06-14T09:20:00Z</dcterms:created>
  <dcterms:modified xsi:type="dcterms:W3CDTF">2022-06-14T09:24:00Z</dcterms:modified>
</cp:coreProperties>
</file>