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6937" w:rsidRDefault="005A6937" w:rsidP="00BB5AC1">
      <w:pPr>
        <w:pStyle w:val="2b"/>
        <w:rPr>
          <w:rFonts w:ascii="Arial" w:hAnsi="Arial" w:cs="Arial"/>
        </w:rPr>
      </w:pPr>
    </w:p>
    <w:p w:rsidR="00052EA9" w:rsidRPr="00286862" w:rsidRDefault="00052EA9" w:rsidP="00BB5AC1">
      <w:pPr>
        <w:pStyle w:val="2b"/>
        <w:rPr>
          <w:rFonts w:ascii="Arial" w:hAnsi="Arial" w:cs="Arial"/>
        </w:rPr>
      </w:pPr>
      <w:r w:rsidRPr="00286862">
        <w:rPr>
          <w:rFonts w:ascii="Arial" w:hAnsi="Arial" w:cs="Arial"/>
        </w:rPr>
        <w:t xml:space="preserve">ТОМСКАЯ ОБЛАСТЬ </w:t>
      </w:r>
      <w:r w:rsidR="00253C60" w:rsidRPr="00286862">
        <w:rPr>
          <w:rFonts w:ascii="Arial" w:hAnsi="Arial" w:cs="Arial"/>
        </w:rPr>
        <w:t>МОЛЧАНОВСКИЙ</w:t>
      </w:r>
      <w:r w:rsidRPr="00286862">
        <w:rPr>
          <w:rFonts w:ascii="Arial" w:hAnsi="Arial" w:cs="Arial"/>
        </w:rPr>
        <w:t xml:space="preserve"> РАЙОН</w:t>
      </w:r>
    </w:p>
    <w:p w:rsidR="00052EA9" w:rsidRPr="00286862" w:rsidRDefault="00052EA9" w:rsidP="00BB5AC1">
      <w:pPr>
        <w:jc w:val="center"/>
        <w:rPr>
          <w:rFonts w:ascii="Arial" w:hAnsi="Arial" w:cs="Arial"/>
          <w:b/>
          <w:color w:val="000000" w:themeColor="text1"/>
        </w:rPr>
      </w:pPr>
      <w:r w:rsidRPr="00286862">
        <w:rPr>
          <w:rFonts w:ascii="Arial" w:hAnsi="Arial" w:cs="Arial"/>
          <w:b/>
          <w:color w:val="000000" w:themeColor="text1"/>
        </w:rPr>
        <w:t xml:space="preserve">Муниципальное </w:t>
      </w:r>
      <w:r w:rsidR="00253C60" w:rsidRPr="00286862">
        <w:rPr>
          <w:rFonts w:ascii="Arial" w:hAnsi="Arial" w:cs="Arial"/>
          <w:b/>
          <w:color w:val="000000" w:themeColor="text1"/>
        </w:rPr>
        <w:t>образование Молчановское</w:t>
      </w:r>
      <w:r w:rsidRPr="00286862">
        <w:rPr>
          <w:rFonts w:ascii="Arial" w:hAnsi="Arial" w:cs="Arial"/>
          <w:b/>
          <w:color w:val="000000" w:themeColor="text1"/>
        </w:rPr>
        <w:t xml:space="preserve"> сельское поселение</w:t>
      </w:r>
    </w:p>
    <w:p w:rsidR="00052EA9" w:rsidRPr="00286862" w:rsidRDefault="00052EA9" w:rsidP="00BB5AC1">
      <w:pPr>
        <w:jc w:val="center"/>
        <w:rPr>
          <w:rFonts w:ascii="Arial" w:hAnsi="Arial" w:cs="Arial"/>
          <w:color w:val="000000" w:themeColor="text1"/>
        </w:rPr>
      </w:pPr>
    </w:p>
    <w:p w:rsidR="00052EA9" w:rsidRPr="00286862" w:rsidRDefault="00896003" w:rsidP="00BB5AC1">
      <w:pPr>
        <w:jc w:val="center"/>
        <w:rPr>
          <w:rFonts w:ascii="Arial" w:hAnsi="Arial" w:cs="Arial"/>
          <w:color w:val="000000" w:themeColor="text1"/>
        </w:rPr>
      </w:pPr>
      <w:r w:rsidRPr="00286862">
        <w:rPr>
          <w:rFonts w:ascii="Arial" w:hAnsi="Arial" w:cs="Arial"/>
          <w:noProof/>
          <w:color w:val="000000" w:themeColor="text1"/>
        </w:rPr>
        <mc:AlternateContent>
          <mc:Choice Requires="wps">
            <w:drawing>
              <wp:anchor distT="4294967293" distB="4294967293" distL="114300" distR="114300" simplePos="0" relativeHeight="251656704" behindDoc="0" locked="0" layoutInCell="1" allowOverlap="1" wp14:anchorId="296DF80A" wp14:editId="7AD1639B">
                <wp:simplePos x="0" y="0"/>
                <wp:positionH relativeFrom="column">
                  <wp:posOffset>-76200</wp:posOffset>
                </wp:positionH>
                <wp:positionV relativeFrom="paragraph">
                  <wp:posOffset>23494</wp:posOffset>
                </wp:positionV>
                <wp:extent cx="6324600" cy="0"/>
                <wp:effectExtent l="0" t="38100" r="0" b="3810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24600" cy="0"/>
                        </a:xfrm>
                        <a:prstGeom prst="line">
                          <a:avLst/>
                        </a:prstGeom>
                        <a:noFill/>
                        <a:ln w="762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pt,1.85pt" to="492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" strokeweight="6pt">
                <v:stroke linestyle="thickBetweenThin"/>
              </v:line>
            </w:pict>
          </mc:Fallback>
        </mc:AlternateContent>
      </w:r>
    </w:p>
    <w:p w:rsidR="00253C60" w:rsidRPr="00286862" w:rsidRDefault="00253C60" w:rsidP="00BB5AC1">
      <w:pPr>
        <w:rPr>
          <w:rFonts w:ascii="Arial" w:hAnsi="Arial" w:cs="Arial"/>
          <w:b/>
          <w:color w:val="000000" w:themeColor="text1"/>
        </w:rPr>
      </w:pPr>
      <w:r w:rsidRPr="00286862">
        <w:rPr>
          <w:rFonts w:ascii="Arial" w:hAnsi="Arial" w:cs="Arial"/>
          <w:b/>
          <w:color w:val="000000" w:themeColor="text1"/>
        </w:rPr>
        <w:t>ЕЖЕМЕСЯЧНЫЙ</w:t>
      </w:r>
    </w:p>
    <w:p w:rsidR="00253C60" w:rsidRPr="00286862" w:rsidRDefault="00896003" w:rsidP="00BB5AC1">
      <w:pPr>
        <w:jc w:val="center"/>
        <w:rPr>
          <w:rFonts w:ascii="Arial" w:hAnsi="Arial" w:cs="Arial"/>
          <w:color w:val="000000" w:themeColor="text1"/>
        </w:rPr>
      </w:pPr>
      <w:r w:rsidRPr="00286862">
        <w:rPr>
          <w:rFonts w:ascii="Arial" w:hAnsi="Arial" w:cs="Arial"/>
          <w:noProof/>
          <w:color w:val="000000" w:themeColor="text1"/>
        </w:rPr>
        <mc:AlternateContent>
          <mc:Choice Requires="wps">
            <w:drawing>
              <wp:anchor distT="0" distB="0" distL="114300" distR="114300" simplePos="0" relativeHeight="251659776" behindDoc="1" locked="0" layoutInCell="1" allowOverlap="1" wp14:anchorId="4DE7388E" wp14:editId="3A71742E">
                <wp:simplePos x="0" y="0"/>
                <wp:positionH relativeFrom="column">
                  <wp:posOffset>-441960</wp:posOffset>
                </wp:positionH>
                <wp:positionV relativeFrom="paragraph">
                  <wp:posOffset>899160</wp:posOffset>
                </wp:positionV>
                <wp:extent cx="6467475" cy="1143000"/>
                <wp:effectExtent l="0" t="0" r="0" b="0"/>
                <wp:wrapNone/>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467475" cy="1143000"/>
                        </a:xfrm>
                        <a:prstGeom prst="rect">
                          <a:avLst/>
                        </a:prstGeom>
                      </wps:spPr>
                      <wps:txbx>
                        <w:txbxContent>
                          <w:p w:rsidR="00600603" w:rsidRPr="00253C60" w:rsidRDefault="00600603" w:rsidP="00253C60">
                            <w:pPr>
                              <w:pStyle w:val="afc"/>
                              <w:spacing w:before="0" w:beforeAutospacing="0" w:after="0" w:afterAutospacing="0"/>
                              <w:jc w:val="center"/>
                              <w:rPr>
                                <w:rFonts w:ascii="Arial" w:hAnsi="Arial" w:cs="Arial"/>
                                <w:sz w:val="50"/>
                                <w:szCs w:val="50"/>
                              </w:rPr>
                            </w:pPr>
                            <w:r w:rsidRPr="00253C60">
                              <w:rPr>
                                <w:rFonts w:ascii="Monotype Corsiva" w:hAnsi="Monotype Corsiva" w:cs="Arial"/>
                                <w:b/>
                                <w:bCs/>
                                <w:color w:val="0066CC"/>
                                <w:sz w:val="50"/>
                                <w:szCs w:val="50"/>
                              </w:rPr>
                              <w:t>ИНФОРМАЦИОННЫЙ</w:t>
                            </w:r>
                            <w:r w:rsidR="003C4DE9">
                              <w:rPr>
                                <w:rFonts w:ascii="Monotype Corsiva" w:hAnsi="Monotype Corsiva" w:cs="Arial"/>
                                <w:b/>
                                <w:bCs/>
                                <w:color w:val="0066CC"/>
                                <w:sz w:val="50"/>
                                <w:szCs w:val="50"/>
                              </w:rPr>
                              <w:t xml:space="preserve"> № 22</w:t>
                            </w:r>
                          </w:p>
                        </w:txbxContent>
                      </wps:txbx>
                      <wps:bodyPr wrap="square" numCol="1" fromWordArt="1">
                        <a:prstTxWarp prst="textPlain">
                          <a:avLst>
                            <a:gd name="adj" fmla="val 51031"/>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7" o:spid="_x0000_s1026" type="#_x0000_t202" style="position:absolute;left:0;text-align:left;margin-left:-34.8pt;margin-top:70.8pt;width:509.25pt;height:90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" filled="f" stroked="f">
                <o:lock v:ext="edit" text="t" shapetype="t"/>
                <v:textbox>
                  <w:txbxContent>
                    <w:p w:rsidR="00600603" w:rsidRPr="00253C60" w:rsidRDefault="00600603" w:rsidP="00253C60">
                      <w:pPr>
                        <w:pStyle w:val="afc"/>
                        <w:spacing w:before="0" w:beforeAutospacing="0" w:after="0" w:afterAutospacing="0"/>
                        <w:jc w:val="center"/>
                        <w:rPr>
                          <w:rFonts w:ascii="Arial" w:hAnsi="Arial" w:cs="Arial"/>
                          <w:sz w:val="50"/>
                          <w:szCs w:val="50"/>
                        </w:rPr>
                      </w:pPr>
                      <w:r w:rsidRPr="00253C60">
                        <w:rPr>
                          <w:rFonts w:ascii="Monotype Corsiva" w:hAnsi="Monotype Corsiva" w:cs="Arial"/>
                          <w:b/>
                          <w:bCs/>
                          <w:color w:val="0066CC"/>
                          <w:sz w:val="50"/>
                          <w:szCs w:val="50"/>
                        </w:rPr>
                        <w:t>ИНФОРМАЦИОННЫЙ</w:t>
                      </w:r>
                      <w:r w:rsidR="003C4DE9">
                        <w:rPr>
                          <w:rFonts w:ascii="Monotype Corsiva" w:hAnsi="Monotype Corsiva" w:cs="Arial"/>
                          <w:b/>
                          <w:bCs/>
                          <w:color w:val="0066CC"/>
                          <w:sz w:val="50"/>
                          <w:szCs w:val="50"/>
                        </w:rPr>
                        <w:t xml:space="preserve"> № 22</w:t>
                      </w:r>
                    </w:p>
                  </w:txbxContent>
                </v:textbox>
              </v:shape>
            </w:pict>
          </mc:Fallback>
        </mc:AlternateContent>
      </w:r>
      <w:r w:rsidRPr="00286862">
        <w:rPr>
          <w:rFonts w:ascii="Arial" w:hAnsi="Arial" w:cs="Arial"/>
          <w:noProof/>
          <w:color w:val="000000" w:themeColor="text1"/>
        </w:rPr>
        <mc:AlternateContent>
          <mc:Choice Requires="wps">
            <w:drawing>
              <wp:inline distT="0" distB="0" distL="0" distR="0" wp14:anchorId="2D82E553" wp14:editId="11A4681D">
                <wp:extent cx="5940425" cy="567690"/>
                <wp:effectExtent l="0" t="0" r="0" b="0"/>
                <wp:docPr id="1"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940425" cy="567690"/>
                        </a:xfrm>
                        <a:prstGeom prst="rect">
                          <a:avLst/>
                        </a:prstGeom>
                      </wps:spPr>
                      <wps:txbx>
                        <w:txbxContent>
                          <w:p w:rsidR="00600603" w:rsidRDefault="00600603" w:rsidP="00253C60">
                            <w:pPr>
                              <w:pStyle w:val="afc"/>
                              <w:spacing w:before="0" w:beforeAutospacing="0" w:after="0" w:afterAutospacing="0"/>
                              <w:jc w:val="center"/>
                            </w:pPr>
                            <w:r w:rsidRPr="000C55A6">
                              <w:rPr>
                                <w:rFonts w:ascii="Monotype Corsiva" w:hAnsi="Monotype Corsiva"/>
                                <w:b/>
                                <w:bCs/>
                                <w:color w:val="993366"/>
                                <w:sz w:val="144"/>
                                <w:szCs w:val="144"/>
                              </w:rPr>
                              <w:t xml:space="preserve">БЮЛЛЕТЕНЬ   </w:t>
                            </w:r>
                          </w:p>
                        </w:txbxContent>
                      </wps:txbx>
                      <wps:bodyPr wrap="square" numCol="1" fromWordArt="1">
                        <a:prstTxWarp prst="textPlain">
                          <a:avLst>
                            <a:gd name="adj" fmla="val 50000"/>
                          </a:avLst>
                        </a:prstTxWarp>
                        <a:spAutoFit/>
                      </wps:bodyPr>
                    </wps:wsp>
                  </a:graphicData>
                </a:graphic>
              </wp:inline>
            </w:drawing>
          </mc:Choice>
          <mc:Fallback>
            <w:pict>
              <v:shape id="Надпись 6" o:spid="_x0000_s1027" type="#_x0000_t202" style="width:467.75pt;height:44.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" filled="f" stroked="f">
                <o:lock v:ext="edit" text="t" shapetype="t"/>
                <v:textbox style="mso-fit-shape-to-text:t">
                  <w:txbxContent>
                    <w:p w:rsidR="00600603" w:rsidRDefault="00600603" w:rsidP="00253C60">
                      <w:pPr>
                        <w:pStyle w:val="afc"/>
                        <w:spacing w:before="0" w:beforeAutospacing="0" w:after="0" w:afterAutospacing="0"/>
                        <w:jc w:val="center"/>
                      </w:pPr>
                      <w:r w:rsidRPr="000C55A6">
                        <w:rPr>
                          <w:rFonts w:ascii="Monotype Corsiva" w:hAnsi="Monotype Corsiva"/>
                          <w:b/>
                          <w:bCs/>
                          <w:color w:val="993366"/>
                          <w:sz w:val="144"/>
                          <w:szCs w:val="144"/>
                        </w:rPr>
                        <w:t xml:space="preserve">БЮЛЛЕТЕНЬ   </w:t>
                      </w:r>
                    </w:p>
                  </w:txbxContent>
                </v:textbox>
                <w10:anchorlock/>
              </v:shape>
            </w:pict>
          </mc:Fallback>
        </mc:AlternateContent>
      </w: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052EA9" w:rsidRPr="00286862" w:rsidRDefault="00052EA9" w:rsidP="00BB5AC1">
      <w:pPr>
        <w:jc w:val="center"/>
        <w:rPr>
          <w:rFonts w:ascii="Arial" w:hAnsi="Arial" w:cs="Arial"/>
          <w:color w:val="000000" w:themeColor="text1"/>
        </w:rPr>
      </w:pPr>
      <w:r w:rsidRPr="00286862">
        <w:rPr>
          <w:rFonts w:ascii="Arial" w:hAnsi="Arial" w:cs="Arial"/>
          <w:color w:val="000000" w:themeColor="text1"/>
        </w:rPr>
        <w:t>Периодическое официальное печатное издание, предназначенное для опубликования</w:t>
      </w:r>
    </w:p>
    <w:p w:rsidR="00052EA9" w:rsidRPr="00286862" w:rsidRDefault="00052EA9" w:rsidP="00BB5AC1">
      <w:pPr>
        <w:jc w:val="center"/>
        <w:rPr>
          <w:rFonts w:ascii="Arial" w:hAnsi="Arial" w:cs="Arial"/>
          <w:color w:val="000000" w:themeColor="text1"/>
        </w:rPr>
      </w:pPr>
      <w:r w:rsidRPr="00286862">
        <w:rPr>
          <w:rFonts w:ascii="Arial" w:hAnsi="Arial" w:cs="Arial"/>
          <w:color w:val="000000" w:themeColor="text1"/>
        </w:rPr>
        <w:t xml:space="preserve">правовых актов органов местного самоуправления </w:t>
      </w:r>
      <w:r w:rsidR="00253C60" w:rsidRPr="00286862">
        <w:rPr>
          <w:rFonts w:ascii="Arial" w:hAnsi="Arial" w:cs="Arial"/>
          <w:color w:val="000000" w:themeColor="text1"/>
        </w:rPr>
        <w:t>Молчановского</w:t>
      </w:r>
      <w:r w:rsidRPr="00286862">
        <w:rPr>
          <w:rFonts w:ascii="Arial" w:hAnsi="Arial" w:cs="Arial"/>
          <w:color w:val="000000" w:themeColor="text1"/>
        </w:rPr>
        <w:t xml:space="preserve"> сельского поселения</w:t>
      </w:r>
    </w:p>
    <w:p w:rsidR="00052CFE" w:rsidRPr="00286862" w:rsidRDefault="00896003" w:rsidP="00BB5AC1">
      <w:pPr>
        <w:jc w:val="center"/>
        <w:rPr>
          <w:rFonts w:ascii="Arial" w:hAnsi="Arial" w:cs="Arial"/>
          <w:color w:val="000000" w:themeColor="text1"/>
        </w:rPr>
      </w:pPr>
      <w:r w:rsidRPr="00286862">
        <w:rPr>
          <w:rFonts w:ascii="Arial" w:hAnsi="Arial" w:cs="Arial"/>
          <w:noProof/>
          <w:color w:val="000000" w:themeColor="text1"/>
        </w:rPr>
        <mc:AlternateContent>
          <mc:Choice Requires="wps">
            <w:drawing>
              <wp:anchor distT="4294967293" distB="4294967293" distL="114300" distR="114300" simplePos="0" relativeHeight="251657728" behindDoc="0" locked="0" layoutInCell="1" allowOverlap="1" wp14:anchorId="6B3AD488" wp14:editId="4AF867DB">
                <wp:simplePos x="0" y="0"/>
                <wp:positionH relativeFrom="column">
                  <wp:posOffset>-76200</wp:posOffset>
                </wp:positionH>
                <wp:positionV relativeFrom="paragraph">
                  <wp:posOffset>134619</wp:posOffset>
                </wp:positionV>
                <wp:extent cx="6324600" cy="0"/>
                <wp:effectExtent l="0" t="38100" r="0" b="3810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24600" cy="0"/>
                        </a:xfrm>
                        <a:prstGeom prst="line">
                          <a:avLst/>
                        </a:prstGeom>
                        <a:noFill/>
                        <a:ln w="762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pt,10.6pt" to="492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" strokeweight="6pt">
                <v:stroke linestyle="thickBetweenThin"/>
              </v:line>
            </w:pict>
          </mc:Fallback>
        </mc:AlternateContent>
      </w:r>
    </w:p>
    <w:p w:rsidR="00BE6B54" w:rsidRPr="00286862" w:rsidRDefault="00BE6B54" w:rsidP="00BB5AC1">
      <w:pPr>
        <w:pStyle w:val="HTML0"/>
        <w:rPr>
          <w:rFonts w:ascii="Arial" w:hAnsi="Arial" w:cs="Arial"/>
          <w:b/>
          <w:color w:val="000000" w:themeColor="text1"/>
          <w:sz w:val="20"/>
          <w:szCs w:val="20"/>
        </w:rPr>
      </w:pPr>
    </w:p>
    <w:p w:rsidR="005E5F32" w:rsidRPr="00286862" w:rsidRDefault="005E5F32" w:rsidP="005E5F32">
      <w:pPr>
        <w:autoSpaceDE w:val="0"/>
        <w:autoSpaceDN w:val="0"/>
        <w:adjustRightInd w:val="0"/>
        <w:jc w:val="center"/>
        <w:rPr>
          <w:rFonts w:ascii="Arial" w:eastAsia="Courier New" w:hAnsi="Arial" w:cs="Arial"/>
          <w:b/>
          <w:color w:val="000000" w:themeColor="text1"/>
          <w:sz w:val="20"/>
          <w:szCs w:val="20"/>
        </w:rPr>
      </w:pPr>
      <w:r w:rsidRPr="00286862">
        <w:rPr>
          <w:rFonts w:ascii="Arial" w:hAnsi="Arial" w:cs="Arial"/>
          <w:color w:val="365F91" w:themeColor="accent1" w:themeShade="BF"/>
          <w:sz w:val="40"/>
          <w:szCs w:val="40"/>
        </w:rPr>
        <w:t>ВТОРОЙ РАЗДЕЛ:</w:t>
      </w:r>
    </w:p>
    <w:p w:rsidR="005E5F32" w:rsidRPr="00286862" w:rsidRDefault="005E5F32" w:rsidP="005E5F32">
      <w:pPr>
        <w:autoSpaceDE w:val="0"/>
        <w:autoSpaceDN w:val="0"/>
        <w:adjustRightInd w:val="0"/>
        <w:jc w:val="center"/>
        <w:rPr>
          <w:rFonts w:ascii="Arial" w:eastAsia="Courier New" w:hAnsi="Arial" w:cs="Arial"/>
          <w:b/>
          <w:color w:val="000000" w:themeColor="text1"/>
          <w:sz w:val="20"/>
          <w:szCs w:val="20"/>
        </w:rPr>
      </w:pPr>
    </w:p>
    <w:p w:rsidR="005E5F32" w:rsidRPr="00286862" w:rsidRDefault="005E5F32" w:rsidP="005E5F32">
      <w:pPr>
        <w:autoSpaceDE w:val="0"/>
        <w:autoSpaceDN w:val="0"/>
        <w:adjustRightInd w:val="0"/>
        <w:jc w:val="center"/>
        <w:rPr>
          <w:rFonts w:ascii="Arial" w:eastAsia="Courier New" w:hAnsi="Arial" w:cs="Arial"/>
          <w:b/>
          <w:color w:val="000000" w:themeColor="text1"/>
          <w:sz w:val="20"/>
          <w:szCs w:val="20"/>
        </w:rPr>
      </w:pPr>
      <w:r w:rsidRPr="00286862">
        <w:rPr>
          <w:rFonts w:ascii="Arial" w:eastAsia="Courier New" w:hAnsi="Arial" w:cs="Arial"/>
          <w:b/>
          <w:color w:val="000000" w:themeColor="text1"/>
          <w:sz w:val="20"/>
          <w:szCs w:val="20"/>
        </w:rPr>
        <w:t>Постановления, распоряжения Главы Молчановского сельского поселения</w:t>
      </w:r>
    </w:p>
    <w:p w:rsidR="00986E5C" w:rsidRPr="00286862" w:rsidRDefault="00690E18" w:rsidP="00986E5C">
      <w:pPr>
        <w:autoSpaceDE w:val="0"/>
        <w:autoSpaceDN w:val="0"/>
        <w:adjustRightInd w:val="0"/>
        <w:jc w:val="center"/>
        <w:rPr>
          <w:rFonts w:ascii="Arial" w:hAnsi="Arial" w:cs="Arial"/>
          <w:sz w:val="20"/>
          <w:szCs w:val="20"/>
        </w:rPr>
      </w:pPr>
      <w:r w:rsidRPr="00286862">
        <w:rPr>
          <w:rFonts w:ascii="Arial" w:hAnsi="Arial" w:cs="Arial"/>
          <w:color w:val="000000"/>
          <w:sz w:val="20"/>
          <w:szCs w:val="20"/>
        </w:rPr>
        <w:tab/>
      </w:r>
      <w:r w:rsidRPr="00286862">
        <w:rPr>
          <w:rFonts w:ascii="Arial" w:hAnsi="Arial" w:cs="Arial"/>
          <w:color w:val="000000"/>
          <w:sz w:val="20"/>
          <w:szCs w:val="20"/>
        </w:rPr>
        <w:tab/>
      </w:r>
      <w:r w:rsidR="00986E5C" w:rsidRPr="00286862">
        <w:rPr>
          <w:rFonts w:ascii="Arial" w:eastAsia="Courier New" w:hAnsi="Arial" w:cs="Arial"/>
          <w:b/>
          <w:color w:val="000000" w:themeColor="text1"/>
          <w:sz w:val="20"/>
          <w:szCs w:val="20"/>
        </w:rPr>
        <w:t>Постановления, распоряжения Главы Молчановского сельского поселения</w:t>
      </w:r>
    </w:p>
    <w:p w:rsidR="00E5238F" w:rsidRPr="00286862" w:rsidRDefault="00E5238F" w:rsidP="00585C19">
      <w:pPr>
        <w:autoSpaceDE w:val="0"/>
        <w:autoSpaceDN w:val="0"/>
        <w:adjustRightInd w:val="0"/>
        <w:rPr>
          <w:rFonts w:ascii="Arial" w:hAnsi="Arial" w:cs="Arial"/>
          <w:b/>
          <w:sz w:val="20"/>
          <w:szCs w:val="20"/>
        </w:rPr>
      </w:pPr>
    </w:p>
    <w:p w:rsidR="00CE06AF" w:rsidRDefault="00CE06AF" w:rsidP="00CE06AF">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585C19" w:rsidRPr="00CE06AF" w:rsidRDefault="00585C19" w:rsidP="00CE06AF">
      <w:pPr>
        <w:autoSpaceDE w:val="0"/>
        <w:autoSpaceDN w:val="0"/>
        <w:adjustRightInd w:val="0"/>
        <w:jc w:val="center"/>
        <w:rPr>
          <w:rFonts w:ascii="Arial" w:eastAsia="Courier New" w:hAnsi="Arial" w:cs="Arial"/>
          <w:color w:val="000000" w:themeColor="text1"/>
          <w:sz w:val="20"/>
        </w:rPr>
      </w:pPr>
      <w:r w:rsidRPr="00C30F1E">
        <w:rPr>
          <w:rFonts w:ascii="Arial" w:hAnsi="Arial" w:cs="Arial"/>
          <w:b/>
          <w:sz w:val="20"/>
          <w:szCs w:val="20"/>
        </w:rPr>
        <w:t>ПОСТАНОВЛЕНИЕ</w:t>
      </w:r>
    </w:p>
    <w:p w:rsidR="00585C19" w:rsidRPr="00C30F1E" w:rsidRDefault="00585C19" w:rsidP="00585C19">
      <w:pPr>
        <w:jc w:val="center"/>
        <w:rPr>
          <w:rFonts w:ascii="Arial" w:hAnsi="Arial" w:cs="Arial"/>
          <w:b/>
          <w:sz w:val="20"/>
          <w:szCs w:val="20"/>
        </w:rPr>
      </w:pPr>
    </w:p>
    <w:p w:rsidR="00585C19" w:rsidRPr="003C4DE9" w:rsidRDefault="003C4DE9" w:rsidP="00585C19">
      <w:pPr>
        <w:pStyle w:val="afe"/>
        <w:tabs>
          <w:tab w:val="left" w:pos="708"/>
        </w:tabs>
        <w:spacing w:before="0" w:line="360" w:lineRule="auto"/>
        <w:rPr>
          <w:rFonts w:ascii="Arial" w:hAnsi="Arial" w:cs="Arial"/>
          <w:szCs w:val="24"/>
        </w:rPr>
      </w:pPr>
      <w:r w:rsidRPr="003C4DE9">
        <w:rPr>
          <w:rFonts w:ascii="Arial" w:hAnsi="Arial" w:cs="Arial"/>
          <w:szCs w:val="24"/>
        </w:rPr>
        <w:t>«06</w:t>
      </w:r>
      <w:r w:rsidR="00585C19" w:rsidRPr="003C4DE9">
        <w:rPr>
          <w:rFonts w:ascii="Arial" w:hAnsi="Arial" w:cs="Arial"/>
          <w:szCs w:val="24"/>
        </w:rPr>
        <w:t>»</w:t>
      </w:r>
      <w:r w:rsidRPr="003C4DE9">
        <w:rPr>
          <w:rFonts w:ascii="Arial" w:hAnsi="Arial" w:cs="Arial"/>
          <w:szCs w:val="24"/>
        </w:rPr>
        <w:t xml:space="preserve">  сентября </w:t>
      </w:r>
      <w:r w:rsidR="00585C19" w:rsidRPr="003C4DE9">
        <w:rPr>
          <w:rFonts w:ascii="Arial" w:hAnsi="Arial" w:cs="Arial"/>
          <w:szCs w:val="24"/>
        </w:rPr>
        <w:t xml:space="preserve">  2022 г.</w:t>
      </w:r>
      <w:r w:rsidR="00585C19" w:rsidRPr="003C4DE9">
        <w:rPr>
          <w:rFonts w:ascii="Arial" w:hAnsi="Arial" w:cs="Arial"/>
          <w:szCs w:val="24"/>
        </w:rPr>
        <w:tab/>
      </w:r>
      <w:r w:rsidR="00585C19" w:rsidRPr="003C4DE9">
        <w:rPr>
          <w:rFonts w:ascii="Arial" w:hAnsi="Arial" w:cs="Arial"/>
          <w:szCs w:val="24"/>
        </w:rPr>
        <w:tab/>
      </w:r>
      <w:r w:rsidR="00585C19" w:rsidRPr="003C4DE9">
        <w:rPr>
          <w:rFonts w:ascii="Arial" w:hAnsi="Arial" w:cs="Arial"/>
          <w:szCs w:val="24"/>
        </w:rPr>
        <w:tab/>
        <w:t xml:space="preserve">             </w:t>
      </w:r>
      <w:r w:rsidRPr="003C4DE9">
        <w:rPr>
          <w:rFonts w:ascii="Arial" w:hAnsi="Arial" w:cs="Arial"/>
          <w:szCs w:val="24"/>
        </w:rPr>
        <w:t>№  193</w:t>
      </w:r>
    </w:p>
    <w:p w:rsidR="003C4DE9" w:rsidRPr="0075597D" w:rsidRDefault="003C4DE9" w:rsidP="003C4DE9">
      <w:pPr>
        <w:rPr>
          <w:rFonts w:ascii="Arial" w:hAnsi="Arial" w:cs="Arial"/>
          <w:color w:val="333333"/>
        </w:rPr>
      </w:pPr>
      <w:r>
        <w:rPr>
          <w:rFonts w:ascii="Arial" w:hAnsi="Arial" w:cs="Arial"/>
          <w:lang w:eastAsia="ar-SA"/>
        </w:rPr>
        <w:t xml:space="preserve">О </w:t>
      </w:r>
      <w:r w:rsidRPr="0075597D">
        <w:rPr>
          <w:rFonts w:ascii="Arial" w:hAnsi="Arial" w:cs="Arial"/>
          <w:lang w:eastAsia="ar-SA"/>
        </w:rPr>
        <w:t>жилищном маневренном фонде</w:t>
      </w:r>
    </w:p>
    <w:p w:rsidR="003C4DE9" w:rsidRDefault="003C4DE9" w:rsidP="003C4DE9">
      <w:pPr>
        <w:jc w:val="center"/>
        <w:rPr>
          <w:rFonts w:ascii="Arial" w:hAnsi="Arial" w:cs="Arial"/>
        </w:rPr>
      </w:pPr>
      <w:r>
        <w:rPr>
          <w:rFonts w:ascii="Arial" w:hAnsi="Arial" w:cs="Arial"/>
        </w:rPr>
        <w:t xml:space="preserve"> </w:t>
      </w:r>
    </w:p>
    <w:p w:rsidR="003C4DE9" w:rsidRPr="001E680B" w:rsidRDefault="003C4DE9" w:rsidP="003C4DE9">
      <w:pPr>
        <w:rPr>
          <w:rFonts w:ascii="Arial" w:hAnsi="Arial" w:cs="Arial"/>
        </w:rPr>
      </w:pPr>
    </w:p>
    <w:p w:rsidR="003C4DE9" w:rsidRPr="002602A2" w:rsidRDefault="003C4DE9" w:rsidP="003C4DE9">
      <w:pPr>
        <w:tabs>
          <w:tab w:val="left" w:pos="708"/>
          <w:tab w:val="left" w:pos="6804"/>
        </w:tabs>
        <w:suppressAutoHyphens/>
        <w:jc w:val="both"/>
        <w:rPr>
          <w:rFonts w:ascii="Arial" w:hAnsi="Arial" w:cs="Arial"/>
        </w:rPr>
      </w:pPr>
      <w:r>
        <w:rPr>
          <w:rFonts w:ascii="Arial" w:hAnsi="Arial" w:cs="Arial"/>
        </w:rPr>
        <w:tab/>
      </w:r>
      <w:r w:rsidRPr="002602A2">
        <w:rPr>
          <w:rFonts w:ascii="Arial" w:hAnsi="Arial" w:cs="Arial"/>
        </w:rPr>
        <w:t>В соответствии федеральным законом от 06.10.2003 N 131- ФЗ "Об общих принципах организации местного самоуправления в Российской Федерации", постановлением Правительства Российской Федерации от 26.01.2006 N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roofErr w:type="gramStart"/>
      <w:r w:rsidRPr="002602A2">
        <w:rPr>
          <w:rFonts w:ascii="Arial" w:hAnsi="Arial" w:cs="Arial"/>
        </w:rPr>
        <w:t xml:space="preserve"> ,</w:t>
      </w:r>
      <w:proofErr w:type="gramEnd"/>
      <w:r w:rsidRPr="002602A2">
        <w:rPr>
          <w:rFonts w:ascii="Arial" w:hAnsi="Arial" w:cs="Arial"/>
        </w:rPr>
        <w:t xml:space="preserve"> постановлением Правительства Российской Федерации от 21.01.2006  N 25 "Об утверждении Правил пользования жилыми помещениями", Уставом  </w:t>
      </w:r>
      <w:r>
        <w:rPr>
          <w:rFonts w:ascii="Arial" w:hAnsi="Arial" w:cs="Arial"/>
        </w:rPr>
        <w:t>Молчановского сельского поселения</w:t>
      </w:r>
      <w:r w:rsidRPr="002602A2">
        <w:rPr>
          <w:rFonts w:ascii="Arial" w:hAnsi="Arial" w:cs="Arial"/>
        </w:rPr>
        <w:t xml:space="preserve"> </w:t>
      </w:r>
      <w:r>
        <w:rPr>
          <w:rFonts w:ascii="Arial" w:hAnsi="Arial" w:cs="Arial"/>
        </w:rPr>
        <w:t xml:space="preserve">Молчановского </w:t>
      </w:r>
      <w:r w:rsidRPr="002602A2">
        <w:rPr>
          <w:rFonts w:ascii="Arial" w:hAnsi="Arial" w:cs="Arial"/>
        </w:rPr>
        <w:t>района</w:t>
      </w:r>
      <w:r>
        <w:rPr>
          <w:rFonts w:ascii="Arial" w:hAnsi="Arial" w:cs="Arial"/>
        </w:rPr>
        <w:t xml:space="preserve"> Томской области</w:t>
      </w:r>
    </w:p>
    <w:p w:rsidR="003C4DE9" w:rsidRDefault="003C4DE9" w:rsidP="003C4DE9">
      <w:pPr>
        <w:tabs>
          <w:tab w:val="left" w:pos="708"/>
          <w:tab w:val="left" w:pos="6804"/>
        </w:tabs>
        <w:suppressAutoHyphens/>
        <w:jc w:val="both"/>
        <w:rPr>
          <w:rFonts w:ascii="Arial" w:hAnsi="Arial" w:cs="Arial"/>
          <w:b/>
          <w:lang w:eastAsia="ar-SA"/>
        </w:rPr>
      </w:pPr>
      <w:r w:rsidRPr="004D1109">
        <w:rPr>
          <w:rFonts w:ascii="Arial" w:hAnsi="Arial" w:cs="Arial"/>
          <w:b/>
          <w:lang w:eastAsia="ar-SA"/>
        </w:rPr>
        <w:t>ПОСТАНОВЛЯЮ</w:t>
      </w:r>
      <w:r>
        <w:rPr>
          <w:rFonts w:ascii="Arial" w:hAnsi="Arial" w:cs="Arial"/>
          <w:b/>
          <w:lang w:eastAsia="ar-SA"/>
        </w:rPr>
        <w:t>:</w:t>
      </w:r>
    </w:p>
    <w:p w:rsidR="003C4DE9" w:rsidRPr="003C4DE9" w:rsidRDefault="003C4DE9" w:rsidP="003C4DE9">
      <w:pPr>
        <w:pStyle w:val="ConsPlusNormal"/>
        <w:tabs>
          <w:tab w:val="left" w:pos="360"/>
        </w:tabs>
        <w:jc w:val="both"/>
        <w:rPr>
          <w:sz w:val="24"/>
          <w:szCs w:val="24"/>
          <w:lang w:eastAsia="ar-SA"/>
        </w:rPr>
      </w:pPr>
      <w:r w:rsidRPr="003C4DE9">
        <w:rPr>
          <w:sz w:val="24"/>
          <w:szCs w:val="24"/>
          <w:lang w:eastAsia="ar-SA"/>
        </w:rPr>
        <w:t>1. Принять Положение о жилищном маневренном фонде Молчановского сельского поселения Молчановского района Томкой области    (приложение 1).</w:t>
      </w:r>
    </w:p>
    <w:p w:rsidR="003C4DE9" w:rsidRPr="003C4DE9" w:rsidRDefault="003C4DE9" w:rsidP="003C4DE9">
      <w:pPr>
        <w:pStyle w:val="ConsPlusNormal"/>
        <w:tabs>
          <w:tab w:val="left" w:pos="360"/>
        </w:tabs>
        <w:jc w:val="both"/>
        <w:rPr>
          <w:sz w:val="24"/>
          <w:szCs w:val="24"/>
          <w:lang w:eastAsia="ar-SA"/>
        </w:rPr>
      </w:pPr>
      <w:r w:rsidRPr="003C4DE9">
        <w:rPr>
          <w:sz w:val="24"/>
          <w:szCs w:val="24"/>
          <w:lang w:eastAsia="ar-SA"/>
        </w:rPr>
        <w:t>2. Утвердить типовой договор найма жилого помещения маневренного фонда (приложение 2).</w:t>
      </w:r>
    </w:p>
    <w:p w:rsidR="003C4DE9" w:rsidRPr="003C4DE9" w:rsidRDefault="003C4DE9" w:rsidP="003C4DE9">
      <w:pPr>
        <w:pStyle w:val="ConsPlusNormal"/>
        <w:tabs>
          <w:tab w:val="left" w:pos="360"/>
        </w:tabs>
        <w:jc w:val="both"/>
        <w:rPr>
          <w:sz w:val="24"/>
          <w:szCs w:val="24"/>
          <w:lang w:eastAsia="ar-SA"/>
        </w:rPr>
      </w:pPr>
      <w:r w:rsidRPr="003C4DE9">
        <w:rPr>
          <w:sz w:val="24"/>
          <w:szCs w:val="24"/>
          <w:lang w:eastAsia="ar-SA"/>
        </w:rPr>
        <w:t>3. Утвердить перечень маневренного жилищного фонда  (приложение № 3)</w:t>
      </w:r>
    </w:p>
    <w:p w:rsidR="003C4DE9" w:rsidRPr="003C4DE9" w:rsidRDefault="003C4DE9" w:rsidP="003C4DE9">
      <w:pPr>
        <w:pStyle w:val="ConsPlusNormal"/>
        <w:tabs>
          <w:tab w:val="left" w:pos="360"/>
        </w:tabs>
        <w:jc w:val="both"/>
        <w:rPr>
          <w:sz w:val="24"/>
          <w:szCs w:val="24"/>
          <w:lang w:eastAsia="ar-SA"/>
        </w:rPr>
      </w:pPr>
      <w:r w:rsidRPr="003C4DE9">
        <w:rPr>
          <w:sz w:val="24"/>
          <w:szCs w:val="24"/>
          <w:lang w:eastAsia="ar-SA"/>
        </w:rPr>
        <w:t xml:space="preserve">4. </w:t>
      </w:r>
      <w:r w:rsidRPr="003C4DE9">
        <w:rPr>
          <w:color w:val="000000"/>
          <w:sz w:val="24"/>
          <w:szCs w:val="24"/>
        </w:rPr>
        <w:t>Опубликовать настоящее постановление в официальном печатном издании «Ежемесячном Информационном Бюллетени» Совета и Администрации Молчановского сельского поселения и разместить на официальном сайте муниципального образования Молчановское сельское поселение (http://www.</w:t>
      </w:r>
      <w:proofErr w:type="spellStart"/>
      <w:r w:rsidRPr="003C4DE9">
        <w:rPr>
          <w:color w:val="000000"/>
          <w:sz w:val="24"/>
          <w:szCs w:val="24"/>
          <w:lang w:val="en-US"/>
        </w:rPr>
        <w:t>msp</w:t>
      </w:r>
      <w:proofErr w:type="spellEnd"/>
      <w:r w:rsidRPr="003C4DE9">
        <w:rPr>
          <w:color w:val="000000"/>
          <w:sz w:val="24"/>
          <w:szCs w:val="24"/>
        </w:rPr>
        <w:t>.</w:t>
      </w:r>
      <w:proofErr w:type="spellStart"/>
      <w:r w:rsidRPr="003C4DE9">
        <w:rPr>
          <w:color w:val="000000"/>
          <w:sz w:val="24"/>
          <w:szCs w:val="24"/>
          <w:lang w:val="en-US"/>
        </w:rPr>
        <w:t>tomskinvest</w:t>
      </w:r>
      <w:proofErr w:type="spellEnd"/>
      <w:r w:rsidRPr="003C4DE9">
        <w:rPr>
          <w:color w:val="000000"/>
          <w:sz w:val="24"/>
          <w:szCs w:val="24"/>
        </w:rPr>
        <w:t>.</w:t>
      </w:r>
      <w:proofErr w:type="spellStart"/>
      <w:r w:rsidRPr="003C4DE9">
        <w:rPr>
          <w:color w:val="000000"/>
          <w:sz w:val="24"/>
          <w:szCs w:val="24"/>
        </w:rPr>
        <w:t>ru</w:t>
      </w:r>
      <w:proofErr w:type="spellEnd"/>
      <w:r w:rsidRPr="003C4DE9">
        <w:rPr>
          <w:color w:val="000000"/>
          <w:sz w:val="24"/>
          <w:szCs w:val="24"/>
        </w:rPr>
        <w:t>)</w:t>
      </w:r>
      <w:r w:rsidRPr="003C4DE9">
        <w:rPr>
          <w:sz w:val="24"/>
          <w:szCs w:val="24"/>
        </w:rPr>
        <w:t xml:space="preserve">. </w:t>
      </w:r>
    </w:p>
    <w:p w:rsidR="003C4DE9" w:rsidRPr="003C4DE9" w:rsidRDefault="003C4DE9" w:rsidP="003C4DE9">
      <w:pPr>
        <w:pStyle w:val="ConsPlusNormal"/>
        <w:tabs>
          <w:tab w:val="left" w:pos="360"/>
        </w:tabs>
        <w:jc w:val="both"/>
        <w:rPr>
          <w:sz w:val="24"/>
          <w:szCs w:val="24"/>
          <w:lang w:eastAsia="ar-SA"/>
        </w:rPr>
      </w:pPr>
      <w:r w:rsidRPr="003C4DE9">
        <w:rPr>
          <w:sz w:val="24"/>
          <w:szCs w:val="24"/>
          <w:lang w:eastAsia="ar-SA"/>
        </w:rPr>
        <w:lastRenderedPageBreak/>
        <w:t xml:space="preserve">5. </w:t>
      </w:r>
      <w:r w:rsidRPr="003C4DE9">
        <w:rPr>
          <w:sz w:val="24"/>
          <w:szCs w:val="24"/>
        </w:rPr>
        <w:t>Настоящее постановление вступает в силу после его официального опубликования.</w:t>
      </w:r>
    </w:p>
    <w:p w:rsidR="003C4DE9" w:rsidRPr="003C4DE9" w:rsidRDefault="003C4DE9" w:rsidP="003C4DE9">
      <w:pPr>
        <w:pStyle w:val="ConsPlusNormal"/>
        <w:tabs>
          <w:tab w:val="left" w:pos="360"/>
        </w:tabs>
        <w:ind w:firstLine="709"/>
        <w:jc w:val="both"/>
        <w:rPr>
          <w:color w:val="000000"/>
          <w:sz w:val="24"/>
          <w:szCs w:val="24"/>
        </w:rPr>
      </w:pPr>
      <w:r w:rsidRPr="003C4DE9">
        <w:rPr>
          <w:sz w:val="24"/>
          <w:szCs w:val="24"/>
        </w:rPr>
        <w:t xml:space="preserve">6. </w:t>
      </w:r>
      <w:proofErr w:type="gramStart"/>
      <w:r w:rsidRPr="003C4DE9">
        <w:rPr>
          <w:sz w:val="24"/>
          <w:szCs w:val="24"/>
        </w:rPr>
        <w:t>Контроль за</w:t>
      </w:r>
      <w:proofErr w:type="gramEnd"/>
      <w:r w:rsidRPr="003C4DE9">
        <w:rPr>
          <w:sz w:val="24"/>
          <w:szCs w:val="24"/>
        </w:rPr>
        <w:t xml:space="preserve"> исполнением настоящего постановления оставляю за собой.</w:t>
      </w:r>
    </w:p>
    <w:p w:rsidR="003C4DE9" w:rsidRPr="003C4DE9" w:rsidRDefault="003C4DE9" w:rsidP="003C4DE9">
      <w:pPr>
        <w:widowControl w:val="0"/>
        <w:autoSpaceDE w:val="0"/>
        <w:autoSpaceDN w:val="0"/>
        <w:jc w:val="both"/>
        <w:rPr>
          <w:rFonts w:ascii="Arial" w:hAnsi="Arial" w:cs="Arial"/>
        </w:rPr>
      </w:pPr>
    </w:p>
    <w:p w:rsidR="003C4DE9" w:rsidRDefault="003C4DE9" w:rsidP="003C4DE9">
      <w:pPr>
        <w:widowControl w:val="0"/>
        <w:autoSpaceDE w:val="0"/>
        <w:autoSpaceDN w:val="0"/>
        <w:jc w:val="both"/>
        <w:rPr>
          <w:rFonts w:ascii="Arial" w:hAnsi="Arial" w:cs="Arial"/>
        </w:rPr>
      </w:pPr>
    </w:p>
    <w:p w:rsidR="003C4DE9" w:rsidRDefault="003C4DE9" w:rsidP="003C4DE9">
      <w:pPr>
        <w:widowControl w:val="0"/>
        <w:autoSpaceDE w:val="0"/>
        <w:autoSpaceDN w:val="0"/>
        <w:jc w:val="both"/>
        <w:rPr>
          <w:rFonts w:ascii="Arial" w:hAnsi="Arial" w:cs="Arial"/>
        </w:rPr>
      </w:pPr>
    </w:p>
    <w:p w:rsidR="003C4DE9" w:rsidRPr="001E680B" w:rsidRDefault="003C4DE9" w:rsidP="003C4DE9">
      <w:pPr>
        <w:widowControl w:val="0"/>
        <w:autoSpaceDE w:val="0"/>
        <w:autoSpaceDN w:val="0"/>
        <w:jc w:val="both"/>
        <w:rPr>
          <w:rFonts w:ascii="Arial" w:hAnsi="Arial" w:cs="Arial"/>
        </w:rPr>
      </w:pPr>
      <w:r w:rsidRPr="001E680B">
        <w:rPr>
          <w:rFonts w:ascii="Arial" w:hAnsi="Arial" w:cs="Arial"/>
        </w:rPr>
        <w:t>Глава Молчановского сельског</w:t>
      </w:r>
      <w:r>
        <w:rPr>
          <w:rFonts w:ascii="Arial" w:hAnsi="Arial" w:cs="Arial"/>
        </w:rPr>
        <w:t xml:space="preserve">о поселения  (подпись)                          Д.В. </w:t>
      </w:r>
      <w:proofErr w:type="gramStart"/>
      <w:r>
        <w:rPr>
          <w:rFonts w:ascii="Arial" w:hAnsi="Arial" w:cs="Arial"/>
        </w:rPr>
        <w:t>Гришкин</w:t>
      </w:r>
      <w:proofErr w:type="gramEnd"/>
      <w:r>
        <w:rPr>
          <w:rFonts w:ascii="Arial" w:hAnsi="Arial" w:cs="Arial"/>
        </w:rPr>
        <w:t xml:space="preserve"> </w:t>
      </w:r>
    </w:p>
    <w:p w:rsidR="003C4DE9" w:rsidRDefault="003C4DE9" w:rsidP="003C4DE9">
      <w:pPr>
        <w:widowControl w:val="0"/>
        <w:autoSpaceDE w:val="0"/>
        <w:autoSpaceDN w:val="0"/>
        <w:adjustRightInd w:val="0"/>
        <w:rPr>
          <w:rFonts w:ascii="Arial" w:hAnsi="Arial" w:cs="Arial"/>
          <w:sz w:val="16"/>
          <w:szCs w:val="16"/>
        </w:rPr>
      </w:pPr>
    </w:p>
    <w:p w:rsidR="003C4DE9" w:rsidRDefault="003C4DE9" w:rsidP="003C4DE9">
      <w:pPr>
        <w:widowControl w:val="0"/>
        <w:autoSpaceDE w:val="0"/>
        <w:autoSpaceDN w:val="0"/>
        <w:adjustRightInd w:val="0"/>
        <w:rPr>
          <w:rFonts w:ascii="Arial" w:hAnsi="Arial" w:cs="Arial"/>
        </w:rPr>
      </w:pPr>
    </w:p>
    <w:p w:rsidR="003C4DE9" w:rsidRPr="00890537" w:rsidRDefault="003C4DE9" w:rsidP="003C4DE9">
      <w:pPr>
        <w:widowControl w:val="0"/>
        <w:autoSpaceDE w:val="0"/>
        <w:autoSpaceDN w:val="0"/>
        <w:adjustRightInd w:val="0"/>
        <w:rPr>
          <w:rFonts w:ascii="Arial" w:hAnsi="Arial" w:cs="Arial"/>
        </w:rPr>
      </w:pPr>
    </w:p>
    <w:p w:rsidR="003C4DE9" w:rsidRPr="00FF2D30" w:rsidRDefault="003C4DE9" w:rsidP="003C4DE9">
      <w:pPr>
        <w:ind w:left="5670"/>
        <w:rPr>
          <w:rFonts w:ascii="Arial" w:hAnsi="Arial" w:cs="Arial"/>
          <w:color w:val="242424"/>
          <w:sz w:val="20"/>
          <w:szCs w:val="20"/>
          <w:bdr w:val="none" w:sz="0" w:space="0" w:color="auto" w:frame="1"/>
        </w:rPr>
      </w:pPr>
      <w:r w:rsidRPr="00FF2D30">
        <w:rPr>
          <w:rFonts w:ascii="Arial" w:hAnsi="Arial" w:cs="Arial"/>
          <w:color w:val="242424"/>
          <w:sz w:val="20"/>
          <w:szCs w:val="20"/>
          <w:bdr w:val="none" w:sz="0" w:space="0" w:color="auto" w:frame="1"/>
        </w:rPr>
        <w:t>Приложение №1</w:t>
      </w:r>
    </w:p>
    <w:p w:rsidR="003C4DE9" w:rsidRPr="00FF2D30" w:rsidRDefault="003C4DE9" w:rsidP="003C4DE9">
      <w:pPr>
        <w:ind w:left="5670"/>
        <w:rPr>
          <w:rFonts w:ascii="Arial" w:hAnsi="Arial" w:cs="Arial"/>
          <w:color w:val="242424"/>
          <w:sz w:val="20"/>
          <w:szCs w:val="20"/>
          <w:bdr w:val="none" w:sz="0" w:space="0" w:color="auto" w:frame="1"/>
        </w:rPr>
      </w:pPr>
      <w:r w:rsidRPr="00FF2D30">
        <w:rPr>
          <w:rFonts w:ascii="Arial" w:hAnsi="Arial" w:cs="Arial"/>
          <w:color w:val="242424"/>
          <w:sz w:val="20"/>
          <w:szCs w:val="20"/>
          <w:bdr w:val="none" w:sz="0" w:space="0" w:color="auto" w:frame="1"/>
        </w:rPr>
        <w:t>к постановлению администрации</w:t>
      </w:r>
    </w:p>
    <w:p w:rsidR="003C4DE9" w:rsidRPr="00FF2D30" w:rsidRDefault="003C4DE9" w:rsidP="003C4DE9">
      <w:pPr>
        <w:ind w:left="5670"/>
        <w:rPr>
          <w:rFonts w:ascii="Arial" w:hAnsi="Arial" w:cs="Arial"/>
          <w:color w:val="242424"/>
          <w:sz w:val="20"/>
          <w:szCs w:val="20"/>
          <w:bdr w:val="none" w:sz="0" w:space="0" w:color="auto" w:frame="1"/>
        </w:rPr>
      </w:pPr>
      <w:r w:rsidRPr="00FF2D30">
        <w:rPr>
          <w:rFonts w:ascii="Arial" w:hAnsi="Arial" w:cs="Arial"/>
          <w:color w:val="242424"/>
          <w:sz w:val="20"/>
          <w:szCs w:val="20"/>
          <w:bdr w:val="none" w:sz="0" w:space="0" w:color="auto" w:frame="1"/>
        </w:rPr>
        <w:t>Молчановского сельского поселения Молчановского района Томкой области</w:t>
      </w:r>
    </w:p>
    <w:p w:rsidR="003C4DE9" w:rsidRPr="00FF2D30" w:rsidRDefault="003C4DE9" w:rsidP="003C4DE9">
      <w:pPr>
        <w:ind w:left="5670"/>
        <w:rPr>
          <w:rFonts w:ascii="Arial" w:hAnsi="Arial" w:cs="Arial"/>
          <w:color w:val="242424"/>
          <w:sz w:val="20"/>
          <w:szCs w:val="20"/>
        </w:rPr>
      </w:pPr>
      <w:r w:rsidRPr="00FF2D30">
        <w:rPr>
          <w:rFonts w:ascii="Arial" w:hAnsi="Arial" w:cs="Arial"/>
          <w:color w:val="242424"/>
          <w:sz w:val="20"/>
          <w:szCs w:val="20"/>
          <w:bdr w:val="none" w:sz="0" w:space="0" w:color="auto" w:frame="1"/>
        </w:rPr>
        <w:t>От 05.09.2022</w:t>
      </w:r>
      <w:r w:rsidRPr="00FF2D30">
        <w:rPr>
          <w:rFonts w:ascii="Arial" w:hAnsi="Arial" w:cs="Arial"/>
          <w:sz w:val="20"/>
          <w:szCs w:val="20"/>
        </w:rPr>
        <w:t xml:space="preserve">  № 193</w:t>
      </w:r>
    </w:p>
    <w:p w:rsidR="003C4DE9" w:rsidRPr="00890537" w:rsidRDefault="003C4DE9" w:rsidP="003C4DE9">
      <w:pPr>
        <w:spacing w:after="150"/>
        <w:rPr>
          <w:rFonts w:ascii="Arial" w:hAnsi="Arial" w:cs="Arial"/>
          <w:color w:val="242424"/>
          <w:bdr w:val="none" w:sz="0" w:space="0" w:color="auto" w:frame="1"/>
        </w:rPr>
      </w:pPr>
    </w:p>
    <w:p w:rsidR="003C4DE9" w:rsidRPr="00890537" w:rsidRDefault="003C4DE9" w:rsidP="003C4DE9">
      <w:pPr>
        <w:spacing w:after="150"/>
        <w:jc w:val="center"/>
        <w:rPr>
          <w:rFonts w:ascii="Arial" w:hAnsi="Arial" w:cs="Arial"/>
          <w:b/>
          <w:color w:val="242424"/>
          <w:bdr w:val="none" w:sz="0" w:space="0" w:color="auto" w:frame="1"/>
        </w:rPr>
      </w:pPr>
      <w:r w:rsidRPr="00890537">
        <w:rPr>
          <w:rFonts w:ascii="Arial" w:hAnsi="Arial" w:cs="Arial"/>
          <w:b/>
          <w:color w:val="242424"/>
          <w:bdr w:val="none" w:sz="0" w:space="0" w:color="auto" w:frame="1"/>
        </w:rPr>
        <w:t>ПОЛОЖЕНИЕ</w:t>
      </w:r>
    </w:p>
    <w:p w:rsidR="003C4DE9" w:rsidRPr="00890537" w:rsidRDefault="003C4DE9" w:rsidP="003C4DE9">
      <w:pPr>
        <w:spacing w:after="150"/>
        <w:jc w:val="center"/>
        <w:rPr>
          <w:rFonts w:ascii="Arial" w:hAnsi="Arial" w:cs="Arial"/>
          <w:b/>
          <w:color w:val="242424"/>
          <w:bdr w:val="none" w:sz="0" w:space="0" w:color="auto" w:frame="1"/>
        </w:rPr>
      </w:pPr>
      <w:r w:rsidRPr="00890537">
        <w:rPr>
          <w:rFonts w:ascii="Arial" w:hAnsi="Arial" w:cs="Arial"/>
          <w:b/>
          <w:color w:val="242424"/>
          <w:bdr w:val="none" w:sz="0" w:space="0" w:color="auto" w:frame="1"/>
        </w:rPr>
        <w:t xml:space="preserve">О маневренном жилищном фонде </w:t>
      </w:r>
      <w:r>
        <w:rPr>
          <w:rFonts w:ascii="Arial" w:hAnsi="Arial" w:cs="Arial"/>
          <w:b/>
          <w:color w:val="242424"/>
          <w:bdr w:val="none" w:sz="0" w:space="0" w:color="auto" w:frame="1"/>
        </w:rPr>
        <w:t>Молчановского сельского поселения Молчановского района Томской области</w:t>
      </w:r>
    </w:p>
    <w:p w:rsidR="003C4DE9" w:rsidRPr="00890537" w:rsidRDefault="003C4DE9" w:rsidP="003C4DE9">
      <w:pPr>
        <w:spacing w:after="150"/>
        <w:jc w:val="center"/>
        <w:rPr>
          <w:rFonts w:ascii="Arial" w:hAnsi="Arial" w:cs="Arial"/>
          <w:color w:val="242424"/>
          <w:bdr w:val="none" w:sz="0" w:space="0" w:color="auto" w:frame="1"/>
        </w:rPr>
      </w:pPr>
      <w:r w:rsidRPr="00890537">
        <w:rPr>
          <w:rFonts w:ascii="Arial" w:hAnsi="Arial" w:cs="Arial"/>
          <w:color w:val="242424"/>
          <w:bdr w:val="none" w:sz="0" w:space="0" w:color="auto" w:frame="1"/>
        </w:rPr>
        <w:t>1. Общие положения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1.1. Настоящее Положение разработано в соответствии с Жилищным кодексом Российской Федерации, Правилами отнесения жилого помещения к специализированному жилищному фонду и типовым договором найма жилого помещения маневренного фонда, утвержденными постановлением Правительства Российской Федерации от 26.01.2006 N 42, Правилами пользования жилыми помещениями, утвержденными Приказ</w:t>
      </w:r>
      <w:r>
        <w:rPr>
          <w:rFonts w:ascii="Arial" w:hAnsi="Arial" w:cs="Arial"/>
          <w:color w:val="242424"/>
          <w:bdr w:val="none" w:sz="0" w:space="0" w:color="auto" w:frame="1"/>
        </w:rPr>
        <w:t>ом</w:t>
      </w:r>
      <w:r w:rsidRPr="00890537">
        <w:rPr>
          <w:rFonts w:ascii="Arial" w:hAnsi="Arial" w:cs="Arial"/>
          <w:color w:val="242424"/>
          <w:bdr w:val="none" w:sz="0" w:space="0" w:color="auto" w:frame="1"/>
        </w:rPr>
        <w:t xml:space="preserve"> Минстроя России от 14.05.2021 N 292/</w:t>
      </w:r>
      <w:proofErr w:type="spellStart"/>
      <w:proofErr w:type="gramStart"/>
      <w:r w:rsidRPr="00890537">
        <w:rPr>
          <w:rFonts w:ascii="Arial" w:hAnsi="Arial" w:cs="Arial"/>
          <w:color w:val="242424"/>
          <w:bdr w:val="none" w:sz="0" w:space="0" w:color="auto" w:frame="1"/>
        </w:rPr>
        <w:t>пр</w:t>
      </w:r>
      <w:proofErr w:type="spellEnd"/>
      <w:proofErr w:type="gramEnd"/>
      <w:r w:rsidRPr="00890537">
        <w:rPr>
          <w:rFonts w:ascii="Arial" w:hAnsi="Arial" w:cs="Arial"/>
          <w:color w:val="242424"/>
          <w:bdr w:val="none" w:sz="0" w:space="0" w:color="auto" w:frame="1"/>
        </w:rPr>
        <w:t xml:space="preserve"> "Об утверждении правил пользования жилыми помещениями", Уставом </w:t>
      </w:r>
      <w:r>
        <w:rPr>
          <w:rFonts w:ascii="Arial" w:hAnsi="Arial" w:cs="Arial"/>
          <w:color w:val="242424"/>
          <w:bdr w:val="none" w:sz="0" w:space="0" w:color="auto" w:frame="1"/>
        </w:rPr>
        <w:t>Молчановского сельского поселения Молчановского района Томской области.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1.2. Настоящее Положение устанавливает порядок формирования, предоставления и использования жилых помещений маневренного фонда Молчановского сельского поселения Молчановского района Томской области (далее - маневренный фонд).</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1.3. Маневренный фонд - это разновидность специализированного жилищного фонда, жилые помещения которого предназначены для временного и постоянного проживания: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граждан</w:t>
      </w:r>
      <w:proofErr w:type="gramStart"/>
      <w:r w:rsidRPr="00890537">
        <w:rPr>
          <w:rFonts w:ascii="Arial" w:hAnsi="Arial" w:cs="Arial"/>
          <w:color w:val="242424"/>
          <w:bdr w:val="none" w:sz="0" w:space="0" w:color="auto" w:frame="1"/>
        </w:rPr>
        <w:t xml:space="preserve"> ,</w:t>
      </w:r>
      <w:proofErr w:type="gramEnd"/>
      <w:r w:rsidRPr="00890537">
        <w:rPr>
          <w:rFonts w:ascii="Arial" w:hAnsi="Arial" w:cs="Arial"/>
          <w:color w:val="242424"/>
          <w:bdr w:val="none" w:sz="0" w:space="0" w:color="auto" w:frame="1"/>
        </w:rPr>
        <w:t xml:space="preserve">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граждан, у которых единственные жилые помещения стали непригодными для проживания в результате чрезвычайных обстоятельств;</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иных граждан в случаях, предусмотренных законодательством.</w:t>
      </w:r>
    </w:p>
    <w:p w:rsidR="003C4DE9" w:rsidRPr="00C6075C" w:rsidRDefault="003C4DE9" w:rsidP="003C4DE9">
      <w:pPr>
        <w:ind w:firstLine="709"/>
        <w:jc w:val="both"/>
        <w:rPr>
          <w:rFonts w:ascii="Arial" w:hAnsi="Arial" w:cs="Arial"/>
          <w:color w:val="242424"/>
        </w:rPr>
      </w:pPr>
      <w:bookmarkStart w:id="0" w:name="sub_9502"/>
      <w:bookmarkEnd w:id="0"/>
      <w:proofErr w:type="gramStart"/>
      <w:r w:rsidRPr="00C6075C">
        <w:rPr>
          <w:rFonts w:ascii="Arial" w:hAnsi="Arial" w:cs="Arial"/>
          <w:color w:val="242424"/>
        </w:rPr>
        <w:t>1.4.Маневренный фонд может состоять из жилых помещений в многоквартирных домах (квартиры) и иных жилых помещений, которые должны быть пригодны для постоянного проживания граждан (отвечать установленным санитарным и техническим правилам и нормам, требованиям пожарной безопасности, экологическим и иным требованиям законодательства), быть благоустроенными применительно к условиям поселения.</w:t>
      </w:r>
      <w:proofErr w:type="gramEnd"/>
    </w:p>
    <w:p w:rsidR="003C4DE9" w:rsidRPr="00890537" w:rsidRDefault="003C4DE9" w:rsidP="003C4DE9">
      <w:pPr>
        <w:ind w:firstLine="709"/>
        <w:jc w:val="both"/>
        <w:rPr>
          <w:rFonts w:ascii="Arial" w:hAnsi="Arial" w:cs="Arial"/>
          <w:color w:val="242424"/>
        </w:rPr>
      </w:pPr>
      <w:r w:rsidRPr="00890537">
        <w:rPr>
          <w:rFonts w:ascii="Arial" w:hAnsi="Arial" w:cs="Arial"/>
          <w:color w:val="242424"/>
        </w:rPr>
        <w:lastRenderedPageBreak/>
        <w:t xml:space="preserve">1.5. Маневренный фонд формируется из находящихся в муниципальной собственности свободных жилых помещений по представлению администрации </w:t>
      </w:r>
      <w:r>
        <w:rPr>
          <w:rFonts w:ascii="Arial" w:hAnsi="Arial" w:cs="Arial"/>
          <w:color w:val="242424"/>
        </w:rPr>
        <w:t xml:space="preserve">Молчановского сельского поселения </w:t>
      </w:r>
      <w:r>
        <w:rPr>
          <w:rFonts w:ascii="Arial" w:hAnsi="Arial" w:cs="Arial"/>
          <w:color w:val="242424"/>
          <w:bdr w:val="none" w:sz="0" w:space="0" w:color="auto" w:frame="1"/>
        </w:rPr>
        <w:t>Молчановского района Томской области</w:t>
      </w:r>
      <w:r w:rsidRPr="00890537">
        <w:rPr>
          <w:rFonts w:ascii="Arial" w:hAnsi="Arial" w:cs="Arial"/>
          <w:color w:val="242424"/>
        </w:rPr>
        <w:t>.</w:t>
      </w:r>
    </w:p>
    <w:p w:rsidR="003C4DE9" w:rsidRPr="00EA073D" w:rsidRDefault="003C4DE9" w:rsidP="003C4DE9">
      <w:pPr>
        <w:ind w:firstLine="709"/>
        <w:jc w:val="both"/>
        <w:rPr>
          <w:rFonts w:ascii="Arial" w:hAnsi="Arial" w:cs="Arial"/>
          <w:color w:val="242424"/>
        </w:rPr>
      </w:pPr>
      <w:r w:rsidRPr="00EA073D">
        <w:rPr>
          <w:rFonts w:ascii="Arial" w:hAnsi="Arial" w:cs="Arial"/>
          <w:color w:val="242424"/>
        </w:rPr>
        <w:t>1.6. Жилые дома и жилые помещения маневренного фонда, включенные в состав маневренного жилищного фонда, не подлежат приватизации, обмену, разделу, передаче в поднаем.</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1.7. Включение жилых помещений в маневренный жилищный фонд для отнесения жилого помещения к маневренному фонду и исключение из указанного фонда осуществляются с соблюдением порядка и требований, установленных Правилами отнесения жилого помещения к специализированному жилищному фонду, утвержденными постановлением Правительства Российской Федерации от 26.01.2006 N 42.</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1.8. Подготовка проекта постановления о включении (исключении) жилых помещений в маневренный жилищный фонд с отнесением таких жилых помещений к маневренному фонду и предоставление таких жилых помещений осуществляются Жилищной комиссией сельского поселения.</w:t>
      </w:r>
    </w:p>
    <w:p w:rsidR="003C4DE9" w:rsidRPr="00EA073D" w:rsidRDefault="003C4DE9" w:rsidP="003C4DE9">
      <w:pPr>
        <w:ind w:firstLine="709"/>
        <w:jc w:val="both"/>
        <w:rPr>
          <w:rFonts w:ascii="Arial" w:hAnsi="Arial" w:cs="Arial"/>
          <w:color w:val="242424"/>
        </w:rPr>
      </w:pPr>
      <w:r w:rsidRPr="00EA073D">
        <w:rPr>
          <w:rFonts w:ascii="Arial" w:hAnsi="Arial" w:cs="Arial"/>
          <w:color w:val="242424"/>
        </w:rPr>
        <w:t xml:space="preserve">1.9. Учет жилых помещений маневренного фонда осуществляется администрацией </w:t>
      </w:r>
      <w:r w:rsidRPr="00EA073D">
        <w:rPr>
          <w:rFonts w:ascii="Arial" w:hAnsi="Arial" w:cs="Arial"/>
          <w:color w:val="242424"/>
          <w:bdr w:val="none" w:sz="0" w:space="0" w:color="auto" w:frame="1"/>
        </w:rPr>
        <w:t>Молчановского сельского поселения Молчановского района Томской области</w:t>
      </w:r>
      <w:r w:rsidRPr="00EA073D">
        <w:rPr>
          <w:rFonts w:ascii="Arial" w:hAnsi="Arial" w:cs="Arial"/>
          <w:color w:val="242424"/>
        </w:rPr>
        <w:t>.</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 xml:space="preserve">1.10. Управление помещениями, относящимися к маневренному фонду, осуществляется администрацией </w:t>
      </w:r>
      <w:r w:rsidRPr="00EA073D">
        <w:rPr>
          <w:rFonts w:ascii="Arial" w:hAnsi="Arial" w:cs="Arial"/>
          <w:color w:val="242424"/>
        </w:rPr>
        <w:t>Молчановского сельского поселения Молчановского района Томской области</w:t>
      </w:r>
      <w:r>
        <w:rPr>
          <w:rFonts w:ascii="Arial" w:hAnsi="Arial" w:cs="Arial"/>
          <w:color w:val="242424"/>
        </w:rPr>
        <w:t>.</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1.11. Регистрация граждан, вселяемых в жилые помещения маневренного фонда, сохраняется по постоянному месту жительства. На маневренную жилую площадь регистрация граждан не производится.</w:t>
      </w:r>
    </w:p>
    <w:p w:rsidR="003C4DE9" w:rsidRDefault="003C4DE9" w:rsidP="003C4DE9">
      <w:pPr>
        <w:ind w:firstLine="709"/>
        <w:jc w:val="both"/>
        <w:rPr>
          <w:rFonts w:ascii="Arial" w:hAnsi="Arial" w:cs="Arial"/>
          <w:color w:val="242424"/>
        </w:rPr>
      </w:pPr>
      <w:r w:rsidRPr="00890537">
        <w:rPr>
          <w:rFonts w:ascii="Arial" w:hAnsi="Arial" w:cs="Arial"/>
          <w:color w:val="242424"/>
        </w:rPr>
        <w:t>1.12. Вопросы, не урегулированные настоящим Положением, решаются в соответствии с действующим законодательством.</w:t>
      </w:r>
    </w:p>
    <w:p w:rsidR="003C4DE9" w:rsidRPr="00890537" w:rsidRDefault="003C4DE9" w:rsidP="003C4DE9">
      <w:pPr>
        <w:ind w:firstLine="709"/>
        <w:jc w:val="both"/>
        <w:rPr>
          <w:rFonts w:ascii="Arial" w:hAnsi="Arial" w:cs="Arial"/>
          <w:color w:val="242424"/>
        </w:rPr>
      </w:pPr>
      <w:r>
        <w:rPr>
          <w:rFonts w:ascii="Arial" w:hAnsi="Arial" w:cs="Arial"/>
          <w:color w:val="242424"/>
        </w:rPr>
        <w:t xml:space="preserve"> </w:t>
      </w:r>
    </w:p>
    <w:p w:rsidR="003C4DE9" w:rsidRPr="00890537" w:rsidRDefault="003C4DE9" w:rsidP="003C4DE9">
      <w:pPr>
        <w:jc w:val="center"/>
        <w:rPr>
          <w:rFonts w:ascii="Arial" w:hAnsi="Arial" w:cs="Arial"/>
          <w:color w:val="242424"/>
        </w:rPr>
      </w:pPr>
      <w:r>
        <w:rPr>
          <w:rFonts w:ascii="Arial" w:hAnsi="Arial" w:cs="Arial"/>
          <w:color w:val="242424"/>
        </w:rPr>
        <w:t xml:space="preserve"> </w:t>
      </w:r>
      <w:r w:rsidRPr="00890537">
        <w:rPr>
          <w:rFonts w:ascii="Arial" w:hAnsi="Arial" w:cs="Arial"/>
          <w:color w:val="242424"/>
        </w:rPr>
        <w:t>2. Основания, условия и срок предоставления</w:t>
      </w:r>
    </w:p>
    <w:p w:rsidR="003C4DE9" w:rsidRDefault="003C4DE9" w:rsidP="003C4DE9">
      <w:pPr>
        <w:jc w:val="center"/>
        <w:rPr>
          <w:rFonts w:ascii="Arial" w:hAnsi="Arial" w:cs="Arial"/>
          <w:color w:val="242424"/>
        </w:rPr>
      </w:pPr>
      <w:r w:rsidRPr="00890537">
        <w:rPr>
          <w:rFonts w:ascii="Arial" w:hAnsi="Arial" w:cs="Arial"/>
          <w:color w:val="242424"/>
        </w:rPr>
        <w:t>жилого помещения маневренного фонда</w:t>
      </w:r>
    </w:p>
    <w:p w:rsidR="003C4DE9" w:rsidRPr="00890537" w:rsidRDefault="003C4DE9" w:rsidP="003C4DE9">
      <w:pPr>
        <w:jc w:val="center"/>
        <w:rPr>
          <w:rFonts w:ascii="Arial" w:hAnsi="Arial" w:cs="Arial"/>
          <w:color w:val="242424"/>
        </w:rPr>
      </w:pPr>
    </w:p>
    <w:p w:rsidR="003C4DE9" w:rsidRPr="00890537" w:rsidRDefault="003C4DE9" w:rsidP="003C4DE9">
      <w:pPr>
        <w:ind w:firstLine="709"/>
        <w:jc w:val="both"/>
        <w:rPr>
          <w:rFonts w:ascii="Arial" w:hAnsi="Arial" w:cs="Arial"/>
          <w:color w:val="242424"/>
        </w:rPr>
      </w:pPr>
      <w:r w:rsidRPr="00890537">
        <w:rPr>
          <w:rFonts w:ascii="Arial" w:hAnsi="Arial" w:cs="Arial"/>
          <w:color w:val="242424"/>
        </w:rPr>
        <w:t>2.1. Жилые помещения маневренного фонда предоставляются из расчета не менее шести квадратных метров жилой площади на одного человека. Предоставление жилых помещений площадью менее шести квадратных метров на одного человека осуществляется только с письменного согласия граждан.</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2.2. Договор найма жилого помещения маневренного фонда (форма типового договора найма жилого помещения маневренного фонда, утвержденного постановлением Правительства Российской Федерации от 26.01.2</w:t>
      </w:r>
      <w:r>
        <w:rPr>
          <w:rFonts w:ascii="Arial" w:hAnsi="Arial" w:cs="Arial"/>
          <w:color w:val="242424"/>
        </w:rPr>
        <w:t>006 N 42) заключается на период,</w:t>
      </w:r>
      <w:r w:rsidRPr="00890537">
        <w:rPr>
          <w:rFonts w:ascii="Arial" w:hAnsi="Arial" w:cs="Arial"/>
          <w:color w:val="242424"/>
        </w:rPr>
        <w:t xml:space="preserve"> установле</w:t>
      </w:r>
      <w:r>
        <w:rPr>
          <w:rFonts w:ascii="Arial" w:hAnsi="Arial" w:cs="Arial"/>
          <w:color w:val="242424"/>
        </w:rPr>
        <w:t>нный решением жилищной комиссии: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2.2.1. До завершения капитального ремонта или реконструкции дома (при заключении такого договора с гражданами, указанными в подпункте 1.3.1 пункта 1.3 раздела 1 настоящего Положения).</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2.2.2.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подпункте 1.3.2 пункта 1.3 раздела 1 настоящего Положения).</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2.2.3. До завершения расчета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Жилищным кодексом Российской Федерации</w:t>
      </w:r>
      <w:proofErr w:type="gramStart"/>
      <w:r w:rsidRPr="00890537">
        <w:rPr>
          <w:rFonts w:ascii="Arial" w:hAnsi="Arial" w:cs="Arial"/>
          <w:color w:val="242424"/>
        </w:rPr>
        <w:t xml:space="preserve"> ,</w:t>
      </w:r>
      <w:proofErr w:type="gramEnd"/>
      <w:r w:rsidRPr="00890537">
        <w:rPr>
          <w:rFonts w:ascii="Arial" w:hAnsi="Arial" w:cs="Arial"/>
          <w:color w:val="242424"/>
        </w:rPr>
        <w:t xml:space="preserve"> другими федеральными законами, либо до предоставления им жилых помещений муниципального жилищного фонда в случаях и порядке, которые предусмотрены  Жилищным кодексом Российской Федерации (при заключении такого </w:t>
      </w:r>
      <w:r w:rsidRPr="00890537">
        <w:rPr>
          <w:rFonts w:ascii="Arial" w:hAnsi="Arial" w:cs="Arial"/>
          <w:color w:val="242424"/>
        </w:rPr>
        <w:lastRenderedPageBreak/>
        <w:t>договора с гражданами, указанными в подпункте 1.3.3 пункта 1.3 раздела 1 настоящего Положения).</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 xml:space="preserve">2.2.4. </w:t>
      </w:r>
      <w:proofErr w:type="gramStart"/>
      <w:r w:rsidRPr="00C6075C">
        <w:rPr>
          <w:rFonts w:ascii="Arial" w:hAnsi="Arial" w:cs="Arial"/>
          <w:color w:val="242424"/>
        </w:rPr>
        <w:t>Установленный</w:t>
      </w:r>
      <w:proofErr w:type="gramEnd"/>
      <w:r w:rsidRPr="00C6075C">
        <w:rPr>
          <w:rFonts w:ascii="Arial" w:hAnsi="Arial" w:cs="Arial"/>
          <w:color w:val="242424"/>
        </w:rPr>
        <w:t xml:space="preserve"> законодательством (при заключении такого договора с гражданами, указанными в подпункте 1.3.4 пункта 1.3 раздела 1 настоящего Положения).</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2.3. Истечение срока, на который заключен договор найма жилого, помещения маневренного фонда, является основанием прекращения данного договора.</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2.4. Срок действия договора найма жилого помещения маневренного фонда, при наличии обоснованных причин может быть продлен на основании решения Жилищной комиссии.</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2.5. Освободившиеся жилые помещения маневренного фонда заселяются в порядке, установленном настоящим Положением.</w:t>
      </w:r>
    </w:p>
    <w:p w:rsidR="003C4DE9" w:rsidRDefault="003C4DE9" w:rsidP="003C4DE9">
      <w:pPr>
        <w:spacing w:after="150"/>
        <w:jc w:val="center"/>
        <w:rPr>
          <w:rFonts w:ascii="Arial" w:hAnsi="Arial" w:cs="Arial"/>
          <w:color w:val="242424"/>
        </w:rPr>
      </w:pPr>
    </w:p>
    <w:p w:rsidR="003C4DE9" w:rsidRPr="00890537" w:rsidRDefault="003C4DE9" w:rsidP="003C4DE9">
      <w:pPr>
        <w:jc w:val="center"/>
        <w:rPr>
          <w:rFonts w:ascii="Arial" w:hAnsi="Arial" w:cs="Arial"/>
          <w:color w:val="242424"/>
        </w:rPr>
      </w:pPr>
      <w:r w:rsidRPr="00890537">
        <w:rPr>
          <w:rFonts w:ascii="Arial" w:hAnsi="Arial" w:cs="Arial"/>
          <w:color w:val="242424"/>
        </w:rPr>
        <w:t>3. Порядок предоставления жилых помещений по договору</w:t>
      </w:r>
    </w:p>
    <w:p w:rsidR="003C4DE9" w:rsidRDefault="003C4DE9" w:rsidP="003C4DE9">
      <w:pPr>
        <w:jc w:val="center"/>
        <w:rPr>
          <w:rFonts w:ascii="Arial" w:hAnsi="Arial" w:cs="Arial"/>
          <w:color w:val="242424"/>
        </w:rPr>
      </w:pPr>
      <w:r w:rsidRPr="00890537">
        <w:rPr>
          <w:rFonts w:ascii="Arial" w:hAnsi="Arial" w:cs="Arial"/>
          <w:color w:val="242424"/>
        </w:rPr>
        <w:t>найма жилого помещения маневренного фонда</w:t>
      </w:r>
    </w:p>
    <w:p w:rsidR="003C4DE9" w:rsidRPr="00890537" w:rsidRDefault="003C4DE9" w:rsidP="003C4DE9">
      <w:pPr>
        <w:jc w:val="center"/>
        <w:rPr>
          <w:rFonts w:ascii="Arial" w:hAnsi="Arial" w:cs="Arial"/>
          <w:color w:val="242424"/>
        </w:rPr>
      </w:pPr>
    </w:p>
    <w:p w:rsidR="003C4DE9" w:rsidRPr="00890537" w:rsidRDefault="003C4DE9" w:rsidP="003C4DE9">
      <w:pPr>
        <w:ind w:firstLine="709"/>
        <w:jc w:val="both"/>
        <w:rPr>
          <w:rFonts w:ascii="Arial" w:hAnsi="Arial" w:cs="Arial"/>
          <w:color w:val="242424"/>
        </w:rPr>
      </w:pPr>
      <w:r w:rsidRPr="00890537">
        <w:rPr>
          <w:rFonts w:ascii="Arial" w:hAnsi="Arial" w:cs="Arial"/>
          <w:color w:val="242424"/>
        </w:rPr>
        <w:t>3.1. Для рассмотрения вопроса о принятии на учет и предоставлении жилого помещения маневренного фонда по договору найма жилого помещения маневренного фонда гражданам необходимо представить следующие документы:</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1) личное заявление, подписанное всеми совершеннолетними членами семьи;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2) документы, удостоверяющие личность заявителя и членов его семьи (паспорт или иной документ, его заменяющий);</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3) документы, подтверждающие семейные отношения заявителя (свидетельство о заключении брака, свидетельство о расторжении брака, свидетельство о рождении);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4) выписку из домовой книги;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5) документы, подтверждающие право пользования жилым помещением, занимаемым заявителем и членами его семьи;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6) документы, подтверждающие факт утраты жилого помещения в результате обращения взыскания на это жилое помещение (представляются гражданами, указанными в подпункте 1.3.2 пункта 1.3 раздела 1 настоящего Положения);</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7) документы, подтверждающие факт нахождения жилого помещения в непригодном для проживания состоянии в результате чрезвычайных обстоятельств (представляются гражданами, указанными в подпункте 1.3.3 пункта 1.3 раздела 1 настоящего Положения);</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8) согласие гражданина, а также всех вселяющихся совершеннолетних членов его семьи на обработку и использование их персональных данных в письменной форме;</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9) иные документы, необходимые для принятия решения.</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Отсутствие согласия гражданина, а также всех вселяющихся совершеннолетних членов его семьи на обработку и использование их персональных данных является основанием для отказа в рассмотрении заявления о предоставлении жилого помещения маневренного фонда.</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Документы, указанные в подпунктах 2 и 3 пункта 3.1 настоящего Положения, представляются в копиях с предъявлением оригиналов.</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Гражданину, подавшему заявление о приеме на учет (предоставлении жилого помещения), выдается расписка в получении документов.</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3.2. Поданные гражданам</w:t>
      </w:r>
      <w:r>
        <w:rPr>
          <w:rFonts w:ascii="Arial" w:hAnsi="Arial" w:cs="Arial"/>
          <w:color w:val="242424"/>
        </w:rPr>
        <w:t>и заявления рассматриваются в 30</w:t>
      </w:r>
      <w:r w:rsidRPr="00890537">
        <w:rPr>
          <w:rFonts w:ascii="Arial" w:hAnsi="Arial" w:cs="Arial"/>
          <w:color w:val="242424"/>
        </w:rPr>
        <w:t>-дневный срок со дня регистрации их заявления. Вопрос о принятии заявителя на учет либо отказе в принятии на учет в качестве нуждающегося в жилом помещении маневренного фонда рассматривается на Жилищной комиссии.</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 xml:space="preserve">3.3. Постановление о постановке на учет граждан, нуждающихся в жилых помещениях маневренного фонда, и предоставлении гражданину жилого помещения </w:t>
      </w:r>
      <w:r w:rsidRPr="00C6075C">
        <w:rPr>
          <w:rFonts w:ascii="Arial" w:hAnsi="Arial" w:cs="Arial"/>
          <w:color w:val="242424"/>
        </w:rPr>
        <w:lastRenderedPageBreak/>
        <w:t>маневренного фонда должно быть принято не позднее чем через 30 дней со дня представления указанных документов.</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3.4. Постановление об отказе в принятии на учет граждан, нуждающихся в предоставлении жилых помещений маневренного фонда, принимается в случаях, если: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1) не представлены документы, предусмотренные настоящим Положением;</w:t>
      </w:r>
    </w:p>
    <w:p w:rsidR="003C4DE9" w:rsidRPr="00890537" w:rsidRDefault="003C4DE9" w:rsidP="003C4DE9">
      <w:pPr>
        <w:ind w:firstLine="709"/>
        <w:jc w:val="both"/>
        <w:rPr>
          <w:rFonts w:ascii="Arial" w:hAnsi="Arial" w:cs="Arial"/>
          <w:color w:val="242424"/>
        </w:rPr>
      </w:pPr>
      <w:proofErr w:type="gramStart"/>
      <w:r w:rsidRPr="00890537">
        <w:rPr>
          <w:rFonts w:ascii="Arial" w:hAnsi="Arial" w:cs="Arial"/>
          <w:color w:val="242424"/>
        </w:rPr>
        <w:t>2) представлены документы, которые не подтверждают право соответствующих граждан на предоставление жилого помещения маневренного фонда в соответствии с п. 3.1 настоящего Положения;</w:t>
      </w:r>
      <w:proofErr w:type="gramEnd"/>
    </w:p>
    <w:p w:rsidR="003C4DE9" w:rsidRPr="00890537" w:rsidRDefault="003C4DE9" w:rsidP="003C4DE9">
      <w:pPr>
        <w:ind w:firstLine="709"/>
        <w:jc w:val="both"/>
        <w:rPr>
          <w:rFonts w:ascii="Arial" w:hAnsi="Arial" w:cs="Arial"/>
          <w:color w:val="242424"/>
        </w:rPr>
      </w:pPr>
      <w:r w:rsidRPr="00890537">
        <w:rPr>
          <w:rFonts w:ascii="Arial" w:hAnsi="Arial" w:cs="Arial"/>
          <w:color w:val="242424"/>
        </w:rPr>
        <w:t>в) отсутствуют свободные жилые помещения маневренного фонда.</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 xml:space="preserve">3.5. Предоставление гражданам жилых помещений маневренного фонда осуществляется на основании решения Жилищной комиссии и постановления </w:t>
      </w:r>
      <w:r>
        <w:rPr>
          <w:rFonts w:ascii="Arial" w:hAnsi="Arial" w:cs="Arial"/>
          <w:color w:val="242424"/>
        </w:rPr>
        <w:t xml:space="preserve">администрации Молчановского сельского поселения Молчановского района Томской области. </w:t>
      </w:r>
    </w:p>
    <w:p w:rsidR="003C4DE9" w:rsidRDefault="003C4DE9" w:rsidP="003C4DE9">
      <w:pPr>
        <w:ind w:firstLine="709"/>
        <w:jc w:val="both"/>
        <w:rPr>
          <w:rFonts w:ascii="Arial" w:hAnsi="Arial" w:cs="Arial"/>
          <w:color w:val="242424"/>
        </w:rPr>
      </w:pPr>
      <w:r w:rsidRPr="00890537">
        <w:rPr>
          <w:rFonts w:ascii="Arial" w:hAnsi="Arial" w:cs="Arial"/>
          <w:color w:val="242424"/>
        </w:rPr>
        <w:t xml:space="preserve">3.6. На основании постановления </w:t>
      </w:r>
      <w:r>
        <w:rPr>
          <w:rFonts w:ascii="Arial" w:hAnsi="Arial" w:cs="Arial"/>
          <w:color w:val="242424"/>
        </w:rPr>
        <w:t>администрации Молчановского сельского поселения Молчановского района Томской области</w:t>
      </w:r>
      <w:r w:rsidRPr="00890537">
        <w:rPr>
          <w:rFonts w:ascii="Arial" w:hAnsi="Arial" w:cs="Arial"/>
          <w:color w:val="242424"/>
        </w:rPr>
        <w:t xml:space="preserve"> о предоставлении гражданам жилых помещений маневренного фонда заключается договор найма жилого помещения маневренного фонда с гражданами.</w:t>
      </w:r>
    </w:p>
    <w:p w:rsidR="003C4DE9" w:rsidRPr="00890537" w:rsidRDefault="003C4DE9" w:rsidP="003C4DE9">
      <w:pPr>
        <w:ind w:firstLine="709"/>
        <w:jc w:val="both"/>
        <w:rPr>
          <w:rFonts w:ascii="Arial" w:hAnsi="Arial" w:cs="Arial"/>
          <w:color w:val="242424"/>
        </w:rPr>
      </w:pPr>
    </w:p>
    <w:p w:rsidR="003C4DE9" w:rsidRPr="00C6075C" w:rsidRDefault="003C4DE9" w:rsidP="003C4DE9">
      <w:pPr>
        <w:jc w:val="center"/>
        <w:rPr>
          <w:rFonts w:ascii="Arial" w:hAnsi="Arial" w:cs="Arial"/>
          <w:color w:val="242424"/>
        </w:rPr>
      </w:pPr>
      <w:r w:rsidRPr="00C6075C">
        <w:rPr>
          <w:rFonts w:ascii="Arial" w:hAnsi="Arial" w:cs="Arial"/>
          <w:bCs/>
          <w:color w:val="242424"/>
        </w:rPr>
        <w:t>4. Пользование жилым помещением по договору</w:t>
      </w:r>
    </w:p>
    <w:p w:rsidR="003C4DE9" w:rsidRDefault="003C4DE9" w:rsidP="003C4DE9">
      <w:pPr>
        <w:jc w:val="center"/>
        <w:rPr>
          <w:rFonts w:ascii="Arial" w:hAnsi="Arial" w:cs="Arial"/>
          <w:b/>
          <w:bCs/>
          <w:color w:val="242424"/>
        </w:rPr>
      </w:pPr>
      <w:r w:rsidRPr="00C6075C">
        <w:rPr>
          <w:rFonts w:ascii="Arial" w:hAnsi="Arial" w:cs="Arial"/>
          <w:bCs/>
          <w:color w:val="242424"/>
        </w:rPr>
        <w:t>найма маневренного фонда</w:t>
      </w:r>
    </w:p>
    <w:p w:rsidR="003C4DE9" w:rsidRPr="00890537" w:rsidRDefault="003C4DE9" w:rsidP="003C4DE9">
      <w:pPr>
        <w:jc w:val="center"/>
        <w:rPr>
          <w:rFonts w:ascii="Arial" w:hAnsi="Arial" w:cs="Arial"/>
          <w:color w:val="242424"/>
        </w:rPr>
      </w:pPr>
    </w:p>
    <w:p w:rsidR="003C4DE9" w:rsidRPr="00890537" w:rsidRDefault="003C4DE9" w:rsidP="003C4DE9">
      <w:pPr>
        <w:ind w:firstLine="709"/>
        <w:jc w:val="both"/>
        <w:rPr>
          <w:rFonts w:ascii="Arial" w:hAnsi="Arial" w:cs="Arial"/>
          <w:color w:val="242424"/>
        </w:rPr>
      </w:pPr>
      <w:r w:rsidRPr="00890537">
        <w:rPr>
          <w:rFonts w:ascii="Arial" w:hAnsi="Arial" w:cs="Arial"/>
          <w:color w:val="242424"/>
        </w:rPr>
        <w:t xml:space="preserve">4.1. Порядок пользования, содержания жилых помещений маневренного фонда, предоставления проживающим в них гражданам жилищных коммунальных услуг регламентируется: пунктом 4 статьи 17 Жилищного Кодекса Российской Федерации, Правилами пользования жилыми помещениями, утвержденными </w:t>
      </w:r>
      <w:r w:rsidRPr="00C6075C">
        <w:rPr>
          <w:rFonts w:ascii="Arial" w:hAnsi="Arial" w:cs="Arial"/>
          <w:color w:val="242424"/>
        </w:rPr>
        <w:t>Приказ</w:t>
      </w:r>
      <w:r>
        <w:rPr>
          <w:rFonts w:ascii="Arial" w:hAnsi="Arial" w:cs="Arial"/>
          <w:color w:val="242424"/>
        </w:rPr>
        <w:t>ом</w:t>
      </w:r>
      <w:r w:rsidRPr="00C6075C">
        <w:rPr>
          <w:rFonts w:ascii="Arial" w:hAnsi="Arial" w:cs="Arial"/>
          <w:color w:val="242424"/>
        </w:rPr>
        <w:t xml:space="preserve"> Минстроя России от 14.05.2021 N 292/</w:t>
      </w:r>
      <w:proofErr w:type="spellStart"/>
      <w:proofErr w:type="gramStart"/>
      <w:r w:rsidRPr="00C6075C">
        <w:rPr>
          <w:rFonts w:ascii="Arial" w:hAnsi="Arial" w:cs="Arial"/>
          <w:color w:val="242424"/>
        </w:rPr>
        <w:t>пр</w:t>
      </w:r>
      <w:proofErr w:type="spellEnd"/>
      <w:proofErr w:type="gramEnd"/>
      <w:r w:rsidRPr="00C6075C">
        <w:rPr>
          <w:rFonts w:ascii="Arial" w:hAnsi="Arial" w:cs="Arial"/>
          <w:color w:val="242424"/>
        </w:rPr>
        <w:t xml:space="preserve"> "Об утверждении правил пользования жилыми помещениями"</w:t>
      </w:r>
      <w:r>
        <w:rPr>
          <w:rFonts w:ascii="Arial" w:hAnsi="Arial" w:cs="Arial"/>
          <w:color w:val="242424"/>
        </w:rPr>
        <w:t xml:space="preserve">, </w:t>
      </w:r>
      <w:r w:rsidRPr="00890537">
        <w:rPr>
          <w:rFonts w:ascii="Arial" w:hAnsi="Arial" w:cs="Arial"/>
          <w:color w:val="242424"/>
        </w:rPr>
        <w:t>типовым договором найма жилого помещения маневренного фонда, утвержденным постановлением Правительства Российской Федерации от 26 января 2006 года № 42.</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4.2. Граждане-наниматели и члены их семей обязаны использовать жилые помещения маневренного фонда только для проживания, обеспечивать сохранность жилого помещения и поддерживать его в надлежащем состоянии.</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4.3. Самовольное переселение из одной комнаты (квартиры) в другую, а также заселение лиц, не включенных в договор найма жилого помещения маневренного фонда, не допускаются.</w:t>
      </w:r>
    </w:p>
    <w:p w:rsidR="003C4DE9" w:rsidRPr="00890537" w:rsidRDefault="003C4DE9" w:rsidP="003C4DE9">
      <w:pPr>
        <w:ind w:firstLine="709"/>
        <w:jc w:val="both"/>
        <w:rPr>
          <w:rFonts w:ascii="Arial" w:hAnsi="Arial" w:cs="Arial"/>
          <w:color w:val="242424"/>
        </w:rPr>
      </w:pPr>
      <w:r w:rsidRPr="00890537">
        <w:rPr>
          <w:rFonts w:ascii="Arial" w:hAnsi="Arial" w:cs="Arial"/>
          <w:color w:val="242424"/>
        </w:rPr>
        <w:t>4.4. При переселении граждан в жилое помещение маневренного фонда договор социального найма по месту постоянного проживания не расторгается, при этом граждане освобождаются от выполнения обязанностей по этому договору с момента их отселения до момента обратного вселения на прежнее место жительства или предоставления иного жилого помещения.</w:t>
      </w:r>
    </w:p>
    <w:p w:rsidR="003C4DE9" w:rsidRDefault="003C4DE9" w:rsidP="003C4DE9">
      <w:pPr>
        <w:ind w:firstLine="709"/>
        <w:jc w:val="both"/>
        <w:rPr>
          <w:rFonts w:ascii="Arial" w:hAnsi="Arial" w:cs="Arial"/>
          <w:color w:val="242424"/>
        </w:rPr>
      </w:pPr>
      <w:r w:rsidRPr="00890537">
        <w:rPr>
          <w:rFonts w:ascii="Arial" w:hAnsi="Arial" w:cs="Arial"/>
          <w:color w:val="242424"/>
        </w:rPr>
        <w:t xml:space="preserve">4.5. </w:t>
      </w:r>
      <w:proofErr w:type="gramStart"/>
      <w:r w:rsidRPr="00890537">
        <w:rPr>
          <w:rFonts w:ascii="Arial" w:hAnsi="Arial" w:cs="Arial"/>
          <w:color w:val="242424"/>
        </w:rPr>
        <w:t>В случае прекращения или расторжения договора найма жилого помещения маневренного фонда по основаниям, предусмотренным жилищным законодательством, граждане, занимающие данные жилые помещения, обязаны их освободить в течение 10 дней.</w:t>
      </w:r>
      <w:proofErr w:type="gramEnd"/>
    </w:p>
    <w:p w:rsidR="003C4DE9" w:rsidRPr="00890537" w:rsidRDefault="003C4DE9" w:rsidP="003C4DE9">
      <w:pPr>
        <w:ind w:firstLine="709"/>
        <w:jc w:val="both"/>
        <w:rPr>
          <w:rFonts w:ascii="Arial" w:hAnsi="Arial" w:cs="Arial"/>
          <w:color w:val="242424"/>
        </w:rPr>
      </w:pPr>
    </w:p>
    <w:p w:rsidR="003C4DE9" w:rsidRDefault="003C4DE9" w:rsidP="003C4DE9">
      <w:pPr>
        <w:ind w:firstLine="709"/>
        <w:jc w:val="center"/>
        <w:rPr>
          <w:rFonts w:ascii="Arial" w:hAnsi="Arial" w:cs="Arial"/>
          <w:bCs/>
          <w:color w:val="242424"/>
        </w:rPr>
      </w:pPr>
      <w:r w:rsidRPr="00C6075C">
        <w:rPr>
          <w:rFonts w:ascii="Arial" w:hAnsi="Arial" w:cs="Arial"/>
          <w:bCs/>
          <w:color w:val="242424"/>
        </w:rPr>
        <w:t>5. Оплата за пользование жилым помещением маневренного фонда</w:t>
      </w:r>
    </w:p>
    <w:p w:rsidR="003C4DE9" w:rsidRPr="00C6075C" w:rsidRDefault="003C4DE9" w:rsidP="003C4DE9">
      <w:pPr>
        <w:ind w:firstLine="709"/>
        <w:jc w:val="center"/>
        <w:rPr>
          <w:rFonts w:ascii="Arial" w:hAnsi="Arial" w:cs="Arial"/>
          <w:color w:val="242424"/>
        </w:rPr>
      </w:pPr>
    </w:p>
    <w:p w:rsidR="003C4DE9" w:rsidRPr="00C6075C" w:rsidRDefault="003C4DE9" w:rsidP="003C4DE9">
      <w:pPr>
        <w:ind w:firstLine="709"/>
        <w:jc w:val="both"/>
        <w:rPr>
          <w:rFonts w:ascii="Arial" w:hAnsi="Arial" w:cs="Arial"/>
          <w:color w:val="242424"/>
        </w:rPr>
      </w:pPr>
      <w:r w:rsidRPr="00C6075C">
        <w:rPr>
          <w:rFonts w:ascii="Arial" w:hAnsi="Arial" w:cs="Arial"/>
          <w:color w:val="242424"/>
        </w:rPr>
        <w:t>5.1. Граждане, заселившиеся в жилые помещения маневренного фонда, обязаны в установленном порядке вносить плату за жилое помещение и коммунальные услуги. Размер платы за жилое помещение и коммунальные услуги для граждан, проживающих в маневренном фонде, устанавливается по действующим ценам и тарифам и не может превышать размер платы за проживание для нанимателей муниципального жилищного фонда.</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lastRenderedPageBreak/>
        <w:t>5.2. Граждане, проживающие в жилых помещениях маневренного фонда, имеют право на предусмотренные действующим законодательством льготы по оплате жилищно-коммунальных услуг.</w:t>
      </w:r>
    </w:p>
    <w:p w:rsidR="003C4DE9" w:rsidRDefault="003C4DE9" w:rsidP="003C4DE9">
      <w:pPr>
        <w:ind w:firstLine="709"/>
        <w:jc w:val="both"/>
        <w:rPr>
          <w:rFonts w:ascii="Arial" w:hAnsi="Arial" w:cs="Arial"/>
          <w:color w:val="242424"/>
        </w:rPr>
      </w:pPr>
      <w:r w:rsidRPr="00C6075C">
        <w:rPr>
          <w:rFonts w:ascii="Arial" w:hAnsi="Arial" w:cs="Arial"/>
          <w:color w:val="242424"/>
        </w:rPr>
        <w:t xml:space="preserve">5.3. Гражданам, проживающим в жилых помещениях маневренного фонда, компенсации (субсидии) на оплату жилья и коммунальных услуг предоставляются с учетом совокупного дохода семьи, прожиточного минимума и действующих на территории </w:t>
      </w:r>
      <w:r>
        <w:rPr>
          <w:rFonts w:ascii="Arial" w:hAnsi="Arial" w:cs="Arial"/>
          <w:color w:val="242424"/>
        </w:rPr>
        <w:t>Молчановского сельского поселения.</w:t>
      </w:r>
    </w:p>
    <w:p w:rsidR="003C4DE9" w:rsidRPr="00C6075C" w:rsidRDefault="003C4DE9" w:rsidP="003C4DE9">
      <w:pPr>
        <w:ind w:firstLine="709"/>
        <w:jc w:val="both"/>
        <w:rPr>
          <w:rFonts w:ascii="Arial" w:hAnsi="Arial" w:cs="Arial"/>
          <w:color w:val="242424"/>
        </w:rPr>
      </w:pPr>
    </w:p>
    <w:p w:rsidR="003C4DE9" w:rsidRDefault="003C4DE9" w:rsidP="003C4DE9">
      <w:pPr>
        <w:ind w:firstLine="709"/>
        <w:jc w:val="center"/>
        <w:rPr>
          <w:rFonts w:ascii="Arial" w:hAnsi="Arial" w:cs="Arial"/>
          <w:bCs/>
          <w:color w:val="242424"/>
        </w:rPr>
      </w:pPr>
      <w:r w:rsidRPr="00C6075C">
        <w:rPr>
          <w:rFonts w:ascii="Arial" w:hAnsi="Arial" w:cs="Arial"/>
          <w:color w:val="242424"/>
        </w:rPr>
        <w:t>6</w:t>
      </w:r>
      <w:r w:rsidRPr="00C6075C">
        <w:rPr>
          <w:rFonts w:ascii="Arial" w:hAnsi="Arial" w:cs="Arial"/>
          <w:bCs/>
          <w:color w:val="242424"/>
        </w:rPr>
        <w:t>. Основания для расторжения и прекращения договора найма жилого помещения маневренного фонда, выселения из жилых помещений маневренного фонда</w:t>
      </w:r>
    </w:p>
    <w:p w:rsidR="003C4DE9" w:rsidRPr="00C6075C" w:rsidRDefault="003C4DE9" w:rsidP="003C4DE9">
      <w:pPr>
        <w:ind w:firstLine="709"/>
        <w:jc w:val="center"/>
        <w:rPr>
          <w:rFonts w:ascii="Arial" w:hAnsi="Arial" w:cs="Arial"/>
          <w:color w:val="242424"/>
        </w:rPr>
      </w:pPr>
    </w:p>
    <w:p w:rsidR="003C4DE9" w:rsidRPr="00C6075C" w:rsidRDefault="003C4DE9" w:rsidP="003C4DE9">
      <w:pPr>
        <w:ind w:firstLine="709"/>
        <w:jc w:val="both"/>
        <w:rPr>
          <w:rFonts w:ascii="Arial" w:hAnsi="Arial" w:cs="Arial"/>
          <w:color w:val="242424"/>
        </w:rPr>
      </w:pPr>
      <w:r w:rsidRPr="00C6075C">
        <w:rPr>
          <w:rFonts w:ascii="Arial" w:hAnsi="Arial" w:cs="Arial"/>
          <w:color w:val="242424"/>
        </w:rPr>
        <w:t xml:space="preserve">6.1. Договор найма жилого помещения маневренного </w:t>
      </w:r>
      <w:proofErr w:type="gramStart"/>
      <w:r w:rsidRPr="00C6075C">
        <w:rPr>
          <w:rFonts w:ascii="Arial" w:hAnsi="Arial" w:cs="Arial"/>
          <w:color w:val="242424"/>
        </w:rPr>
        <w:t>фонда</w:t>
      </w:r>
      <w:proofErr w:type="gramEnd"/>
      <w:r w:rsidRPr="00C6075C">
        <w:rPr>
          <w:rFonts w:ascii="Arial" w:hAnsi="Arial" w:cs="Arial"/>
          <w:color w:val="242424"/>
        </w:rPr>
        <w:t xml:space="preserve"> может быть расторгнут в любое время по соглашению сторон.</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6.2. Наниматель жилого помещения маневренного фонда в любое время может расторгнуть договор найма жилого помещения маневренного фонда.</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 xml:space="preserve">6.3. Договор найма жилого помещения маневренного </w:t>
      </w:r>
      <w:proofErr w:type="gramStart"/>
      <w:r w:rsidRPr="00C6075C">
        <w:rPr>
          <w:rFonts w:ascii="Arial" w:hAnsi="Arial" w:cs="Arial"/>
          <w:color w:val="242424"/>
        </w:rPr>
        <w:t>фонда</w:t>
      </w:r>
      <w:proofErr w:type="gramEnd"/>
      <w:r w:rsidRPr="00C6075C">
        <w:rPr>
          <w:rFonts w:ascii="Arial" w:hAnsi="Arial" w:cs="Arial"/>
          <w:color w:val="242424"/>
        </w:rPr>
        <w:t xml:space="preserve"> может быть расторгнут в судебном порядке по требованию </w:t>
      </w:r>
      <w:proofErr w:type="spellStart"/>
      <w:r w:rsidRPr="00C6075C">
        <w:rPr>
          <w:rFonts w:ascii="Arial" w:hAnsi="Arial" w:cs="Arial"/>
          <w:color w:val="242424"/>
        </w:rPr>
        <w:t>наймодателя</w:t>
      </w:r>
      <w:proofErr w:type="spellEnd"/>
      <w:r w:rsidRPr="00C6075C">
        <w:rPr>
          <w:rFonts w:ascii="Arial" w:hAnsi="Arial" w:cs="Arial"/>
          <w:color w:val="242424"/>
        </w:rPr>
        <w:t xml:space="preserve"> при неисполнении нанимателем и проживающими совместно с ним членами его семьи обязательств по договору найма жилого помещения маневренного фонда, а также в иных случаях, предусмотренных ст. 83 Жилищного Кодекса Российской Федерации.</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6.4. Договор найма жилого помещения маневренного фонда прекращается в связи с утратой (разрушением) жилого помещения или по иным основаниям, предусмотренным Жилищным Кодексом Российской Федерации.</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6.5. Основанием для прекращения договора найма жилого помещения маневренного фонда является истечение срока договора найма жилого помещения маневренного фонда, установленного пунктом 2.2 настоящего Положения.</w:t>
      </w:r>
    </w:p>
    <w:p w:rsidR="003C4DE9" w:rsidRPr="00C6075C" w:rsidRDefault="003C4DE9" w:rsidP="003C4DE9">
      <w:pPr>
        <w:ind w:firstLine="709"/>
        <w:jc w:val="both"/>
        <w:rPr>
          <w:rFonts w:ascii="Arial" w:hAnsi="Arial" w:cs="Arial"/>
          <w:color w:val="242424"/>
        </w:rPr>
      </w:pPr>
      <w:r w:rsidRPr="00C6075C">
        <w:rPr>
          <w:rFonts w:ascii="Arial" w:hAnsi="Arial" w:cs="Arial"/>
          <w:color w:val="242424"/>
        </w:rPr>
        <w:t xml:space="preserve">6.6. </w:t>
      </w:r>
      <w:proofErr w:type="gramStart"/>
      <w:r w:rsidRPr="00C6075C">
        <w:rPr>
          <w:rFonts w:ascii="Arial" w:hAnsi="Arial" w:cs="Arial"/>
          <w:color w:val="242424"/>
        </w:rPr>
        <w:t>В случаях расторжения или прекращения договора найма жилого помещения маневренного фонда наниматель и члены его семьи обязаны в течение 10-ти календарных дней с даты наступления оснований, предусмотренных настоящим Положением, освободить жилое помещение маневренного фонда, которое они занимают по договору найма жилого помещения маневренного фонда.</w:t>
      </w:r>
      <w:proofErr w:type="gramEnd"/>
    </w:p>
    <w:p w:rsidR="003C4DE9" w:rsidRDefault="003C4DE9" w:rsidP="003C4DE9">
      <w:pPr>
        <w:ind w:firstLine="709"/>
        <w:jc w:val="both"/>
        <w:rPr>
          <w:rFonts w:ascii="Arial" w:hAnsi="Arial" w:cs="Arial"/>
          <w:color w:val="242424"/>
        </w:rPr>
      </w:pPr>
      <w:r w:rsidRPr="00C6075C">
        <w:rPr>
          <w:rFonts w:ascii="Arial" w:hAnsi="Arial" w:cs="Arial"/>
          <w:color w:val="242424"/>
        </w:rPr>
        <w:t xml:space="preserve">В </w:t>
      </w:r>
      <w:proofErr w:type="gramStart"/>
      <w:r w:rsidRPr="00C6075C">
        <w:rPr>
          <w:rFonts w:ascii="Arial" w:hAnsi="Arial" w:cs="Arial"/>
          <w:color w:val="242424"/>
        </w:rPr>
        <w:t>случае</w:t>
      </w:r>
      <w:proofErr w:type="gramEnd"/>
      <w:r w:rsidRPr="00C6075C">
        <w:rPr>
          <w:rFonts w:ascii="Arial" w:hAnsi="Arial" w:cs="Arial"/>
          <w:color w:val="242424"/>
        </w:rPr>
        <w:t xml:space="preserve"> отказа освободить жилое помещение маневренного фонда указанные граждане подлежат выселению в судебном порядке без предоставления других жилых помещений, за исключением случаев, предусмотренных Жилищным кодексом Российской Федерации.</w:t>
      </w:r>
    </w:p>
    <w:p w:rsidR="003C4DE9" w:rsidRPr="00C6075C" w:rsidRDefault="003C4DE9" w:rsidP="003C4DE9">
      <w:pPr>
        <w:ind w:firstLine="709"/>
        <w:jc w:val="both"/>
        <w:rPr>
          <w:rFonts w:ascii="Arial" w:hAnsi="Arial" w:cs="Arial"/>
          <w:color w:val="242424"/>
        </w:rPr>
      </w:pPr>
    </w:p>
    <w:p w:rsidR="003C4DE9" w:rsidRPr="00C6075C" w:rsidRDefault="003C4DE9" w:rsidP="003C4DE9">
      <w:pPr>
        <w:ind w:firstLine="709"/>
        <w:jc w:val="center"/>
        <w:rPr>
          <w:rFonts w:ascii="Arial" w:hAnsi="Arial" w:cs="Arial"/>
          <w:color w:val="242424"/>
        </w:rPr>
      </w:pPr>
      <w:r w:rsidRPr="00C6075C">
        <w:rPr>
          <w:rFonts w:ascii="Arial" w:hAnsi="Arial" w:cs="Arial"/>
          <w:bCs/>
          <w:color w:val="242424"/>
        </w:rPr>
        <w:t xml:space="preserve">7. </w:t>
      </w:r>
      <w:proofErr w:type="gramStart"/>
      <w:r w:rsidRPr="00C6075C">
        <w:rPr>
          <w:rFonts w:ascii="Arial" w:hAnsi="Arial" w:cs="Arial"/>
          <w:bCs/>
          <w:color w:val="242424"/>
        </w:rPr>
        <w:t>Контроль за</w:t>
      </w:r>
      <w:proofErr w:type="gramEnd"/>
      <w:r w:rsidRPr="00C6075C">
        <w:rPr>
          <w:rFonts w:ascii="Arial" w:hAnsi="Arial" w:cs="Arial"/>
          <w:bCs/>
          <w:color w:val="242424"/>
        </w:rPr>
        <w:t xml:space="preserve"> использованием жилых помещений,</w:t>
      </w:r>
      <w:r>
        <w:rPr>
          <w:rFonts w:ascii="Arial" w:hAnsi="Arial" w:cs="Arial"/>
          <w:bCs/>
          <w:color w:val="242424"/>
        </w:rPr>
        <w:t xml:space="preserve"> </w:t>
      </w:r>
      <w:r>
        <w:rPr>
          <w:rFonts w:ascii="Arial" w:hAnsi="Arial" w:cs="Arial"/>
          <w:color w:val="242424"/>
        </w:rPr>
        <w:t>в</w:t>
      </w:r>
      <w:r w:rsidRPr="00C6075C">
        <w:rPr>
          <w:rFonts w:ascii="Arial" w:hAnsi="Arial" w:cs="Arial"/>
          <w:bCs/>
          <w:color w:val="242424"/>
        </w:rPr>
        <w:t>ходящих в состав маневренного жилищного фонда</w:t>
      </w:r>
    </w:p>
    <w:p w:rsidR="003C4DE9" w:rsidRPr="00C6075C" w:rsidRDefault="003C4DE9" w:rsidP="003C4DE9">
      <w:pPr>
        <w:ind w:firstLine="709"/>
        <w:jc w:val="center"/>
        <w:rPr>
          <w:rFonts w:ascii="Arial" w:hAnsi="Arial" w:cs="Arial"/>
          <w:color w:val="242424"/>
        </w:rPr>
      </w:pPr>
    </w:p>
    <w:p w:rsidR="003C4DE9" w:rsidRPr="00890537" w:rsidRDefault="003C4DE9" w:rsidP="003C4DE9">
      <w:pPr>
        <w:ind w:firstLine="709"/>
        <w:jc w:val="both"/>
        <w:rPr>
          <w:rFonts w:ascii="Arial" w:hAnsi="Arial" w:cs="Arial"/>
          <w:color w:val="242424"/>
        </w:rPr>
      </w:pPr>
      <w:r w:rsidRPr="00C6075C">
        <w:rPr>
          <w:rFonts w:ascii="Arial" w:hAnsi="Arial" w:cs="Arial"/>
          <w:color w:val="242424"/>
        </w:rPr>
        <w:t xml:space="preserve">7.1. </w:t>
      </w:r>
      <w:r>
        <w:rPr>
          <w:rFonts w:ascii="Arial" w:hAnsi="Arial" w:cs="Arial"/>
          <w:color w:val="242424"/>
        </w:rPr>
        <w:t xml:space="preserve">Контроль за соблюдением </w:t>
      </w:r>
      <w:proofErr w:type="gramStart"/>
      <w:r>
        <w:rPr>
          <w:rFonts w:ascii="Arial" w:hAnsi="Arial" w:cs="Arial"/>
          <w:color w:val="242424"/>
        </w:rPr>
        <w:t>условий</w:t>
      </w:r>
      <w:r w:rsidRPr="00C6075C">
        <w:rPr>
          <w:rFonts w:ascii="Arial" w:hAnsi="Arial" w:cs="Arial"/>
          <w:color w:val="242424"/>
        </w:rPr>
        <w:t xml:space="preserve"> договора найма жилого помещения маневренного фонда</w:t>
      </w:r>
      <w:proofErr w:type="gramEnd"/>
      <w:r>
        <w:rPr>
          <w:rFonts w:ascii="Arial" w:hAnsi="Arial" w:cs="Arial"/>
          <w:color w:val="242424"/>
        </w:rPr>
        <w:t xml:space="preserve"> осуществляется администрацией </w:t>
      </w:r>
      <w:r w:rsidRPr="00C6075C">
        <w:rPr>
          <w:rFonts w:ascii="Arial" w:hAnsi="Arial" w:cs="Arial"/>
          <w:color w:val="242424"/>
        </w:rPr>
        <w:t>Молчановского сельского поселения Молчановского района Томской области.</w:t>
      </w:r>
    </w:p>
    <w:p w:rsidR="003C4DE9" w:rsidRPr="00890537" w:rsidRDefault="003C4DE9" w:rsidP="003C4DE9">
      <w:pPr>
        <w:rPr>
          <w:rFonts w:ascii="Arial" w:hAnsi="Arial" w:cs="Arial"/>
          <w:color w:val="242424"/>
        </w:rPr>
      </w:pPr>
      <w:r>
        <w:rPr>
          <w:rFonts w:ascii="Arial" w:hAnsi="Arial" w:cs="Arial"/>
          <w:color w:val="242424"/>
        </w:rPr>
        <w:br w:type="page"/>
      </w:r>
    </w:p>
    <w:p w:rsidR="003C4DE9" w:rsidRPr="00FF2D30" w:rsidRDefault="003C4DE9" w:rsidP="003C4DE9">
      <w:pPr>
        <w:ind w:left="5670"/>
        <w:rPr>
          <w:rFonts w:ascii="Arial" w:hAnsi="Arial" w:cs="Arial"/>
          <w:color w:val="242424"/>
          <w:sz w:val="20"/>
          <w:szCs w:val="20"/>
        </w:rPr>
      </w:pPr>
      <w:r w:rsidRPr="00FF2D30">
        <w:rPr>
          <w:rFonts w:ascii="Arial" w:hAnsi="Arial" w:cs="Arial"/>
          <w:color w:val="242424"/>
          <w:sz w:val="20"/>
          <w:szCs w:val="20"/>
        </w:rPr>
        <w:lastRenderedPageBreak/>
        <w:t>Приложение №2</w:t>
      </w:r>
    </w:p>
    <w:p w:rsidR="003C4DE9" w:rsidRPr="00FF2D30" w:rsidRDefault="003C4DE9" w:rsidP="003C4DE9">
      <w:pPr>
        <w:ind w:left="5670"/>
        <w:rPr>
          <w:rFonts w:ascii="Arial" w:hAnsi="Arial" w:cs="Arial"/>
          <w:color w:val="242424"/>
          <w:sz w:val="20"/>
          <w:szCs w:val="20"/>
        </w:rPr>
      </w:pPr>
      <w:r w:rsidRPr="00FF2D30">
        <w:rPr>
          <w:rFonts w:ascii="Arial" w:hAnsi="Arial" w:cs="Arial"/>
          <w:color w:val="242424"/>
          <w:sz w:val="20"/>
          <w:szCs w:val="20"/>
        </w:rPr>
        <w:t>к постановлению администрации</w:t>
      </w:r>
    </w:p>
    <w:p w:rsidR="003C4DE9" w:rsidRPr="00FF2D30" w:rsidRDefault="003C4DE9" w:rsidP="003C4DE9">
      <w:pPr>
        <w:ind w:left="5670"/>
        <w:rPr>
          <w:rFonts w:ascii="Arial" w:hAnsi="Arial" w:cs="Arial"/>
          <w:color w:val="242424"/>
          <w:sz w:val="20"/>
          <w:szCs w:val="20"/>
        </w:rPr>
      </w:pPr>
      <w:r w:rsidRPr="00FF2D30">
        <w:rPr>
          <w:rFonts w:ascii="Arial" w:hAnsi="Arial" w:cs="Arial"/>
          <w:color w:val="242424"/>
          <w:sz w:val="20"/>
          <w:szCs w:val="20"/>
        </w:rPr>
        <w:t xml:space="preserve">Молчановского сельского поселения Молчановского района Томской области </w:t>
      </w:r>
    </w:p>
    <w:p w:rsidR="003C4DE9" w:rsidRPr="00FF2D30" w:rsidRDefault="003C4DE9" w:rsidP="003C4DE9">
      <w:pPr>
        <w:ind w:left="5670"/>
        <w:rPr>
          <w:rFonts w:ascii="Arial" w:hAnsi="Arial" w:cs="Arial"/>
          <w:color w:val="242424"/>
          <w:sz w:val="20"/>
          <w:szCs w:val="20"/>
        </w:rPr>
      </w:pPr>
      <w:r w:rsidRPr="00FF2D30">
        <w:rPr>
          <w:rFonts w:ascii="Arial" w:hAnsi="Arial" w:cs="Arial"/>
          <w:color w:val="242424"/>
          <w:sz w:val="20"/>
          <w:szCs w:val="20"/>
        </w:rPr>
        <w:t>от 05.09.2022  г. № 193</w:t>
      </w:r>
    </w:p>
    <w:p w:rsidR="003C4DE9" w:rsidRDefault="003C4DE9" w:rsidP="003C4DE9">
      <w:pPr>
        <w:spacing w:after="150"/>
        <w:jc w:val="center"/>
        <w:rPr>
          <w:rFonts w:ascii="Arial" w:hAnsi="Arial" w:cs="Arial"/>
          <w:color w:val="242424"/>
        </w:rPr>
      </w:pPr>
    </w:p>
    <w:p w:rsidR="003C4DE9" w:rsidRPr="00890537" w:rsidRDefault="003C4DE9" w:rsidP="003C4DE9">
      <w:pPr>
        <w:jc w:val="center"/>
        <w:rPr>
          <w:rFonts w:ascii="Arial" w:hAnsi="Arial" w:cs="Arial"/>
          <w:color w:val="242424"/>
        </w:rPr>
      </w:pPr>
      <w:r w:rsidRPr="00890537">
        <w:rPr>
          <w:rFonts w:ascii="Arial" w:hAnsi="Arial" w:cs="Arial"/>
          <w:color w:val="242424"/>
        </w:rPr>
        <w:t>ТИПОВОЙ ДОГОВОР</w:t>
      </w:r>
    </w:p>
    <w:p w:rsidR="003C4DE9" w:rsidRPr="00890537" w:rsidRDefault="003C4DE9" w:rsidP="003C4DE9">
      <w:pPr>
        <w:jc w:val="center"/>
        <w:rPr>
          <w:rFonts w:ascii="Arial" w:hAnsi="Arial" w:cs="Arial"/>
          <w:color w:val="242424"/>
        </w:rPr>
      </w:pPr>
      <w:r w:rsidRPr="00890537">
        <w:rPr>
          <w:rFonts w:ascii="Arial" w:hAnsi="Arial" w:cs="Arial"/>
          <w:color w:val="242424"/>
        </w:rPr>
        <w:t>найма жилого помещения маневренного фонда</w:t>
      </w:r>
    </w:p>
    <w:p w:rsidR="003C4DE9" w:rsidRPr="00890537" w:rsidRDefault="003C4DE9" w:rsidP="003C4DE9">
      <w:pPr>
        <w:jc w:val="both"/>
        <w:rPr>
          <w:rFonts w:ascii="Arial" w:hAnsi="Arial" w:cs="Arial"/>
          <w:color w:val="242424"/>
        </w:rPr>
      </w:pPr>
      <w:r>
        <w:rPr>
          <w:rFonts w:ascii="Arial" w:hAnsi="Arial" w:cs="Arial"/>
          <w:color w:val="242424"/>
        </w:rPr>
        <w:t>N __________</w:t>
      </w:r>
    </w:p>
    <w:p w:rsidR="003C4DE9" w:rsidRPr="00890537" w:rsidRDefault="003C4DE9" w:rsidP="003C4DE9">
      <w:pPr>
        <w:jc w:val="both"/>
        <w:rPr>
          <w:rFonts w:ascii="Arial" w:hAnsi="Arial" w:cs="Arial"/>
          <w:color w:val="242424"/>
        </w:rPr>
      </w:pPr>
      <w:r w:rsidRPr="00890537">
        <w:rPr>
          <w:rFonts w:ascii="Arial" w:hAnsi="Arial" w:cs="Arial"/>
          <w:color w:val="242424"/>
        </w:rPr>
        <w:t>__</w:t>
      </w:r>
      <w:r>
        <w:rPr>
          <w:rFonts w:ascii="Arial" w:hAnsi="Arial" w:cs="Arial"/>
          <w:color w:val="242424"/>
        </w:rPr>
        <w:t>_________________________ _______________</w:t>
      </w:r>
    </w:p>
    <w:p w:rsidR="003C4DE9" w:rsidRPr="00310FCE" w:rsidRDefault="003C4DE9" w:rsidP="003C4DE9">
      <w:pPr>
        <w:jc w:val="both"/>
        <w:rPr>
          <w:rFonts w:ascii="Arial" w:hAnsi="Arial" w:cs="Arial"/>
          <w:color w:val="242424"/>
          <w:sz w:val="16"/>
          <w:szCs w:val="16"/>
        </w:rPr>
      </w:pPr>
      <w:r w:rsidRPr="00310FCE">
        <w:rPr>
          <w:rFonts w:ascii="Arial" w:hAnsi="Arial" w:cs="Arial"/>
          <w:color w:val="242424"/>
          <w:sz w:val="16"/>
          <w:szCs w:val="16"/>
        </w:rPr>
        <w:t>(наименование населенного пункта)</w:t>
      </w:r>
      <w:r>
        <w:rPr>
          <w:rFonts w:ascii="Arial" w:hAnsi="Arial" w:cs="Arial"/>
          <w:color w:val="242424"/>
          <w:sz w:val="16"/>
          <w:szCs w:val="16"/>
        </w:rPr>
        <w:t xml:space="preserve">                            </w:t>
      </w:r>
      <w:r w:rsidRPr="00310FCE">
        <w:rPr>
          <w:rFonts w:ascii="Arial" w:hAnsi="Arial" w:cs="Arial"/>
          <w:color w:val="242424"/>
          <w:sz w:val="16"/>
          <w:szCs w:val="16"/>
        </w:rPr>
        <w:t xml:space="preserve"> (число, месяц, год)</w:t>
      </w:r>
    </w:p>
    <w:p w:rsidR="003C4DE9" w:rsidRPr="00890537" w:rsidRDefault="003C4DE9" w:rsidP="003C4DE9">
      <w:pPr>
        <w:jc w:val="both"/>
        <w:rPr>
          <w:rFonts w:ascii="Arial" w:hAnsi="Arial" w:cs="Arial"/>
          <w:color w:val="242424"/>
        </w:rPr>
      </w:pPr>
      <w:r w:rsidRPr="00890537">
        <w:rPr>
          <w:rFonts w:ascii="Arial" w:hAnsi="Arial" w:cs="Arial"/>
          <w:color w:val="242424"/>
        </w:rPr>
        <w:t>______________________________________________________________________</w:t>
      </w:r>
      <w:r>
        <w:rPr>
          <w:rFonts w:ascii="Arial" w:hAnsi="Arial" w:cs="Arial"/>
          <w:color w:val="242424"/>
        </w:rPr>
        <w:t>____</w:t>
      </w:r>
    </w:p>
    <w:p w:rsidR="003C4DE9" w:rsidRPr="00310FCE" w:rsidRDefault="003C4DE9" w:rsidP="003C4DE9">
      <w:pPr>
        <w:jc w:val="both"/>
        <w:rPr>
          <w:rFonts w:ascii="Arial" w:hAnsi="Arial" w:cs="Arial"/>
          <w:color w:val="242424"/>
          <w:sz w:val="16"/>
          <w:szCs w:val="16"/>
        </w:rPr>
      </w:pPr>
      <w:r w:rsidRPr="00310FCE">
        <w:rPr>
          <w:rFonts w:ascii="Arial" w:hAnsi="Arial" w:cs="Arial"/>
          <w:color w:val="242424"/>
          <w:sz w:val="16"/>
          <w:szCs w:val="16"/>
        </w:rPr>
        <w:t>(наименование  собственника жилого помещения  маневренного фонда или действующего от его лица органа местного самоуправления либо иного уполномоченного им лица, наименование уполномочивающего документа, его дата и номер)</w:t>
      </w:r>
    </w:p>
    <w:p w:rsidR="003C4DE9" w:rsidRPr="00890537" w:rsidRDefault="003C4DE9" w:rsidP="003C4DE9">
      <w:pPr>
        <w:jc w:val="both"/>
        <w:rPr>
          <w:rFonts w:ascii="Arial" w:hAnsi="Arial" w:cs="Arial"/>
          <w:color w:val="242424"/>
        </w:rPr>
      </w:pPr>
      <w:r w:rsidRPr="00890537">
        <w:rPr>
          <w:rFonts w:ascii="Arial" w:hAnsi="Arial" w:cs="Arial"/>
          <w:color w:val="242424"/>
        </w:rPr>
        <w:t>именуемый в дальнейшем Наймодателем, с одной стороны, и граждани</w:t>
      </w:r>
      <w:proofErr w:type="gramStart"/>
      <w:r w:rsidRPr="00890537">
        <w:rPr>
          <w:rFonts w:ascii="Arial" w:hAnsi="Arial" w:cs="Arial"/>
          <w:color w:val="242424"/>
        </w:rPr>
        <w:t>н(</w:t>
      </w:r>
      <w:proofErr w:type="gramEnd"/>
      <w:r w:rsidRPr="00890537">
        <w:rPr>
          <w:rFonts w:ascii="Arial" w:hAnsi="Arial" w:cs="Arial"/>
          <w:color w:val="242424"/>
        </w:rPr>
        <w:t>ка)</w:t>
      </w:r>
    </w:p>
    <w:p w:rsidR="003C4DE9" w:rsidRPr="00890537" w:rsidRDefault="003C4DE9" w:rsidP="003C4DE9">
      <w:pPr>
        <w:jc w:val="both"/>
        <w:rPr>
          <w:rFonts w:ascii="Arial" w:hAnsi="Arial" w:cs="Arial"/>
          <w:color w:val="242424"/>
        </w:rPr>
      </w:pPr>
      <w:r w:rsidRPr="00890537">
        <w:rPr>
          <w:rFonts w:ascii="Arial" w:hAnsi="Arial" w:cs="Arial"/>
          <w:color w:val="242424"/>
        </w:rPr>
        <w:t>______________________________________________________________________</w:t>
      </w:r>
      <w:r>
        <w:rPr>
          <w:rFonts w:ascii="Arial" w:hAnsi="Arial" w:cs="Arial"/>
          <w:color w:val="242424"/>
        </w:rPr>
        <w:t>____</w:t>
      </w:r>
      <w:r w:rsidRPr="00890537">
        <w:rPr>
          <w:rFonts w:ascii="Arial" w:hAnsi="Arial" w:cs="Arial"/>
          <w:color w:val="242424"/>
        </w:rPr>
        <w:t>,</w:t>
      </w:r>
    </w:p>
    <w:p w:rsidR="003C4DE9" w:rsidRPr="00310FCE" w:rsidRDefault="003C4DE9" w:rsidP="003C4DE9">
      <w:pPr>
        <w:jc w:val="both"/>
        <w:rPr>
          <w:rFonts w:ascii="Arial" w:hAnsi="Arial" w:cs="Arial"/>
          <w:color w:val="242424"/>
          <w:sz w:val="16"/>
          <w:szCs w:val="16"/>
        </w:rPr>
      </w:pPr>
      <w:r w:rsidRPr="00310FCE">
        <w:rPr>
          <w:rFonts w:ascii="Arial" w:hAnsi="Arial" w:cs="Arial"/>
          <w:color w:val="242424"/>
          <w:sz w:val="16"/>
          <w:szCs w:val="16"/>
        </w:rPr>
        <w:t>(фамилия, имя, отчество)</w:t>
      </w:r>
    </w:p>
    <w:p w:rsidR="003C4DE9" w:rsidRPr="00890537" w:rsidRDefault="003C4DE9" w:rsidP="003C4DE9">
      <w:pPr>
        <w:jc w:val="both"/>
        <w:rPr>
          <w:rFonts w:ascii="Arial" w:hAnsi="Arial" w:cs="Arial"/>
          <w:color w:val="242424"/>
        </w:rPr>
      </w:pPr>
      <w:r w:rsidRPr="00890537">
        <w:rPr>
          <w:rFonts w:ascii="Arial" w:hAnsi="Arial" w:cs="Arial"/>
          <w:color w:val="242424"/>
        </w:rPr>
        <w:t>именуемый в дальнейшем Нанимателем, с другой стороны, на основании решения о предоставлении жилого помещения от "___" ______________ 20_ г.</w:t>
      </w:r>
    </w:p>
    <w:p w:rsidR="003C4DE9" w:rsidRPr="00890537" w:rsidRDefault="003C4DE9" w:rsidP="003C4DE9">
      <w:pPr>
        <w:jc w:val="both"/>
        <w:rPr>
          <w:rFonts w:ascii="Arial" w:hAnsi="Arial" w:cs="Arial"/>
          <w:color w:val="242424"/>
        </w:rPr>
      </w:pPr>
      <w:r w:rsidRPr="00890537">
        <w:rPr>
          <w:rFonts w:ascii="Arial" w:hAnsi="Arial" w:cs="Arial"/>
          <w:color w:val="242424"/>
        </w:rPr>
        <w:t>N ________ заключили настоящий Договор о нижеследующем.</w:t>
      </w:r>
    </w:p>
    <w:p w:rsidR="003C4DE9" w:rsidRDefault="003C4DE9" w:rsidP="003C4DE9">
      <w:pPr>
        <w:jc w:val="center"/>
        <w:rPr>
          <w:rFonts w:ascii="Arial" w:hAnsi="Arial" w:cs="Arial"/>
          <w:bdr w:val="none" w:sz="0" w:space="0" w:color="auto" w:frame="1"/>
        </w:rPr>
      </w:pPr>
      <w:bookmarkStart w:id="1" w:name="sub_410"/>
    </w:p>
    <w:p w:rsidR="003C4DE9" w:rsidRDefault="003C4DE9" w:rsidP="003C4DE9">
      <w:pPr>
        <w:numPr>
          <w:ilvl w:val="0"/>
          <w:numId w:val="22"/>
        </w:numPr>
        <w:jc w:val="center"/>
        <w:rPr>
          <w:rFonts w:ascii="Arial" w:hAnsi="Arial" w:cs="Arial"/>
          <w:bdr w:val="none" w:sz="0" w:space="0" w:color="auto" w:frame="1"/>
        </w:rPr>
      </w:pPr>
      <w:r w:rsidRPr="00310FCE">
        <w:rPr>
          <w:rFonts w:ascii="Arial" w:hAnsi="Arial" w:cs="Arial"/>
          <w:bdr w:val="none" w:sz="0" w:space="0" w:color="auto" w:frame="1"/>
        </w:rPr>
        <w:t>Предмет Договора</w:t>
      </w:r>
    </w:p>
    <w:p w:rsidR="003C4DE9" w:rsidRPr="00310FCE" w:rsidRDefault="003C4DE9" w:rsidP="003C4DE9">
      <w:pPr>
        <w:ind w:left="1080"/>
        <w:rPr>
          <w:rFonts w:ascii="Arial" w:hAnsi="Arial" w:cs="Arial"/>
        </w:rPr>
      </w:pPr>
    </w:p>
    <w:p w:rsidR="003C4DE9" w:rsidRPr="00890537" w:rsidRDefault="003C4DE9" w:rsidP="003C4DE9">
      <w:pPr>
        <w:jc w:val="both"/>
        <w:rPr>
          <w:rFonts w:ascii="Arial" w:hAnsi="Arial" w:cs="Arial"/>
          <w:color w:val="242424"/>
          <w:bdr w:val="none" w:sz="0" w:space="0" w:color="auto" w:frame="1"/>
        </w:rPr>
      </w:pPr>
      <w:r w:rsidRPr="00310FCE">
        <w:rPr>
          <w:rFonts w:ascii="Arial" w:hAnsi="Arial" w:cs="Arial"/>
          <w:color w:val="242424"/>
          <w:bdr w:val="none" w:sz="0" w:space="0" w:color="auto" w:frame="1"/>
        </w:rPr>
        <w:t xml:space="preserve">1. </w:t>
      </w:r>
      <w:proofErr w:type="spellStart"/>
      <w:r w:rsidRPr="00310FCE">
        <w:rPr>
          <w:rFonts w:ascii="Arial" w:hAnsi="Arial" w:cs="Arial"/>
          <w:color w:val="242424"/>
          <w:bdr w:val="none" w:sz="0" w:space="0" w:color="auto" w:frame="1"/>
        </w:rPr>
        <w:t>Наймодатель</w:t>
      </w:r>
      <w:proofErr w:type="spellEnd"/>
      <w:r w:rsidRPr="00310FCE">
        <w:rPr>
          <w:rFonts w:ascii="Arial" w:hAnsi="Arial" w:cs="Arial"/>
          <w:color w:val="242424"/>
          <w:bdr w:val="none" w:sz="0" w:space="0" w:color="auto" w:frame="1"/>
        </w:rPr>
        <w:t xml:space="preserve"> передает Нанимателю и членам его семьи за плату во владение и пользование жилое помещение, находящееся в муниципальной собственности, состоящее </w:t>
      </w:r>
      <w:proofErr w:type="gramStart"/>
      <w:r w:rsidRPr="00310FCE">
        <w:rPr>
          <w:rFonts w:ascii="Arial" w:hAnsi="Arial" w:cs="Arial"/>
          <w:color w:val="242424"/>
          <w:bdr w:val="none" w:sz="0" w:space="0" w:color="auto" w:frame="1"/>
        </w:rPr>
        <w:t>из</w:t>
      </w:r>
      <w:proofErr w:type="gramEnd"/>
      <w:r w:rsidRPr="00890537">
        <w:rPr>
          <w:rFonts w:ascii="Arial" w:hAnsi="Arial" w:cs="Arial"/>
          <w:color w:val="242424"/>
          <w:bdr w:val="none" w:sz="0" w:space="0" w:color="auto" w:frame="1"/>
        </w:rPr>
        <w:t xml:space="preserve"> ______________________________</w:t>
      </w:r>
    </w:p>
    <w:p w:rsidR="003C4DE9" w:rsidRPr="00310FCE" w:rsidRDefault="003C4DE9" w:rsidP="003C4DE9">
      <w:pPr>
        <w:jc w:val="both"/>
        <w:rPr>
          <w:rFonts w:ascii="Arial" w:hAnsi="Arial" w:cs="Arial"/>
          <w:color w:val="242424"/>
          <w:sz w:val="16"/>
          <w:szCs w:val="16"/>
          <w:u w:val="single"/>
          <w:bdr w:val="none" w:sz="0" w:space="0" w:color="auto" w:frame="1"/>
        </w:rPr>
      </w:pPr>
      <w:r w:rsidRPr="00310FCE">
        <w:rPr>
          <w:rFonts w:ascii="Arial" w:hAnsi="Arial" w:cs="Arial"/>
          <w:color w:val="242424"/>
          <w:sz w:val="16"/>
          <w:szCs w:val="16"/>
          <w:bdr w:val="none" w:sz="0" w:space="0" w:color="auto" w:frame="1"/>
        </w:rPr>
        <w:t>(жилого дома, квартиры</w:t>
      </w:r>
      <w:r w:rsidRPr="00310FCE">
        <w:rPr>
          <w:rFonts w:ascii="Arial" w:hAnsi="Arial" w:cs="Arial"/>
          <w:color w:val="242424"/>
          <w:sz w:val="16"/>
          <w:szCs w:val="16"/>
          <w:u w:val="single"/>
          <w:bdr w:val="none" w:sz="0" w:space="0" w:color="auto" w:frame="1"/>
        </w:rPr>
        <w:t xml:space="preserve"> или комнаты)</w:t>
      </w:r>
    </w:p>
    <w:p w:rsidR="003C4DE9" w:rsidRPr="00890537" w:rsidRDefault="003C4DE9" w:rsidP="003C4DE9">
      <w:pPr>
        <w:jc w:val="both"/>
        <w:rPr>
          <w:rFonts w:ascii="Arial" w:hAnsi="Arial" w:cs="Arial"/>
          <w:color w:val="242424"/>
          <w:u w:val="single"/>
          <w:bdr w:val="none" w:sz="0" w:space="0" w:color="auto" w:frame="1"/>
        </w:rPr>
      </w:pPr>
      <w:r w:rsidRPr="00310FCE">
        <w:rPr>
          <w:rFonts w:ascii="Arial" w:hAnsi="Arial" w:cs="Arial"/>
          <w:color w:val="242424"/>
          <w:bdr w:val="none" w:sz="0" w:space="0" w:color="auto" w:frame="1"/>
        </w:rPr>
        <w:t>общей площадью</w:t>
      </w:r>
      <w:r w:rsidRPr="00890537">
        <w:rPr>
          <w:rFonts w:ascii="Arial" w:hAnsi="Arial" w:cs="Arial"/>
          <w:color w:val="242424"/>
          <w:u w:val="single"/>
          <w:bdr w:val="none" w:sz="0" w:space="0" w:color="auto" w:frame="1"/>
        </w:rPr>
        <w:t xml:space="preserve"> _____________ </w:t>
      </w:r>
      <w:r w:rsidRPr="00310FCE">
        <w:rPr>
          <w:rFonts w:ascii="Arial" w:hAnsi="Arial" w:cs="Arial"/>
          <w:color w:val="242424"/>
          <w:bdr w:val="none" w:sz="0" w:space="0" w:color="auto" w:frame="1"/>
        </w:rPr>
        <w:t xml:space="preserve">кв. метров, </w:t>
      </w:r>
      <w:proofErr w:type="gramStart"/>
      <w:r w:rsidRPr="00310FCE">
        <w:rPr>
          <w:rFonts w:ascii="Arial" w:hAnsi="Arial" w:cs="Arial"/>
          <w:color w:val="242424"/>
          <w:bdr w:val="none" w:sz="0" w:space="0" w:color="auto" w:frame="1"/>
        </w:rPr>
        <w:t>расположенное</w:t>
      </w:r>
      <w:proofErr w:type="gramEnd"/>
      <w:r w:rsidRPr="00310FCE">
        <w:rPr>
          <w:rFonts w:ascii="Arial" w:hAnsi="Arial" w:cs="Arial"/>
          <w:color w:val="242424"/>
          <w:bdr w:val="none" w:sz="0" w:space="0" w:color="auto" w:frame="1"/>
        </w:rPr>
        <w:t xml:space="preserve"> в</w:t>
      </w:r>
      <w:r w:rsidRPr="00890537">
        <w:rPr>
          <w:rFonts w:ascii="Arial" w:hAnsi="Arial" w:cs="Arial"/>
          <w:color w:val="242424"/>
          <w:u w:val="single"/>
          <w:bdr w:val="none" w:sz="0" w:space="0" w:color="auto" w:frame="1"/>
        </w:rPr>
        <w:t xml:space="preserve"> _______________</w:t>
      </w:r>
      <w:r>
        <w:rPr>
          <w:rFonts w:ascii="Arial" w:hAnsi="Arial" w:cs="Arial"/>
          <w:color w:val="242424"/>
          <w:u w:val="single"/>
          <w:bdr w:val="none" w:sz="0" w:space="0" w:color="auto" w:frame="1"/>
        </w:rPr>
        <w:t>_____</w:t>
      </w:r>
      <w:r w:rsidRPr="00890537">
        <w:rPr>
          <w:rFonts w:ascii="Arial" w:hAnsi="Arial" w:cs="Arial"/>
          <w:color w:val="242424"/>
          <w:u w:val="single"/>
          <w:bdr w:val="none" w:sz="0" w:space="0" w:color="auto" w:frame="1"/>
        </w:rPr>
        <w:t>,</w:t>
      </w:r>
    </w:p>
    <w:p w:rsidR="003C4DE9" w:rsidRPr="00890537" w:rsidRDefault="003C4DE9" w:rsidP="003C4DE9">
      <w:pPr>
        <w:jc w:val="both"/>
        <w:rPr>
          <w:rFonts w:ascii="Arial" w:hAnsi="Arial" w:cs="Arial"/>
          <w:color w:val="242424"/>
          <w:u w:val="single"/>
          <w:bdr w:val="none" w:sz="0" w:space="0" w:color="auto" w:frame="1"/>
        </w:rPr>
      </w:pPr>
      <w:r w:rsidRPr="00890537">
        <w:rPr>
          <w:rFonts w:ascii="Arial" w:hAnsi="Arial" w:cs="Arial"/>
          <w:color w:val="242424"/>
          <w:u w:val="single"/>
          <w:bdr w:val="none" w:sz="0" w:space="0" w:color="auto" w:frame="1"/>
        </w:rPr>
        <w:t xml:space="preserve">___________________д. ___, кв. ___, </w:t>
      </w:r>
      <w:r w:rsidRPr="00310FCE">
        <w:rPr>
          <w:rFonts w:ascii="Arial" w:hAnsi="Arial" w:cs="Arial"/>
          <w:color w:val="242424"/>
          <w:bdr w:val="none" w:sz="0" w:space="0" w:color="auto" w:frame="1"/>
        </w:rPr>
        <w:t>для временного проживания в нем.</w:t>
      </w:r>
    </w:p>
    <w:p w:rsidR="003C4DE9" w:rsidRPr="00890537" w:rsidRDefault="003C4DE9" w:rsidP="003C4DE9">
      <w:pPr>
        <w:jc w:val="both"/>
        <w:rPr>
          <w:rFonts w:ascii="Arial" w:hAnsi="Arial" w:cs="Arial"/>
        </w:rPr>
      </w:pPr>
      <w:bookmarkStart w:id="2" w:name="sub_4102"/>
      <w:bookmarkEnd w:id="1"/>
      <w:r w:rsidRPr="00310FCE">
        <w:rPr>
          <w:rFonts w:ascii="Arial" w:hAnsi="Arial" w:cs="Arial"/>
          <w:bdr w:val="none" w:sz="0" w:space="0" w:color="auto" w:frame="1"/>
        </w:rPr>
        <w:t xml:space="preserve">2. Жилое помещение предоставлено в связи </w:t>
      </w:r>
      <w:proofErr w:type="gramStart"/>
      <w:r w:rsidRPr="00310FCE">
        <w:rPr>
          <w:rFonts w:ascii="Arial" w:hAnsi="Arial" w:cs="Arial"/>
          <w:bdr w:val="none" w:sz="0" w:space="0" w:color="auto" w:frame="1"/>
        </w:rPr>
        <w:t>с</w:t>
      </w:r>
      <w:proofErr w:type="gramEnd"/>
      <w:r w:rsidRPr="00310FCE">
        <w:rPr>
          <w:rFonts w:ascii="Arial" w:hAnsi="Arial" w:cs="Arial"/>
          <w:bdr w:val="none" w:sz="0" w:space="0" w:color="auto" w:frame="1"/>
        </w:rPr>
        <w:t xml:space="preserve"> </w:t>
      </w:r>
      <w:r w:rsidRPr="00890537">
        <w:rPr>
          <w:rFonts w:ascii="Arial" w:hAnsi="Arial" w:cs="Arial"/>
          <w:u w:val="single"/>
          <w:bdr w:val="none" w:sz="0" w:space="0" w:color="auto" w:frame="1"/>
        </w:rPr>
        <w:t>_________________________</w:t>
      </w:r>
      <w:r>
        <w:rPr>
          <w:rFonts w:ascii="Arial" w:hAnsi="Arial" w:cs="Arial"/>
          <w:u w:val="single"/>
          <w:bdr w:val="none" w:sz="0" w:space="0" w:color="auto" w:frame="1"/>
        </w:rPr>
        <w:t>__________</w:t>
      </w:r>
    </w:p>
    <w:p w:rsidR="003C4DE9" w:rsidRPr="00890537" w:rsidRDefault="003C4DE9" w:rsidP="003C4DE9">
      <w:pPr>
        <w:jc w:val="both"/>
        <w:rPr>
          <w:rFonts w:ascii="Arial" w:hAnsi="Arial" w:cs="Arial"/>
          <w:color w:val="242424"/>
          <w:u w:val="single"/>
          <w:bdr w:val="none" w:sz="0" w:space="0" w:color="auto" w:frame="1"/>
        </w:rPr>
      </w:pPr>
      <w:r w:rsidRPr="00890537">
        <w:rPr>
          <w:rFonts w:ascii="Arial" w:hAnsi="Arial" w:cs="Arial"/>
          <w:color w:val="242424"/>
          <w:u w:val="single"/>
          <w:bdr w:val="none" w:sz="0" w:space="0" w:color="auto" w:frame="1"/>
        </w:rPr>
        <w:t>______________________________________________________________________</w:t>
      </w:r>
    </w:p>
    <w:p w:rsidR="003C4DE9" w:rsidRPr="00310FCE" w:rsidRDefault="003C4DE9" w:rsidP="003C4DE9">
      <w:pPr>
        <w:jc w:val="both"/>
        <w:rPr>
          <w:rFonts w:ascii="Arial" w:hAnsi="Arial" w:cs="Arial"/>
          <w:color w:val="242424"/>
          <w:sz w:val="16"/>
          <w:szCs w:val="16"/>
          <w:bdr w:val="none" w:sz="0" w:space="0" w:color="auto" w:frame="1"/>
        </w:rPr>
      </w:pPr>
      <w:r w:rsidRPr="00310FCE">
        <w:rPr>
          <w:rFonts w:ascii="Arial" w:hAnsi="Arial" w:cs="Arial"/>
          <w:color w:val="242424"/>
          <w:sz w:val="16"/>
          <w:szCs w:val="16"/>
          <w:bdr w:val="none" w:sz="0" w:space="0" w:color="auto" w:frame="1"/>
        </w:rPr>
        <w:t>(капитальным ремонтом или реконструкцией дома, утратой жилого помещения в результате обращения взыскания на это помещение, признанием жилого помещения непригодным для проживания в результате чрезвычайных обстоятельств - нужное указать)</w:t>
      </w:r>
    </w:p>
    <w:p w:rsidR="003C4DE9" w:rsidRPr="00890537" w:rsidRDefault="003C4DE9" w:rsidP="003C4DE9">
      <w:pPr>
        <w:jc w:val="both"/>
        <w:rPr>
          <w:rFonts w:ascii="Arial" w:hAnsi="Arial" w:cs="Arial"/>
          <w:color w:val="242424"/>
          <w:u w:val="single"/>
          <w:bdr w:val="none" w:sz="0" w:space="0" w:color="auto" w:frame="1"/>
        </w:rPr>
      </w:pPr>
      <w:r w:rsidRPr="00890537">
        <w:rPr>
          <w:rFonts w:ascii="Arial" w:hAnsi="Arial" w:cs="Arial"/>
          <w:color w:val="242424"/>
          <w:u w:val="single"/>
          <w:bdr w:val="none" w:sz="0" w:space="0" w:color="auto" w:frame="1"/>
        </w:rPr>
        <w:t>3. Жилое помещение отнесено к маневренному фонду на основании решения _____________________________________________________________________</w:t>
      </w:r>
    </w:p>
    <w:p w:rsidR="003C4DE9" w:rsidRPr="00890537" w:rsidRDefault="003C4DE9" w:rsidP="003C4DE9">
      <w:pPr>
        <w:jc w:val="both"/>
        <w:rPr>
          <w:rFonts w:ascii="Arial" w:hAnsi="Arial" w:cs="Arial"/>
          <w:color w:val="242424"/>
          <w:u w:val="single"/>
          <w:bdr w:val="none" w:sz="0" w:space="0" w:color="auto" w:frame="1"/>
        </w:rPr>
      </w:pPr>
      <w:proofErr w:type="gramStart"/>
      <w:r w:rsidRPr="00890537">
        <w:rPr>
          <w:rFonts w:ascii="Arial" w:hAnsi="Arial" w:cs="Arial"/>
          <w:color w:val="242424"/>
          <w:u w:val="single"/>
          <w:bdr w:val="none" w:sz="0" w:space="0" w:color="auto" w:frame="1"/>
        </w:rPr>
        <w:t>(наименование органа, осуществляющего управление муниципальным жилищным фондом,</w:t>
      </w:r>
      <w:proofErr w:type="gramEnd"/>
    </w:p>
    <w:p w:rsidR="003C4DE9" w:rsidRPr="00890537" w:rsidRDefault="003C4DE9" w:rsidP="003C4DE9">
      <w:pPr>
        <w:jc w:val="both"/>
        <w:rPr>
          <w:rFonts w:ascii="Arial" w:hAnsi="Arial" w:cs="Arial"/>
          <w:color w:val="242424"/>
          <w:bdr w:val="none" w:sz="0" w:space="0" w:color="auto" w:frame="1"/>
        </w:rPr>
      </w:pPr>
      <w:r w:rsidRPr="00890537">
        <w:rPr>
          <w:rFonts w:ascii="Arial" w:hAnsi="Arial" w:cs="Arial"/>
          <w:color w:val="242424"/>
          <w:bdr w:val="none" w:sz="0" w:space="0" w:color="auto" w:frame="1"/>
        </w:rPr>
        <w:t>______________________________________________________________________. дата и номер решения)</w:t>
      </w:r>
    </w:p>
    <w:p w:rsidR="003C4DE9" w:rsidRPr="00890537" w:rsidRDefault="003C4DE9" w:rsidP="003C4DE9">
      <w:pPr>
        <w:jc w:val="both"/>
        <w:rPr>
          <w:rFonts w:ascii="Arial" w:hAnsi="Arial" w:cs="Arial"/>
          <w:color w:val="242424"/>
          <w:bdr w:val="none" w:sz="0" w:space="0" w:color="auto" w:frame="1"/>
        </w:rPr>
      </w:pPr>
      <w:r w:rsidRPr="00890537">
        <w:rPr>
          <w:rFonts w:ascii="Arial" w:hAnsi="Arial" w:cs="Arial"/>
          <w:color w:val="242424"/>
          <w:bdr w:val="none" w:sz="0" w:space="0" w:color="auto" w:frame="1"/>
        </w:rPr>
        <w:t>4. Характеристика предоставляемого жилого помещения, его технического состояния, а также санитарно-технического и иного оборудования, находящегося в нем, содержится в техническом паспорте жилого помещения.</w:t>
      </w:r>
    </w:p>
    <w:p w:rsidR="003C4DE9" w:rsidRPr="00890537" w:rsidRDefault="003C4DE9" w:rsidP="003C4DE9">
      <w:pPr>
        <w:jc w:val="both"/>
        <w:rPr>
          <w:rFonts w:ascii="Arial" w:hAnsi="Arial" w:cs="Arial"/>
          <w:color w:val="242424"/>
          <w:bdr w:val="none" w:sz="0" w:space="0" w:color="auto" w:frame="1"/>
        </w:rPr>
      </w:pPr>
      <w:r w:rsidRPr="00890537">
        <w:rPr>
          <w:rFonts w:ascii="Arial" w:hAnsi="Arial" w:cs="Arial"/>
          <w:color w:val="242424"/>
          <w:bdr w:val="none" w:sz="0" w:space="0" w:color="auto" w:frame="1"/>
        </w:rPr>
        <w:t>5. Совместно с Нанимателем в жилое помещение вселяются члены его семьи:</w:t>
      </w:r>
    </w:p>
    <w:p w:rsidR="003C4DE9" w:rsidRPr="00890537" w:rsidRDefault="003C4DE9" w:rsidP="003C4DE9">
      <w:pPr>
        <w:jc w:val="both"/>
        <w:rPr>
          <w:rFonts w:ascii="Arial" w:hAnsi="Arial" w:cs="Arial"/>
          <w:color w:val="242424"/>
          <w:u w:val="single"/>
          <w:bdr w:val="none" w:sz="0" w:space="0" w:color="auto" w:frame="1"/>
        </w:rPr>
      </w:pPr>
      <w:r w:rsidRPr="00890537">
        <w:rPr>
          <w:rFonts w:ascii="Arial" w:hAnsi="Arial" w:cs="Arial"/>
          <w:color w:val="242424"/>
          <w:u w:val="single"/>
          <w:bdr w:val="none" w:sz="0" w:space="0" w:color="auto" w:frame="1"/>
        </w:rPr>
        <w:t>1) ________________________________________________________________;</w:t>
      </w:r>
    </w:p>
    <w:p w:rsidR="003C4DE9" w:rsidRPr="00310FCE" w:rsidRDefault="003C4DE9" w:rsidP="003C4DE9">
      <w:pPr>
        <w:jc w:val="both"/>
        <w:rPr>
          <w:rFonts w:ascii="Arial" w:hAnsi="Arial" w:cs="Arial"/>
          <w:color w:val="242424"/>
          <w:sz w:val="16"/>
          <w:szCs w:val="16"/>
          <w:bdr w:val="none" w:sz="0" w:space="0" w:color="auto" w:frame="1"/>
        </w:rPr>
      </w:pPr>
      <w:r>
        <w:rPr>
          <w:rFonts w:ascii="Arial" w:hAnsi="Arial" w:cs="Arial"/>
          <w:color w:val="242424"/>
          <w:sz w:val="16"/>
          <w:szCs w:val="16"/>
          <w:bdr w:val="none" w:sz="0" w:space="0" w:color="auto" w:frame="1"/>
        </w:rPr>
        <w:t xml:space="preserve">                            </w:t>
      </w:r>
      <w:r w:rsidRPr="00310FCE">
        <w:rPr>
          <w:rFonts w:ascii="Arial" w:hAnsi="Arial" w:cs="Arial"/>
          <w:color w:val="242424"/>
          <w:sz w:val="16"/>
          <w:szCs w:val="16"/>
          <w:bdr w:val="none" w:sz="0" w:space="0" w:color="auto" w:frame="1"/>
        </w:rPr>
        <w:t>(фамилия, имя, отчество члена семьи Нанимателя и степень родства с ним)</w:t>
      </w:r>
    </w:p>
    <w:p w:rsidR="003C4DE9" w:rsidRPr="00890537" w:rsidRDefault="003C4DE9" w:rsidP="003C4DE9">
      <w:pPr>
        <w:jc w:val="both"/>
        <w:rPr>
          <w:rFonts w:ascii="Arial" w:hAnsi="Arial" w:cs="Arial"/>
          <w:color w:val="242424"/>
          <w:u w:val="single"/>
          <w:bdr w:val="none" w:sz="0" w:space="0" w:color="auto" w:frame="1"/>
        </w:rPr>
      </w:pPr>
      <w:r w:rsidRPr="00890537">
        <w:rPr>
          <w:rFonts w:ascii="Arial" w:hAnsi="Arial" w:cs="Arial"/>
          <w:color w:val="242424"/>
          <w:u w:val="single"/>
          <w:bdr w:val="none" w:sz="0" w:space="0" w:color="auto" w:frame="1"/>
        </w:rPr>
        <w:t>2) ________________________________________________________________;</w:t>
      </w:r>
    </w:p>
    <w:p w:rsidR="003C4DE9" w:rsidRPr="00310FCE" w:rsidRDefault="003C4DE9" w:rsidP="003C4DE9">
      <w:pPr>
        <w:jc w:val="both"/>
        <w:rPr>
          <w:rFonts w:ascii="Arial" w:hAnsi="Arial" w:cs="Arial"/>
          <w:color w:val="242424"/>
          <w:sz w:val="16"/>
          <w:szCs w:val="16"/>
          <w:bdr w:val="none" w:sz="0" w:space="0" w:color="auto" w:frame="1"/>
        </w:rPr>
      </w:pPr>
      <w:r>
        <w:rPr>
          <w:rFonts w:ascii="Arial" w:hAnsi="Arial" w:cs="Arial"/>
          <w:color w:val="242424"/>
          <w:sz w:val="16"/>
          <w:szCs w:val="16"/>
          <w:bdr w:val="none" w:sz="0" w:space="0" w:color="auto" w:frame="1"/>
        </w:rPr>
        <w:t xml:space="preserve">                             </w:t>
      </w:r>
      <w:r w:rsidRPr="00310FCE">
        <w:rPr>
          <w:rFonts w:ascii="Arial" w:hAnsi="Arial" w:cs="Arial"/>
          <w:color w:val="242424"/>
          <w:sz w:val="16"/>
          <w:szCs w:val="16"/>
          <w:bdr w:val="none" w:sz="0" w:space="0" w:color="auto" w:frame="1"/>
        </w:rPr>
        <w:t>(фамилия, имя, отчество члена семьи Нанимателя и степень родства с ним)</w:t>
      </w:r>
    </w:p>
    <w:p w:rsidR="003C4DE9" w:rsidRPr="00890537" w:rsidRDefault="003C4DE9" w:rsidP="003C4DE9">
      <w:pPr>
        <w:jc w:val="both"/>
        <w:rPr>
          <w:rFonts w:ascii="Arial" w:hAnsi="Arial" w:cs="Arial"/>
          <w:color w:val="242424"/>
          <w:u w:val="single"/>
          <w:bdr w:val="none" w:sz="0" w:space="0" w:color="auto" w:frame="1"/>
        </w:rPr>
      </w:pPr>
      <w:r w:rsidRPr="00890537">
        <w:rPr>
          <w:rFonts w:ascii="Arial" w:hAnsi="Arial" w:cs="Arial"/>
          <w:color w:val="242424"/>
          <w:u w:val="single"/>
          <w:bdr w:val="none" w:sz="0" w:space="0" w:color="auto" w:frame="1"/>
        </w:rPr>
        <w:t>3) ________________________________________________________________.</w:t>
      </w:r>
    </w:p>
    <w:p w:rsidR="003C4DE9" w:rsidRPr="00310FCE" w:rsidRDefault="003C4DE9" w:rsidP="003C4DE9">
      <w:pPr>
        <w:rPr>
          <w:rFonts w:ascii="Arial" w:hAnsi="Arial" w:cs="Arial"/>
          <w:color w:val="242424"/>
          <w:sz w:val="16"/>
          <w:szCs w:val="16"/>
          <w:bdr w:val="none" w:sz="0" w:space="0" w:color="auto" w:frame="1"/>
        </w:rPr>
      </w:pPr>
      <w:r>
        <w:rPr>
          <w:rFonts w:ascii="Arial" w:hAnsi="Arial" w:cs="Arial"/>
          <w:color w:val="242424"/>
          <w:sz w:val="16"/>
          <w:szCs w:val="16"/>
          <w:bdr w:val="none" w:sz="0" w:space="0" w:color="auto" w:frame="1"/>
        </w:rPr>
        <w:t xml:space="preserve">                             (</w:t>
      </w:r>
      <w:r w:rsidRPr="00310FCE">
        <w:rPr>
          <w:rFonts w:ascii="Arial" w:hAnsi="Arial" w:cs="Arial"/>
          <w:color w:val="242424"/>
          <w:sz w:val="16"/>
          <w:szCs w:val="16"/>
          <w:bdr w:val="none" w:sz="0" w:space="0" w:color="auto" w:frame="1"/>
        </w:rPr>
        <w:t>фамилия, имя, отчество члена семьи Нанимателя и степень родства с ним)</w:t>
      </w:r>
    </w:p>
    <w:p w:rsidR="003C4DE9" w:rsidRDefault="003C4DE9" w:rsidP="003C4DE9">
      <w:pPr>
        <w:jc w:val="center"/>
        <w:rPr>
          <w:rFonts w:ascii="Arial" w:hAnsi="Arial" w:cs="Arial"/>
          <w:u w:val="single"/>
          <w:bdr w:val="none" w:sz="0" w:space="0" w:color="auto" w:frame="1"/>
        </w:rPr>
      </w:pPr>
      <w:bookmarkStart w:id="3" w:name="sub_420"/>
      <w:bookmarkEnd w:id="2"/>
    </w:p>
    <w:p w:rsidR="003C4DE9" w:rsidRDefault="003C4DE9" w:rsidP="003C4DE9">
      <w:pPr>
        <w:jc w:val="center"/>
        <w:rPr>
          <w:rFonts w:ascii="Arial" w:hAnsi="Arial" w:cs="Arial"/>
          <w:u w:val="single"/>
          <w:bdr w:val="none" w:sz="0" w:space="0" w:color="auto" w:frame="1"/>
        </w:rPr>
      </w:pPr>
    </w:p>
    <w:p w:rsidR="003C4DE9" w:rsidRPr="00890537" w:rsidRDefault="003C4DE9" w:rsidP="003C4DE9">
      <w:pPr>
        <w:jc w:val="center"/>
        <w:rPr>
          <w:rFonts w:ascii="Arial" w:hAnsi="Arial" w:cs="Arial"/>
        </w:rPr>
      </w:pPr>
      <w:r w:rsidRPr="00890537">
        <w:rPr>
          <w:rFonts w:ascii="Arial" w:hAnsi="Arial" w:cs="Arial"/>
          <w:u w:val="single"/>
          <w:bdr w:val="none" w:sz="0" w:space="0" w:color="auto" w:frame="1"/>
        </w:rPr>
        <w:t>II</w:t>
      </w:r>
      <w:r w:rsidRPr="00890537">
        <w:rPr>
          <w:rFonts w:ascii="Arial" w:hAnsi="Arial" w:cs="Arial"/>
          <w:bdr w:val="none" w:sz="0" w:space="0" w:color="auto" w:frame="1"/>
        </w:rPr>
        <w:t>. Права и обязанности Нанимателя и членов его семьи</w:t>
      </w:r>
    </w:p>
    <w:p w:rsidR="003C4DE9" w:rsidRDefault="003C4DE9" w:rsidP="003C4DE9">
      <w:pPr>
        <w:jc w:val="both"/>
        <w:rPr>
          <w:rFonts w:ascii="Arial" w:hAnsi="Arial" w:cs="Arial"/>
          <w:color w:val="242424"/>
          <w:bdr w:val="none" w:sz="0" w:space="0" w:color="auto" w:frame="1"/>
        </w:rPr>
      </w:pP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6. Наниматель имеет право:</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lastRenderedPageBreak/>
        <w:t>1) на использование жилого помещения для проживания, в том числе с членами семьи;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 на пользование общим имуществом в многоквартирном доме;</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3) на неприкосновенность жилища и недопустимость произвольного лишения жилого помещения. Никто не вправе проникать в жилое помещение без</w:t>
      </w:r>
      <w:r>
        <w:rPr>
          <w:rFonts w:ascii="Arial" w:hAnsi="Arial" w:cs="Arial"/>
          <w:color w:val="242424"/>
          <w:bdr w:val="none" w:sz="0" w:space="0" w:color="auto" w:frame="1"/>
        </w:rPr>
        <w:t xml:space="preserve"> </w:t>
      </w:r>
      <w:r w:rsidRPr="00890537">
        <w:rPr>
          <w:rFonts w:ascii="Arial" w:hAnsi="Arial" w:cs="Arial"/>
          <w:color w:val="242424"/>
          <w:bdr w:val="none" w:sz="0" w:space="0" w:color="auto" w:frame="1"/>
        </w:rPr>
        <w:t>согласия проживающих в нем на законных основаниях граждан иначе как в порядке и случаях, предусмотренных федеральным законом, или на основании</w:t>
      </w:r>
      <w:r>
        <w:rPr>
          <w:rFonts w:ascii="Arial" w:hAnsi="Arial" w:cs="Arial"/>
          <w:color w:val="242424"/>
          <w:bdr w:val="none" w:sz="0" w:space="0" w:color="auto" w:frame="1"/>
        </w:rPr>
        <w:t xml:space="preserve"> </w:t>
      </w:r>
      <w:r w:rsidRPr="00890537">
        <w:rPr>
          <w:rFonts w:ascii="Arial" w:hAnsi="Arial" w:cs="Arial"/>
          <w:color w:val="242424"/>
          <w:bdr w:val="none" w:sz="0" w:space="0" w:color="auto" w:frame="1"/>
        </w:rPr>
        <w:t>судебного решения. Проживающие в жилом помещении на законных основаниях граждане не могут быть выселены из жилого помещения или ограничены в праве пользования иначе как в порядке и по основаниям, которые предусмотрены Жилищным Кодексом Российской Федерации и другими федеральными законами;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4) на расторжение в любое время настоящего Договора;</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5) на получение субсидий на оплату жилого помещения и коммунальных услуг в порядке и на условиях, установленных статьей 159 Жилищного Кодекса Российской Федерации.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Наниматель может иметь иные права, предусмотренные законодательством.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7. Наниматель обязан:</w:t>
      </w:r>
    </w:p>
    <w:p w:rsidR="003C4DE9" w:rsidRPr="00890537" w:rsidRDefault="003C4DE9" w:rsidP="003C4DE9">
      <w:pPr>
        <w:ind w:firstLine="709"/>
        <w:jc w:val="both"/>
        <w:rPr>
          <w:rFonts w:ascii="Arial" w:hAnsi="Arial" w:cs="Arial"/>
        </w:rPr>
      </w:pPr>
      <w:bookmarkStart w:id="4" w:name="sub_42071"/>
      <w:bookmarkEnd w:id="3"/>
      <w:r w:rsidRPr="00890537">
        <w:rPr>
          <w:rFonts w:ascii="Arial" w:hAnsi="Arial" w:cs="Arial"/>
          <w:bdr w:val="none" w:sz="0" w:space="0" w:color="auto" w:frame="1"/>
        </w:rPr>
        <w:t>1) использовать жилое помещение по назначению и в пределах, установленных Жилищным Кодексом Российской Федерации;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 соблюдать правила пользования жилым помещением;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3) обеспечивать сохранность жилого помещения;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4) поддерживать надлежащее состояние жилого помещения. Самовольное переустройство или перепланировка жилого помещения не допускается;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5) проводить текущий ремонт жилого помещения;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6) своевременно и в полном объеме вносить начисляемую ежемесячную плату за предоставленные коммунальные услуги, вывоз ТБО, содержание и текущий ремонт общего имущества. Обязанность вносить плату за жилое</w:t>
      </w:r>
      <w:r w:rsidRPr="00890537">
        <w:rPr>
          <w:rFonts w:ascii="Arial" w:hAnsi="Arial" w:cs="Arial"/>
          <w:color w:val="242424"/>
          <w:u w:val="single"/>
          <w:bdr w:val="none" w:sz="0" w:space="0" w:color="auto" w:frame="1"/>
        </w:rPr>
        <w:t xml:space="preserve"> </w:t>
      </w:r>
      <w:r w:rsidRPr="00890537">
        <w:rPr>
          <w:rFonts w:ascii="Arial" w:hAnsi="Arial" w:cs="Arial"/>
          <w:color w:val="242424"/>
          <w:bdr w:val="none" w:sz="0" w:space="0" w:color="auto" w:frame="1"/>
        </w:rPr>
        <w:t>помещение и коммунальные услуги возникает с момента заключения настоящего Договора. Несвоевременное внесение платы за жилое помещение и коммунальные услуги влечет взимание пеней в порядке и размере, которые установлены статьей 155 Жилищного кодекса Российской Федерации;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7) допускать в жилое помещение в заранее согласованное время представителя </w:t>
      </w:r>
      <w:proofErr w:type="spellStart"/>
      <w:r w:rsidRPr="00890537">
        <w:rPr>
          <w:rFonts w:ascii="Arial" w:hAnsi="Arial" w:cs="Arial"/>
          <w:color w:val="242424"/>
          <w:bdr w:val="none" w:sz="0" w:space="0" w:color="auto" w:frame="1"/>
        </w:rPr>
        <w:t>Наймодателя</w:t>
      </w:r>
      <w:proofErr w:type="spellEnd"/>
      <w:r w:rsidRPr="00890537">
        <w:rPr>
          <w:rFonts w:ascii="Arial" w:hAnsi="Arial" w:cs="Arial"/>
          <w:color w:val="242424"/>
          <w:bdr w:val="none" w:sz="0" w:space="0" w:color="auto" w:frame="1"/>
        </w:rPr>
        <w:t xml:space="preserve"> для осмотра технического состояния жилого помещения, санитарно-технического и иного оборудования, находящегося в нем, а также для выполнения необходимых работ;</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8)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w:t>
      </w:r>
      <w:proofErr w:type="spellStart"/>
      <w:r w:rsidRPr="00890537">
        <w:rPr>
          <w:rFonts w:ascii="Arial" w:hAnsi="Arial" w:cs="Arial"/>
          <w:color w:val="242424"/>
          <w:bdr w:val="none" w:sz="0" w:space="0" w:color="auto" w:frame="1"/>
        </w:rPr>
        <w:t>Наймодателю</w:t>
      </w:r>
      <w:proofErr w:type="spellEnd"/>
      <w:r w:rsidRPr="00890537">
        <w:rPr>
          <w:rFonts w:ascii="Arial" w:hAnsi="Arial" w:cs="Arial"/>
          <w:color w:val="242424"/>
          <w:bdr w:val="none" w:sz="0" w:space="0" w:color="auto" w:frame="1"/>
        </w:rPr>
        <w:t xml:space="preserve"> либо в соответствующую управляющую организацию;</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9) осуществлять пользование жилым помещением с учетом соблюдения прав и законных интересов соседей, требований пожарной безопасности, санитарно-гигиенических, экологических и иных требований законодательства;</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10) при расторжении или прекращении настоящего Договора освободить жилое помещение. В </w:t>
      </w:r>
      <w:proofErr w:type="gramStart"/>
      <w:r w:rsidRPr="00890537">
        <w:rPr>
          <w:rFonts w:ascii="Arial" w:hAnsi="Arial" w:cs="Arial"/>
          <w:color w:val="242424"/>
          <w:bdr w:val="none" w:sz="0" w:space="0" w:color="auto" w:frame="1"/>
        </w:rPr>
        <w:t>случае</w:t>
      </w:r>
      <w:proofErr w:type="gramEnd"/>
      <w:r w:rsidRPr="00890537">
        <w:rPr>
          <w:rFonts w:ascii="Arial" w:hAnsi="Arial" w:cs="Arial"/>
          <w:color w:val="242424"/>
          <w:bdr w:val="none" w:sz="0" w:space="0" w:color="auto" w:frame="1"/>
        </w:rPr>
        <w:t xml:space="preserve"> отказа освободить жилое помещение Наниматель и</w:t>
      </w:r>
      <w:r>
        <w:rPr>
          <w:rFonts w:ascii="Arial" w:hAnsi="Arial" w:cs="Arial"/>
          <w:color w:val="242424"/>
          <w:bdr w:val="none" w:sz="0" w:space="0" w:color="auto" w:frame="1"/>
        </w:rPr>
        <w:t xml:space="preserve"> </w:t>
      </w:r>
      <w:r w:rsidRPr="00890537">
        <w:rPr>
          <w:rFonts w:ascii="Arial" w:hAnsi="Arial" w:cs="Arial"/>
          <w:color w:val="242424"/>
          <w:bdr w:val="none" w:sz="0" w:space="0" w:color="auto" w:frame="1"/>
        </w:rPr>
        <w:t>члены его семьи подлежат выселению в судебном порядке;</w:t>
      </w:r>
    </w:p>
    <w:p w:rsidR="003C4DE9" w:rsidRPr="00890537" w:rsidRDefault="003C4DE9" w:rsidP="003C4DE9">
      <w:pPr>
        <w:ind w:firstLine="709"/>
        <w:jc w:val="both"/>
        <w:rPr>
          <w:rFonts w:ascii="Arial" w:hAnsi="Arial" w:cs="Arial"/>
        </w:rPr>
      </w:pPr>
      <w:bookmarkStart w:id="5" w:name="sub_311"/>
      <w:bookmarkEnd w:id="4"/>
      <w:r w:rsidRPr="00890537">
        <w:rPr>
          <w:rFonts w:ascii="Arial" w:hAnsi="Arial" w:cs="Arial"/>
          <w:bdr w:val="none" w:sz="0" w:space="0" w:color="auto" w:frame="1"/>
        </w:rPr>
        <w:t xml:space="preserve">11) при освобождении жилого помещения сдать его в течение 3 дней </w:t>
      </w:r>
      <w:proofErr w:type="spellStart"/>
      <w:r w:rsidRPr="00890537">
        <w:rPr>
          <w:rFonts w:ascii="Arial" w:hAnsi="Arial" w:cs="Arial"/>
          <w:bdr w:val="none" w:sz="0" w:space="0" w:color="auto" w:frame="1"/>
        </w:rPr>
        <w:t>Наймодателю</w:t>
      </w:r>
      <w:proofErr w:type="spellEnd"/>
      <w:r w:rsidRPr="00890537">
        <w:rPr>
          <w:rFonts w:ascii="Arial" w:hAnsi="Arial" w:cs="Arial"/>
          <w:bdr w:val="none" w:sz="0" w:space="0" w:color="auto" w:frame="1"/>
        </w:rPr>
        <w:t xml:space="preserve"> в надлежащем состоянии, </w:t>
      </w:r>
      <w:proofErr w:type="gramStart"/>
      <w:r w:rsidRPr="00890537">
        <w:rPr>
          <w:rFonts w:ascii="Arial" w:hAnsi="Arial" w:cs="Arial"/>
          <w:bdr w:val="none" w:sz="0" w:space="0" w:color="auto" w:frame="1"/>
        </w:rPr>
        <w:t>оплатить стоимость не</w:t>
      </w:r>
      <w:proofErr w:type="gramEnd"/>
      <w:r w:rsidRPr="00890537">
        <w:rPr>
          <w:rFonts w:ascii="Arial" w:hAnsi="Arial" w:cs="Arial"/>
          <w:bdr w:val="none" w:sz="0" w:space="0" w:color="auto" w:frame="1"/>
        </w:rPr>
        <w:t xml:space="preserve"> произведенного</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Нанимателем и входящего в его обязанности текущего ремонта жилого помещения, а также погасить задолженность по оплате жилого помещения и коммунальных услуг.</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Наниматель жилого помещения </w:t>
      </w:r>
      <w:proofErr w:type="gramStart"/>
      <w:r w:rsidRPr="00890537">
        <w:rPr>
          <w:rFonts w:ascii="Arial" w:hAnsi="Arial" w:cs="Arial"/>
          <w:color w:val="242424"/>
          <w:bdr w:val="none" w:sz="0" w:space="0" w:color="auto" w:frame="1"/>
        </w:rPr>
        <w:t>несет иные обязанности</w:t>
      </w:r>
      <w:proofErr w:type="gramEnd"/>
      <w:r w:rsidRPr="00890537">
        <w:rPr>
          <w:rFonts w:ascii="Arial" w:hAnsi="Arial" w:cs="Arial"/>
          <w:color w:val="242424"/>
          <w:bdr w:val="none" w:sz="0" w:space="0" w:color="auto" w:frame="1"/>
        </w:rPr>
        <w:t>, предусмотренные законодательством.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lastRenderedPageBreak/>
        <w:t>8. Наниматель жилого помещения не вправе осуществлять обмен жилого помещения, а также передавать его в поднаем.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9. Члены семьи Нанимателя имеют право на пользование жилым помещением наравне с Нанимателем и имеют равные права и обязанности по настоящему Договору.</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10. Дееспособные члены семьи Нанимателя несут солидарную с Нанимателем ответственность по обязательствам, вытекающим из настоящего Договора.</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11. Если гражданин перестал быть членом семьи Нанимателя, но продолжает проживать в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настоящего Договора.</w:t>
      </w:r>
    </w:p>
    <w:p w:rsidR="003C4DE9" w:rsidRDefault="003C4DE9" w:rsidP="003C4DE9">
      <w:pPr>
        <w:jc w:val="both"/>
        <w:rPr>
          <w:rFonts w:ascii="Arial" w:hAnsi="Arial" w:cs="Arial"/>
          <w:bdr w:val="none" w:sz="0" w:space="0" w:color="auto" w:frame="1"/>
        </w:rPr>
      </w:pPr>
      <w:bookmarkStart w:id="6" w:name="sub_430"/>
      <w:bookmarkEnd w:id="5"/>
    </w:p>
    <w:p w:rsidR="003C4DE9" w:rsidRDefault="003C4DE9" w:rsidP="003C4DE9">
      <w:pPr>
        <w:numPr>
          <w:ilvl w:val="0"/>
          <w:numId w:val="23"/>
        </w:numPr>
        <w:jc w:val="center"/>
        <w:rPr>
          <w:rFonts w:ascii="Arial" w:hAnsi="Arial" w:cs="Arial"/>
          <w:bdr w:val="none" w:sz="0" w:space="0" w:color="auto" w:frame="1"/>
        </w:rPr>
      </w:pPr>
      <w:r w:rsidRPr="00890537">
        <w:rPr>
          <w:rFonts w:ascii="Arial" w:hAnsi="Arial" w:cs="Arial"/>
          <w:bdr w:val="none" w:sz="0" w:space="0" w:color="auto" w:frame="1"/>
        </w:rPr>
        <w:t xml:space="preserve">Права и обязанности </w:t>
      </w:r>
      <w:proofErr w:type="spellStart"/>
      <w:r w:rsidRPr="00890537">
        <w:rPr>
          <w:rFonts w:ascii="Arial" w:hAnsi="Arial" w:cs="Arial"/>
          <w:bdr w:val="none" w:sz="0" w:space="0" w:color="auto" w:frame="1"/>
        </w:rPr>
        <w:t>Наймодателя</w:t>
      </w:r>
      <w:proofErr w:type="spellEnd"/>
    </w:p>
    <w:p w:rsidR="003C4DE9" w:rsidRPr="00890537" w:rsidRDefault="003C4DE9" w:rsidP="003C4DE9">
      <w:pPr>
        <w:ind w:left="1080"/>
        <w:jc w:val="both"/>
        <w:rPr>
          <w:rFonts w:ascii="Arial" w:hAnsi="Arial" w:cs="Arial"/>
        </w:rPr>
      </w:pPr>
    </w:p>
    <w:p w:rsidR="003C4DE9" w:rsidRPr="00890537" w:rsidRDefault="003C4DE9" w:rsidP="003C4DE9">
      <w:pPr>
        <w:ind w:firstLine="709"/>
        <w:jc w:val="both"/>
        <w:rPr>
          <w:rFonts w:ascii="Arial" w:hAnsi="Arial" w:cs="Arial"/>
          <w:bdr w:val="none" w:sz="0" w:space="0" w:color="auto" w:frame="1"/>
        </w:rPr>
      </w:pPr>
      <w:r w:rsidRPr="00890537">
        <w:rPr>
          <w:rFonts w:ascii="Arial" w:hAnsi="Arial" w:cs="Arial"/>
          <w:bdr w:val="none" w:sz="0" w:space="0" w:color="auto" w:frame="1"/>
        </w:rPr>
        <w:t xml:space="preserve">12. </w:t>
      </w:r>
      <w:proofErr w:type="spellStart"/>
      <w:r w:rsidRPr="00890537">
        <w:rPr>
          <w:rFonts w:ascii="Arial" w:hAnsi="Arial" w:cs="Arial"/>
          <w:bdr w:val="none" w:sz="0" w:space="0" w:color="auto" w:frame="1"/>
        </w:rPr>
        <w:t>Наймодатель</w:t>
      </w:r>
      <w:proofErr w:type="spellEnd"/>
      <w:r w:rsidRPr="00890537">
        <w:rPr>
          <w:rFonts w:ascii="Arial" w:hAnsi="Arial" w:cs="Arial"/>
          <w:bdr w:val="none" w:sz="0" w:space="0" w:color="auto" w:frame="1"/>
        </w:rPr>
        <w:t xml:space="preserve"> имеет право:</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 требовать своевременного внесения платы за жилое помещение и коммунальные услуги;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 требовать расторжения настоящего Договора в случаях нарушения Нанимателем жилищного законодательства и условий настоящего Договора.</w:t>
      </w:r>
    </w:p>
    <w:p w:rsidR="003C4DE9" w:rsidRPr="00890537" w:rsidRDefault="003C4DE9" w:rsidP="003C4DE9">
      <w:pPr>
        <w:ind w:firstLine="709"/>
        <w:jc w:val="both"/>
        <w:rPr>
          <w:rFonts w:ascii="Arial" w:hAnsi="Arial" w:cs="Arial"/>
          <w:color w:val="242424"/>
          <w:bdr w:val="none" w:sz="0" w:space="0" w:color="auto" w:frame="1"/>
        </w:rPr>
      </w:pPr>
      <w:proofErr w:type="spellStart"/>
      <w:r w:rsidRPr="00890537">
        <w:rPr>
          <w:rFonts w:ascii="Arial" w:hAnsi="Arial" w:cs="Arial"/>
          <w:color w:val="242424"/>
          <w:bdr w:val="none" w:sz="0" w:space="0" w:color="auto" w:frame="1"/>
        </w:rPr>
        <w:t>Наймодатель</w:t>
      </w:r>
      <w:proofErr w:type="spellEnd"/>
      <w:r w:rsidRPr="00890537">
        <w:rPr>
          <w:rFonts w:ascii="Arial" w:hAnsi="Arial" w:cs="Arial"/>
          <w:color w:val="242424"/>
          <w:bdr w:val="none" w:sz="0" w:space="0" w:color="auto" w:frame="1"/>
        </w:rPr>
        <w:t xml:space="preserve"> может иметь иные права, предусмотренные законодательством.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13. </w:t>
      </w:r>
      <w:proofErr w:type="spellStart"/>
      <w:r w:rsidRPr="00890537">
        <w:rPr>
          <w:rFonts w:ascii="Arial" w:hAnsi="Arial" w:cs="Arial"/>
          <w:color w:val="242424"/>
          <w:bdr w:val="none" w:sz="0" w:space="0" w:color="auto" w:frame="1"/>
        </w:rPr>
        <w:t>Наймодатель</w:t>
      </w:r>
      <w:proofErr w:type="spellEnd"/>
      <w:r w:rsidRPr="00890537">
        <w:rPr>
          <w:rFonts w:ascii="Arial" w:hAnsi="Arial" w:cs="Arial"/>
          <w:color w:val="242424"/>
          <w:bdr w:val="none" w:sz="0" w:space="0" w:color="auto" w:frame="1"/>
        </w:rPr>
        <w:t xml:space="preserve"> обязан:</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 передать Нанимателю свободное от прав иных лиц и пригодное для проживания жилое помещение в состоянии, отвечающем требованиям пожарной</w:t>
      </w:r>
      <w:r>
        <w:rPr>
          <w:rFonts w:ascii="Arial" w:hAnsi="Arial" w:cs="Arial"/>
          <w:color w:val="242424"/>
          <w:bdr w:val="none" w:sz="0" w:space="0" w:color="auto" w:frame="1"/>
        </w:rPr>
        <w:t xml:space="preserve"> </w:t>
      </w:r>
      <w:r w:rsidRPr="00890537">
        <w:rPr>
          <w:rFonts w:ascii="Arial" w:hAnsi="Arial" w:cs="Arial"/>
          <w:color w:val="242424"/>
          <w:bdr w:val="none" w:sz="0" w:space="0" w:color="auto" w:frame="1"/>
        </w:rPr>
        <w:t>безопасности, санитарно-гигиеническим, экологическим и иным требованиям;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 принимать участие в надлежащем содержании и ремонте общего имущества в многоквартирном доме, в котором находится жилое помещение;</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3) осуществлять капитальный ремонт жилого помещения;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4) принимать участие в своевременной подготовке жилого дома, санитарно-технического и иного оборудования, находящегося в нем, к эксплуатации в зимних условиях;</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5) обеспечивать предоставление Нанимателю коммунальных услуг;</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6) принять в установленные настоящим Договором сроки жилое помещение у Нанимателя с соблюдением условий, предусмотренных подпунктом 11 пункта 7 настоящего Договора.</w:t>
      </w:r>
    </w:p>
    <w:p w:rsidR="003C4DE9" w:rsidRPr="00890537" w:rsidRDefault="003C4DE9" w:rsidP="003C4DE9">
      <w:pPr>
        <w:ind w:firstLine="709"/>
        <w:jc w:val="both"/>
        <w:rPr>
          <w:rFonts w:ascii="Arial" w:hAnsi="Arial" w:cs="Arial"/>
          <w:color w:val="242424"/>
          <w:bdr w:val="none" w:sz="0" w:space="0" w:color="auto" w:frame="1"/>
        </w:rPr>
      </w:pPr>
      <w:proofErr w:type="spellStart"/>
      <w:r w:rsidRPr="00890537">
        <w:rPr>
          <w:rFonts w:ascii="Arial" w:hAnsi="Arial" w:cs="Arial"/>
          <w:color w:val="242424"/>
          <w:bdr w:val="none" w:sz="0" w:space="0" w:color="auto" w:frame="1"/>
        </w:rPr>
        <w:t>Наймодатель</w:t>
      </w:r>
      <w:proofErr w:type="spellEnd"/>
      <w:r w:rsidRPr="00890537">
        <w:rPr>
          <w:rFonts w:ascii="Arial" w:hAnsi="Arial" w:cs="Arial"/>
          <w:color w:val="242424"/>
          <w:bdr w:val="none" w:sz="0" w:space="0" w:color="auto" w:frame="1"/>
        </w:rPr>
        <w:t xml:space="preserve"> </w:t>
      </w:r>
      <w:proofErr w:type="gramStart"/>
      <w:r w:rsidRPr="00890537">
        <w:rPr>
          <w:rFonts w:ascii="Arial" w:hAnsi="Arial" w:cs="Arial"/>
          <w:color w:val="242424"/>
          <w:bdr w:val="none" w:sz="0" w:space="0" w:color="auto" w:frame="1"/>
        </w:rPr>
        <w:t>несет иные обязанности</w:t>
      </w:r>
      <w:proofErr w:type="gramEnd"/>
      <w:r w:rsidRPr="00890537">
        <w:rPr>
          <w:rFonts w:ascii="Arial" w:hAnsi="Arial" w:cs="Arial"/>
          <w:color w:val="242424"/>
          <w:bdr w:val="none" w:sz="0" w:space="0" w:color="auto" w:frame="1"/>
        </w:rPr>
        <w:t>, предусмотренные законодательством.</w:t>
      </w:r>
    </w:p>
    <w:p w:rsidR="003C4DE9" w:rsidRDefault="003C4DE9" w:rsidP="003C4DE9">
      <w:pPr>
        <w:ind w:firstLine="709"/>
        <w:jc w:val="both"/>
        <w:rPr>
          <w:rFonts w:ascii="Arial" w:hAnsi="Arial" w:cs="Arial"/>
          <w:bdr w:val="none" w:sz="0" w:space="0" w:color="auto" w:frame="1"/>
        </w:rPr>
      </w:pPr>
      <w:bookmarkStart w:id="7" w:name="sub_440"/>
      <w:bookmarkEnd w:id="6"/>
    </w:p>
    <w:p w:rsidR="003C4DE9" w:rsidRDefault="003C4DE9" w:rsidP="003C4DE9">
      <w:pPr>
        <w:numPr>
          <w:ilvl w:val="0"/>
          <w:numId w:val="23"/>
        </w:numPr>
        <w:jc w:val="center"/>
        <w:rPr>
          <w:rFonts w:ascii="Arial" w:hAnsi="Arial" w:cs="Arial"/>
          <w:bdr w:val="none" w:sz="0" w:space="0" w:color="auto" w:frame="1"/>
        </w:rPr>
      </w:pPr>
      <w:r w:rsidRPr="00890537">
        <w:rPr>
          <w:rFonts w:ascii="Arial" w:hAnsi="Arial" w:cs="Arial"/>
          <w:bdr w:val="none" w:sz="0" w:space="0" w:color="auto" w:frame="1"/>
        </w:rPr>
        <w:t>Расторжение и прекращение Договора</w:t>
      </w:r>
    </w:p>
    <w:p w:rsidR="003C4DE9" w:rsidRPr="00890537" w:rsidRDefault="003C4DE9" w:rsidP="003C4DE9">
      <w:pPr>
        <w:ind w:left="1080"/>
        <w:jc w:val="both"/>
        <w:rPr>
          <w:rFonts w:ascii="Arial" w:hAnsi="Arial" w:cs="Arial"/>
        </w:rPr>
      </w:pP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14. Настоящий </w:t>
      </w:r>
      <w:proofErr w:type="gramStart"/>
      <w:r w:rsidRPr="00890537">
        <w:rPr>
          <w:rFonts w:ascii="Arial" w:hAnsi="Arial" w:cs="Arial"/>
          <w:color w:val="242424"/>
          <w:bdr w:val="none" w:sz="0" w:space="0" w:color="auto" w:frame="1"/>
        </w:rPr>
        <w:t>Договор</w:t>
      </w:r>
      <w:proofErr w:type="gramEnd"/>
      <w:r w:rsidRPr="00890537">
        <w:rPr>
          <w:rFonts w:ascii="Arial" w:hAnsi="Arial" w:cs="Arial"/>
          <w:color w:val="242424"/>
          <w:bdr w:val="none" w:sz="0" w:space="0" w:color="auto" w:frame="1"/>
        </w:rPr>
        <w:t xml:space="preserve"> может быть расторгнут в любое время по соглашению сторон.</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15. Наниматель в любое время может расторгнуть настоящий Договор.</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16. </w:t>
      </w:r>
      <w:proofErr w:type="spellStart"/>
      <w:r w:rsidRPr="00890537">
        <w:rPr>
          <w:rFonts w:ascii="Arial" w:hAnsi="Arial" w:cs="Arial"/>
          <w:color w:val="242424"/>
          <w:bdr w:val="none" w:sz="0" w:space="0" w:color="auto" w:frame="1"/>
        </w:rPr>
        <w:t>Наймодатель</w:t>
      </w:r>
      <w:proofErr w:type="spellEnd"/>
      <w:r w:rsidRPr="00890537">
        <w:rPr>
          <w:rFonts w:ascii="Arial" w:hAnsi="Arial" w:cs="Arial"/>
          <w:color w:val="242424"/>
          <w:bdr w:val="none" w:sz="0" w:space="0" w:color="auto" w:frame="1"/>
        </w:rPr>
        <w:t xml:space="preserve"> может потребовать расторжения настоящего Договора в судебном порядке в случае:</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 невнесения Нанимателем платы за жилое помещение и (или) коммунальные услуги;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 разрушения или повреждения жилого помещения Нанимателем или членами его семьи;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3) систематического нарушения прав и законных интересов соседей;</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4) использования жилого помещения не по назначению.</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17. Настоящий Договор, может быть, расторгнут в судебном порядке в иных случаях, предусмотренных действующим законодательством.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18. Настоящий Договор прекращается в связи:</w:t>
      </w:r>
    </w:p>
    <w:p w:rsidR="003C4DE9"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1) с завершением ___________________________________________________</w:t>
      </w:r>
      <w:r>
        <w:rPr>
          <w:rFonts w:ascii="Arial" w:hAnsi="Arial" w:cs="Arial"/>
          <w:color w:val="242424"/>
          <w:bdr w:val="none" w:sz="0" w:space="0" w:color="auto" w:frame="1"/>
        </w:rPr>
        <w:t>__</w:t>
      </w:r>
    </w:p>
    <w:p w:rsidR="003C4DE9" w:rsidRPr="00890537" w:rsidRDefault="003C4DE9" w:rsidP="003C4DE9">
      <w:pPr>
        <w:jc w:val="both"/>
        <w:rPr>
          <w:rFonts w:ascii="Arial" w:hAnsi="Arial" w:cs="Arial"/>
          <w:color w:val="242424"/>
          <w:bdr w:val="none" w:sz="0" w:space="0" w:color="auto" w:frame="1"/>
        </w:rPr>
      </w:pPr>
      <w:r>
        <w:rPr>
          <w:rFonts w:ascii="Arial" w:hAnsi="Arial" w:cs="Arial"/>
          <w:color w:val="242424"/>
          <w:bdr w:val="none" w:sz="0" w:space="0" w:color="auto" w:frame="1"/>
        </w:rPr>
        <w:lastRenderedPageBreak/>
        <w:t>__________________________________________________________________________</w:t>
      </w:r>
    </w:p>
    <w:p w:rsidR="003C4DE9" w:rsidRPr="0008058A" w:rsidRDefault="003C4DE9" w:rsidP="003C4DE9">
      <w:pPr>
        <w:ind w:firstLine="709"/>
        <w:jc w:val="both"/>
        <w:rPr>
          <w:rFonts w:ascii="Arial" w:hAnsi="Arial" w:cs="Arial"/>
          <w:color w:val="242424"/>
          <w:sz w:val="16"/>
          <w:szCs w:val="16"/>
          <w:bdr w:val="none" w:sz="0" w:space="0" w:color="auto" w:frame="1"/>
        </w:rPr>
      </w:pPr>
      <w:r w:rsidRPr="0008058A">
        <w:rPr>
          <w:rFonts w:ascii="Arial" w:hAnsi="Arial" w:cs="Arial"/>
          <w:color w:val="242424"/>
          <w:sz w:val="16"/>
          <w:szCs w:val="16"/>
          <w:bdr w:val="none" w:sz="0" w:space="0" w:color="auto" w:frame="1"/>
        </w:rPr>
        <w:t>(капитального ремонта или реконструкции дома</w:t>
      </w:r>
      <w:proofErr w:type="gramStart"/>
      <w:r w:rsidRPr="0008058A">
        <w:rPr>
          <w:rFonts w:ascii="Arial" w:hAnsi="Arial" w:cs="Arial"/>
          <w:color w:val="242424"/>
          <w:sz w:val="16"/>
          <w:szCs w:val="16"/>
          <w:bdr w:val="none" w:sz="0" w:space="0" w:color="auto" w:frame="1"/>
        </w:rPr>
        <w:t xml:space="preserve"> ,</w:t>
      </w:r>
      <w:proofErr w:type="gramEnd"/>
      <w:r w:rsidRPr="0008058A">
        <w:rPr>
          <w:rFonts w:ascii="Arial" w:hAnsi="Arial" w:cs="Arial"/>
          <w:color w:val="242424"/>
          <w:sz w:val="16"/>
          <w:szCs w:val="16"/>
          <w:bdr w:val="none" w:sz="0" w:space="0" w:color="auto" w:frame="1"/>
        </w:rPr>
        <w:t xml:space="preserve"> расчетов с Нанимателем,</w:t>
      </w:r>
      <w:r>
        <w:rPr>
          <w:rFonts w:ascii="Arial" w:hAnsi="Arial" w:cs="Arial"/>
          <w:color w:val="242424"/>
          <w:sz w:val="16"/>
          <w:szCs w:val="16"/>
          <w:bdr w:val="none" w:sz="0" w:space="0" w:color="auto" w:frame="1"/>
        </w:rPr>
        <w:t xml:space="preserve"> </w:t>
      </w:r>
      <w:r w:rsidRPr="0008058A">
        <w:rPr>
          <w:rFonts w:ascii="Arial" w:hAnsi="Arial" w:cs="Arial"/>
          <w:color w:val="242424"/>
          <w:sz w:val="16"/>
          <w:szCs w:val="16"/>
          <w:bdr w:val="none" w:sz="0" w:space="0" w:color="auto" w:frame="1"/>
        </w:rPr>
        <w:t>утратившим жилое помещение в результате обращения взыскания на это помещение, расчетов</w:t>
      </w:r>
      <w:r>
        <w:rPr>
          <w:rFonts w:ascii="Arial" w:hAnsi="Arial" w:cs="Arial"/>
          <w:color w:val="242424"/>
          <w:sz w:val="16"/>
          <w:szCs w:val="16"/>
          <w:bdr w:val="none" w:sz="0" w:space="0" w:color="auto" w:frame="1"/>
        </w:rPr>
        <w:t xml:space="preserve"> </w:t>
      </w:r>
      <w:r w:rsidRPr="0008058A">
        <w:rPr>
          <w:rFonts w:ascii="Arial" w:hAnsi="Arial" w:cs="Arial"/>
          <w:color w:val="242424"/>
          <w:sz w:val="16"/>
          <w:szCs w:val="16"/>
          <w:bdr w:val="none" w:sz="0" w:space="0" w:color="auto" w:frame="1"/>
        </w:rPr>
        <w:t>с Нанимателем за жилое помещение, признанное непригодным для проживания в результате</w:t>
      </w:r>
      <w:r>
        <w:rPr>
          <w:rFonts w:ascii="Arial" w:hAnsi="Arial" w:cs="Arial"/>
          <w:color w:val="242424"/>
          <w:sz w:val="16"/>
          <w:szCs w:val="16"/>
          <w:bdr w:val="none" w:sz="0" w:space="0" w:color="auto" w:frame="1"/>
        </w:rPr>
        <w:t xml:space="preserve"> </w:t>
      </w:r>
      <w:r w:rsidRPr="0008058A">
        <w:rPr>
          <w:rFonts w:ascii="Arial" w:hAnsi="Arial" w:cs="Arial"/>
          <w:color w:val="242424"/>
          <w:sz w:val="16"/>
          <w:szCs w:val="16"/>
          <w:bdr w:val="none" w:sz="0" w:space="0" w:color="auto" w:frame="1"/>
        </w:rPr>
        <w:t>чрезвычайных обстоятельств - нужное указать)</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 с утратой (разрушением) жилого помещения;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3) со смертью Нанимателя;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4) другие основания.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Члены семьи умершего Нанимателя сохраняют право пользования жилым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помещением до завершения ремонта или реконструкции дома, расчетов в связи</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с утратой жилого помещения в результате обращения взыскания на это помещение, расчетов за жилое помещение, признанное непригодным для проживания в результате чрезвычайных обстоятельств.</w:t>
      </w:r>
    </w:p>
    <w:p w:rsidR="003C4DE9" w:rsidRPr="00890537" w:rsidRDefault="003C4DE9" w:rsidP="003C4DE9">
      <w:pPr>
        <w:ind w:firstLine="709"/>
        <w:jc w:val="both"/>
        <w:rPr>
          <w:rFonts w:ascii="Arial" w:hAnsi="Arial" w:cs="Arial"/>
        </w:rPr>
      </w:pPr>
      <w:bookmarkStart w:id="8" w:name="sub_450"/>
      <w:bookmarkEnd w:id="7"/>
      <w:r w:rsidRPr="00890537">
        <w:rPr>
          <w:rFonts w:ascii="Arial" w:hAnsi="Arial" w:cs="Arial"/>
          <w:bdr w:val="none" w:sz="0" w:space="0" w:color="auto" w:frame="1"/>
        </w:rPr>
        <w:t>V. Внесение платы по Договору</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19. </w:t>
      </w:r>
      <w:proofErr w:type="gramStart"/>
      <w:r w:rsidRPr="00890537">
        <w:rPr>
          <w:rFonts w:ascii="Arial" w:hAnsi="Arial" w:cs="Arial"/>
          <w:color w:val="242424"/>
          <w:bdr w:val="none" w:sz="0" w:space="0" w:color="auto" w:frame="1"/>
        </w:rPr>
        <w:t>Наниматель вносит плату за жилое помещение в порядке и размере, которые предусмотрены Жилищным кодексом Российской Федерации.</w:t>
      </w:r>
      <w:proofErr w:type="gramEnd"/>
    </w:p>
    <w:bookmarkEnd w:id="8"/>
    <w:p w:rsidR="003C4DE9" w:rsidRPr="00890537" w:rsidRDefault="003C4DE9" w:rsidP="003C4DE9">
      <w:pPr>
        <w:ind w:firstLine="709"/>
        <w:jc w:val="both"/>
        <w:rPr>
          <w:rFonts w:ascii="Arial" w:hAnsi="Arial" w:cs="Arial"/>
        </w:rPr>
      </w:pPr>
      <w:r w:rsidRPr="00890537">
        <w:rPr>
          <w:rFonts w:ascii="Arial" w:hAnsi="Arial" w:cs="Arial"/>
          <w:bdr w:val="none" w:sz="0" w:space="0" w:color="auto" w:frame="1"/>
        </w:rPr>
        <w:t>VI. Иные условия</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20. Споры, которые могут возникнуть между сторонами по настоящему Договору, разрешаются в порядке, предусмотренном законодательством.</w:t>
      </w:r>
    </w:p>
    <w:p w:rsidR="003C4DE9" w:rsidRPr="00890537" w:rsidRDefault="003C4DE9" w:rsidP="003C4DE9">
      <w:pPr>
        <w:ind w:firstLine="709"/>
        <w:jc w:val="both"/>
        <w:rPr>
          <w:rFonts w:ascii="Arial" w:hAnsi="Arial" w:cs="Arial"/>
          <w:color w:val="242424"/>
          <w:bdr w:val="none" w:sz="0" w:space="0" w:color="auto" w:frame="1"/>
        </w:rPr>
      </w:pPr>
      <w:r w:rsidRPr="00890537">
        <w:rPr>
          <w:rFonts w:ascii="Arial" w:hAnsi="Arial" w:cs="Arial"/>
          <w:color w:val="242424"/>
          <w:bdr w:val="none" w:sz="0" w:space="0" w:color="auto" w:frame="1"/>
        </w:rPr>
        <w:t xml:space="preserve">21. Настоящий Договор составлен в 2 экземплярах, один из которых находится у </w:t>
      </w:r>
      <w:proofErr w:type="spellStart"/>
      <w:r w:rsidRPr="00890537">
        <w:rPr>
          <w:rFonts w:ascii="Arial" w:hAnsi="Arial" w:cs="Arial"/>
          <w:color w:val="242424"/>
          <w:bdr w:val="none" w:sz="0" w:space="0" w:color="auto" w:frame="1"/>
        </w:rPr>
        <w:t>Наймодателя</w:t>
      </w:r>
      <w:proofErr w:type="spellEnd"/>
      <w:r w:rsidRPr="00890537">
        <w:rPr>
          <w:rFonts w:ascii="Arial" w:hAnsi="Arial" w:cs="Arial"/>
          <w:color w:val="242424"/>
          <w:bdr w:val="none" w:sz="0" w:space="0" w:color="auto" w:frame="1"/>
        </w:rPr>
        <w:t>, другой - у Нанимателя.</w:t>
      </w:r>
    </w:p>
    <w:p w:rsidR="003C4DE9" w:rsidRDefault="003C4DE9" w:rsidP="003C4DE9">
      <w:pPr>
        <w:jc w:val="both"/>
        <w:rPr>
          <w:rFonts w:ascii="Arial" w:hAnsi="Arial" w:cs="Arial"/>
          <w:color w:val="242424"/>
          <w:bdr w:val="none" w:sz="0" w:space="0" w:color="auto" w:frame="1"/>
        </w:rPr>
      </w:pPr>
    </w:p>
    <w:p w:rsidR="003C4DE9" w:rsidRDefault="003C4DE9" w:rsidP="003C4DE9">
      <w:pPr>
        <w:jc w:val="both"/>
        <w:rPr>
          <w:rFonts w:ascii="Arial" w:hAnsi="Arial" w:cs="Arial"/>
          <w:color w:val="242424"/>
          <w:bdr w:val="none" w:sz="0" w:space="0" w:color="auto" w:frame="1"/>
        </w:rPr>
      </w:pPr>
    </w:p>
    <w:p w:rsidR="003C4DE9" w:rsidRPr="00890537" w:rsidRDefault="003C4DE9" w:rsidP="003C4DE9">
      <w:pPr>
        <w:jc w:val="both"/>
        <w:rPr>
          <w:rFonts w:ascii="Arial" w:hAnsi="Arial" w:cs="Arial"/>
          <w:color w:val="242424"/>
          <w:bdr w:val="none" w:sz="0" w:space="0" w:color="auto" w:frame="1"/>
        </w:rPr>
      </w:pPr>
      <w:proofErr w:type="spellStart"/>
      <w:r w:rsidRPr="00890537">
        <w:rPr>
          <w:rFonts w:ascii="Arial" w:hAnsi="Arial" w:cs="Arial"/>
          <w:color w:val="242424"/>
          <w:bdr w:val="none" w:sz="0" w:space="0" w:color="auto" w:frame="1"/>
        </w:rPr>
        <w:t>Наймодатель</w:t>
      </w:r>
      <w:proofErr w:type="spellEnd"/>
      <w:r w:rsidRPr="00890537">
        <w:rPr>
          <w:rFonts w:ascii="Arial" w:hAnsi="Arial" w:cs="Arial"/>
          <w:color w:val="242424"/>
          <w:bdr w:val="none" w:sz="0" w:space="0" w:color="auto" w:frame="1"/>
        </w:rPr>
        <w:t xml:space="preserve"> ______________ Наниматель ________________</w:t>
      </w:r>
    </w:p>
    <w:p w:rsidR="003C4DE9" w:rsidRPr="00890537" w:rsidRDefault="003C4DE9" w:rsidP="003C4DE9">
      <w:pPr>
        <w:jc w:val="both"/>
        <w:rPr>
          <w:rFonts w:ascii="Arial" w:hAnsi="Arial" w:cs="Arial"/>
          <w:color w:val="242424"/>
          <w:bdr w:val="none" w:sz="0" w:space="0" w:color="auto" w:frame="1"/>
        </w:rPr>
      </w:pPr>
      <w:r>
        <w:rPr>
          <w:rFonts w:ascii="Arial" w:hAnsi="Arial" w:cs="Arial"/>
          <w:color w:val="242424"/>
          <w:bdr w:val="none" w:sz="0" w:space="0" w:color="auto" w:frame="1"/>
        </w:rPr>
        <w:t xml:space="preserve">                         </w:t>
      </w:r>
      <w:r w:rsidRPr="00890537">
        <w:rPr>
          <w:rFonts w:ascii="Arial" w:hAnsi="Arial" w:cs="Arial"/>
          <w:color w:val="242424"/>
          <w:bdr w:val="none" w:sz="0" w:space="0" w:color="auto" w:frame="1"/>
        </w:rPr>
        <w:t>(подпись)</w:t>
      </w:r>
      <w:r>
        <w:rPr>
          <w:rFonts w:ascii="Arial" w:hAnsi="Arial" w:cs="Arial"/>
          <w:color w:val="242424"/>
          <w:bdr w:val="none" w:sz="0" w:space="0" w:color="auto" w:frame="1"/>
        </w:rPr>
        <w:t xml:space="preserve">                                                </w:t>
      </w:r>
      <w:r w:rsidRPr="00890537">
        <w:rPr>
          <w:rFonts w:ascii="Arial" w:hAnsi="Arial" w:cs="Arial"/>
          <w:color w:val="242424"/>
          <w:bdr w:val="none" w:sz="0" w:space="0" w:color="auto" w:frame="1"/>
        </w:rPr>
        <w:t>(подпись)</w:t>
      </w:r>
    </w:p>
    <w:p w:rsidR="003C4DE9" w:rsidRPr="00890537" w:rsidRDefault="003C4DE9" w:rsidP="003C4DE9">
      <w:pPr>
        <w:jc w:val="both"/>
        <w:rPr>
          <w:rFonts w:ascii="Arial" w:hAnsi="Arial" w:cs="Arial"/>
          <w:color w:val="242424"/>
          <w:bdr w:val="none" w:sz="0" w:space="0" w:color="auto" w:frame="1"/>
        </w:rPr>
      </w:pPr>
      <w:r w:rsidRPr="00890537">
        <w:rPr>
          <w:rFonts w:ascii="Arial" w:hAnsi="Arial" w:cs="Arial"/>
          <w:color w:val="242424"/>
          <w:bdr w:val="none" w:sz="0" w:space="0" w:color="auto" w:frame="1"/>
        </w:rPr>
        <w:t>М.П.</w:t>
      </w:r>
    </w:p>
    <w:p w:rsidR="003C4DE9" w:rsidRPr="00FF2D30" w:rsidRDefault="003C4DE9" w:rsidP="003C4DE9">
      <w:pPr>
        <w:spacing w:line="238" w:lineRule="atLeast"/>
        <w:ind w:left="5670"/>
        <w:rPr>
          <w:rFonts w:ascii="Arial" w:hAnsi="Arial" w:cs="Arial"/>
          <w:color w:val="242424"/>
          <w:sz w:val="20"/>
          <w:szCs w:val="20"/>
          <w:bdr w:val="none" w:sz="0" w:space="0" w:color="auto" w:frame="1"/>
        </w:rPr>
      </w:pPr>
      <w:r>
        <w:rPr>
          <w:rFonts w:ascii="Arial" w:hAnsi="Arial" w:cs="Arial"/>
          <w:sz w:val="16"/>
          <w:szCs w:val="16"/>
        </w:rPr>
        <w:br w:type="page"/>
      </w:r>
      <w:r w:rsidRPr="00FF2D30">
        <w:rPr>
          <w:rFonts w:ascii="Arial" w:hAnsi="Arial" w:cs="Arial"/>
          <w:color w:val="242424"/>
          <w:sz w:val="20"/>
          <w:szCs w:val="20"/>
          <w:bdr w:val="none" w:sz="0" w:space="0" w:color="auto" w:frame="1"/>
        </w:rPr>
        <w:lastRenderedPageBreak/>
        <w:t>Приложение №3</w:t>
      </w:r>
    </w:p>
    <w:p w:rsidR="003C4DE9" w:rsidRPr="00FF2D30" w:rsidRDefault="003C4DE9" w:rsidP="003C4DE9">
      <w:pPr>
        <w:spacing w:line="238" w:lineRule="atLeast"/>
        <w:ind w:left="5670"/>
        <w:rPr>
          <w:rFonts w:ascii="Arial" w:hAnsi="Arial" w:cs="Arial"/>
          <w:color w:val="242424"/>
          <w:sz w:val="20"/>
          <w:szCs w:val="20"/>
          <w:bdr w:val="none" w:sz="0" w:space="0" w:color="auto" w:frame="1"/>
        </w:rPr>
      </w:pPr>
      <w:r w:rsidRPr="00FF2D30">
        <w:rPr>
          <w:rFonts w:ascii="Arial" w:hAnsi="Arial" w:cs="Arial"/>
          <w:color w:val="242424"/>
          <w:sz w:val="20"/>
          <w:szCs w:val="20"/>
          <w:bdr w:val="none" w:sz="0" w:space="0" w:color="auto" w:frame="1"/>
        </w:rPr>
        <w:t>к постановлению администрации</w:t>
      </w:r>
    </w:p>
    <w:p w:rsidR="003C4DE9" w:rsidRPr="00FF2D30" w:rsidRDefault="003C4DE9" w:rsidP="003C4DE9">
      <w:pPr>
        <w:spacing w:line="238" w:lineRule="atLeast"/>
        <w:ind w:left="5670"/>
        <w:rPr>
          <w:rFonts w:ascii="Arial" w:hAnsi="Arial" w:cs="Arial"/>
          <w:color w:val="242424"/>
          <w:sz w:val="20"/>
          <w:szCs w:val="20"/>
          <w:bdr w:val="none" w:sz="0" w:space="0" w:color="auto" w:frame="1"/>
        </w:rPr>
      </w:pPr>
      <w:r w:rsidRPr="00FF2D30">
        <w:rPr>
          <w:rFonts w:ascii="Arial" w:hAnsi="Arial" w:cs="Arial"/>
          <w:color w:val="242424"/>
          <w:sz w:val="20"/>
          <w:szCs w:val="20"/>
          <w:bdr w:val="none" w:sz="0" w:space="0" w:color="auto" w:frame="1"/>
        </w:rPr>
        <w:t>Молчановского сельского поселения Молчановского района, Томской области</w:t>
      </w:r>
    </w:p>
    <w:p w:rsidR="003C4DE9" w:rsidRPr="00FF2D30" w:rsidRDefault="003C4DE9" w:rsidP="003C4DE9">
      <w:pPr>
        <w:spacing w:line="238" w:lineRule="atLeast"/>
        <w:ind w:left="5670"/>
        <w:rPr>
          <w:rFonts w:ascii="Arial" w:hAnsi="Arial" w:cs="Arial"/>
          <w:color w:val="242424"/>
          <w:sz w:val="20"/>
          <w:szCs w:val="20"/>
          <w:bdr w:val="none" w:sz="0" w:space="0" w:color="auto" w:frame="1"/>
        </w:rPr>
      </w:pPr>
      <w:r w:rsidRPr="00FF2D30">
        <w:rPr>
          <w:rFonts w:ascii="Arial" w:hAnsi="Arial" w:cs="Arial"/>
          <w:color w:val="242424"/>
          <w:sz w:val="20"/>
          <w:szCs w:val="20"/>
          <w:bdr w:val="none" w:sz="0" w:space="0" w:color="auto" w:frame="1"/>
        </w:rPr>
        <w:t>от 05.09.2022 №193</w:t>
      </w:r>
    </w:p>
    <w:p w:rsidR="003C4DE9" w:rsidRPr="004315C4" w:rsidRDefault="003C4DE9" w:rsidP="003C4DE9">
      <w:pPr>
        <w:spacing w:after="150" w:line="238" w:lineRule="atLeast"/>
        <w:jc w:val="right"/>
        <w:rPr>
          <w:color w:val="242424"/>
          <w:sz w:val="28"/>
          <w:szCs w:val="28"/>
          <w:bdr w:val="none" w:sz="0" w:space="0" w:color="auto" w:frame="1"/>
        </w:rPr>
      </w:pPr>
    </w:p>
    <w:p w:rsidR="003C4DE9" w:rsidRPr="00160706" w:rsidRDefault="003C4DE9" w:rsidP="003C4DE9">
      <w:pPr>
        <w:spacing w:line="238" w:lineRule="atLeast"/>
        <w:jc w:val="center"/>
        <w:rPr>
          <w:rFonts w:ascii="Arial" w:hAnsi="Arial" w:cs="Arial"/>
          <w:bCs/>
          <w:color w:val="242424"/>
          <w:bdr w:val="none" w:sz="0" w:space="0" w:color="auto" w:frame="1"/>
        </w:rPr>
      </w:pPr>
      <w:r w:rsidRPr="00160706">
        <w:rPr>
          <w:rFonts w:ascii="Arial" w:hAnsi="Arial" w:cs="Arial"/>
          <w:bCs/>
          <w:color w:val="242424"/>
          <w:bdr w:val="none" w:sz="0" w:space="0" w:color="auto" w:frame="1"/>
        </w:rPr>
        <w:t>ПЕРЕЧЕНЬ</w:t>
      </w:r>
      <w:r w:rsidRPr="00160706">
        <w:rPr>
          <w:rFonts w:ascii="Arial" w:hAnsi="Arial" w:cs="Arial"/>
          <w:color w:val="242424"/>
          <w:bdr w:val="none" w:sz="0" w:space="0" w:color="auto" w:frame="1"/>
        </w:rPr>
        <w:br/>
      </w:r>
      <w:r w:rsidRPr="00160706">
        <w:rPr>
          <w:rFonts w:ascii="Arial" w:hAnsi="Arial" w:cs="Arial"/>
          <w:bCs/>
          <w:color w:val="242424"/>
          <w:bdr w:val="none" w:sz="0" w:space="0" w:color="auto" w:frame="1"/>
        </w:rPr>
        <w:t>МАНЕВРЕННОГО ЖИЛИЩНОГО ФОНДА</w:t>
      </w:r>
    </w:p>
    <w:p w:rsidR="003C4DE9" w:rsidRPr="00160706" w:rsidRDefault="003C4DE9" w:rsidP="003C4DE9">
      <w:pPr>
        <w:spacing w:line="238" w:lineRule="atLeast"/>
        <w:jc w:val="center"/>
        <w:rPr>
          <w:rFonts w:ascii="Arial" w:hAnsi="Arial" w:cs="Arial"/>
          <w:color w:val="242424"/>
          <w:u w:val="single"/>
          <w:bdr w:val="none" w:sz="0" w:space="0" w:color="auto" w:frame="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85"/>
        <w:gridCol w:w="4602"/>
        <w:gridCol w:w="1559"/>
        <w:gridCol w:w="1892"/>
      </w:tblGrid>
      <w:tr w:rsidR="003C4DE9" w:rsidRPr="00160706" w:rsidTr="006C1150">
        <w:trPr>
          <w:jc w:val="center"/>
        </w:trPr>
        <w:tc>
          <w:tcPr>
            <w:tcW w:w="785" w:type="dxa"/>
            <w:shd w:val="clear" w:color="auto" w:fill="auto"/>
            <w:tcMar>
              <w:top w:w="150" w:type="dxa"/>
              <w:left w:w="75" w:type="dxa"/>
              <w:bottom w:w="150" w:type="dxa"/>
              <w:right w:w="75" w:type="dxa"/>
            </w:tcMar>
            <w:vAlign w:val="center"/>
            <w:hideMark/>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w:t>
            </w:r>
          </w:p>
        </w:tc>
        <w:tc>
          <w:tcPr>
            <w:tcW w:w="4602" w:type="dxa"/>
            <w:shd w:val="clear" w:color="auto" w:fill="auto"/>
            <w:tcMar>
              <w:top w:w="150" w:type="dxa"/>
              <w:left w:w="75" w:type="dxa"/>
              <w:bottom w:w="150" w:type="dxa"/>
              <w:right w:w="75" w:type="dxa"/>
            </w:tcMar>
            <w:vAlign w:val="center"/>
            <w:hideMark/>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Адрес объекта</w:t>
            </w:r>
          </w:p>
        </w:tc>
        <w:tc>
          <w:tcPr>
            <w:tcW w:w="1559" w:type="dxa"/>
            <w:shd w:val="clear" w:color="auto" w:fill="auto"/>
            <w:tcMar>
              <w:top w:w="150" w:type="dxa"/>
              <w:left w:w="75" w:type="dxa"/>
              <w:bottom w:w="150" w:type="dxa"/>
              <w:right w:w="75" w:type="dxa"/>
            </w:tcMar>
            <w:vAlign w:val="center"/>
            <w:hideMark/>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Общая площадь м</w:t>
            </w:r>
            <w:proofErr w:type="gramStart"/>
            <w:r w:rsidRPr="008A7B95">
              <w:rPr>
                <w:rFonts w:ascii="Arial" w:hAnsi="Arial" w:cs="Arial"/>
                <w:color w:val="242424"/>
              </w:rPr>
              <w:t>2</w:t>
            </w:r>
            <w:proofErr w:type="gramEnd"/>
          </w:p>
        </w:tc>
        <w:tc>
          <w:tcPr>
            <w:tcW w:w="1892" w:type="dxa"/>
            <w:shd w:val="clear" w:color="auto" w:fill="auto"/>
            <w:tcMar>
              <w:top w:w="150" w:type="dxa"/>
              <w:left w:w="75" w:type="dxa"/>
              <w:bottom w:w="150" w:type="dxa"/>
              <w:right w:w="75" w:type="dxa"/>
            </w:tcMar>
            <w:vAlign w:val="center"/>
            <w:hideMark/>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Балансовая стоимость руб.</w:t>
            </w:r>
          </w:p>
        </w:tc>
      </w:tr>
      <w:tr w:rsidR="003C4DE9" w:rsidRPr="004315C4" w:rsidTr="006C1150">
        <w:trPr>
          <w:jc w:val="center"/>
        </w:trPr>
        <w:tc>
          <w:tcPr>
            <w:tcW w:w="785"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1</w:t>
            </w:r>
          </w:p>
        </w:tc>
        <w:tc>
          <w:tcPr>
            <w:tcW w:w="4602"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Томская область, с. Молчаново, ул. Валикова, дом 8, кв. 4-1</w:t>
            </w:r>
          </w:p>
        </w:tc>
        <w:tc>
          <w:tcPr>
            <w:tcW w:w="1559"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 xml:space="preserve">26,1 </w:t>
            </w:r>
            <w:proofErr w:type="spellStart"/>
            <w:r w:rsidRPr="008A7B95">
              <w:rPr>
                <w:rFonts w:ascii="Arial" w:hAnsi="Arial" w:cs="Arial"/>
                <w:color w:val="151515"/>
              </w:rPr>
              <w:t>кв</w:t>
            </w:r>
            <w:proofErr w:type="gramStart"/>
            <w:r w:rsidRPr="008A7B95">
              <w:rPr>
                <w:rFonts w:ascii="Arial" w:hAnsi="Arial" w:cs="Arial"/>
                <w:color w:val="151515"/>
              </w:rPr>
              <w:t>.м</w:t>
            </w:r>
            <w:proofErr w:type="spellEnd"/>
            <w:proofErr w:type="gramEnd"/>
          </w:p>
        </w:tc>
        <w:tc>
          <w:tcPr>
            <w:tcW w:w="1892"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М000882</w:t>
            </w:r>
          </w:p>
        </w:tc>
      </w:tr>
      <w:tr w:rsidR="003C4DE9" w:rsidRPr="004315C4" w:rsidTr="006C1150">
        <w:trPr>
          <w:jc w:val="center"/>
        </w:trPr>
        <w:tc>
          <w:tcPr>
            <w:tcW w:w="785"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2</w:t>
            </w:r>
          </w:p>
        </w:tc>
        <w:tc>
          <w:tcPr>
            <w:tcW w:w="4602"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Томская область, с. Молчаново, ул. Валикова, дом 8, кв. 4-2</w:t>
            </w:r>
          </w:p>
        </w:tc>
        <w:tc>
          <w:tcPr>
            <w:tcW w:w="1559"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 xml:space="preserve">19,4 </w:t>
            </w:r>
            <w:proofErr w:type="spellStart"/>
            <w:r w:rsidRPr="008A7B95">
              <w:rPr>
                <w:rFonts w:ascii="Arial" w:hAnsi="Arial" w:cs="Arial"/>
                <w:color w:val="151515"/>
              </w:rPr>
              <w:t>кв.м</w:t>
            </w:r>
            <w:proofErr w:type="spellEnd"/>
            <w:r w:rsidRPr="008A7B95">
              <w:rPr>
                <w:rFonts w:ascii="Arial" w:hAnsi="Arial" w:cs="Arial"/>
                <w:color w:val="151515"/>
              </w:rPr>
              <w:t>.</w:t>
            </w:r>
          </w:p>
        </w:tc>
        <w:tc>
          <w:tcPr>
            <w:tcW w:w="1892" w:type="dxa"/>
            <w:shd w:val="clear" w:color="auto" w:fill="auto"/>
            <w:tcMar>
              <w:top w:w="150" w:type="dxa"/>
              <w:left w:w="75" w:type="dxa"/>
              <w:bottom w:w="150" w:type="dxa"/>
              <w:right w:w="75" w:type="dxa"/>
            </w:tcMar>
          </w:tcPr>
          <w:p w:rsidR="003C4DE9" w:rsidRPr="008A7B95" w:rsidRDefault="003C4DE9" w:rsidP="006C1150">
            <w:pPr>
              <w:rPr>
                <w:rFonts w:ascii="Arial" w:hAnsi="Arial" w:cs="Arial"/>
              </w:rPr>
            </w:pPr>
            <w:r w:rsidRPr="008A7B95">
              <w:rPr>
                <w:rFonts w:ascii="Arial" w:hAnsi="Arial" w:cs="Arial"/>
              </w:rPr>
              <w:t>М00000989</w:t>
            </w:r>
          </w:p>
        </w:tc>
      </w:tr>
      <w:tr w:rsidR="003C4DE9" w:rsidRPr="004315C4" w:rsidTr="006C1150">
        <w:trPr>
          <w:jc w:val="center"/>
        </w:trPr>
        <w:tc>
          <w:tcPr>
            <w:tcW w:w="785"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3</w:t>
            </w:r>
          </w:p>
        </w:tc>
        <w:tc>
          <w:tcPr>
            <w:tcW w:w="4602"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Томская область, с. Молчаново, ул. Валикова, дом 8, кв. 4-3</w:t>
            </w:r>
          </w:p>
        </w:tc>
        <w:tc>
          <w:tcPr>
            <w:tcW w:w="1559"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 xml:space="preserve">10,0 </w:t>
            </w:r>
            <w:proofErr w:type="spellStart"/>
            <w:r w:rsidRPr="008A7B95">
              <w:rPr>
                <w:rFonts w:ascii="Arial" w:hAnsi="Arial" w:cs="Arial"/>
                <w:color w:val="151515"/>
              </w:rPr>
              <w:t>кв</w:t>
            </w:r>
            <w:proofErr w:type="gramStart"/>
            <w:r w:rsidRPr="008A7B95">
              <w:rPr>
                <w:rFonts w:ascii="Arial" w:hAnsi="Arial" w:cs="Arial"/>
                <w:color w:val="151515"/>
              </w:rPr>
              <w:t>.м</w:t>
            </w:r>
            <w:proofErr w:type="spellEnd"/>
            <w:proofErr w:type="gramEnd"/>
          </w:p>
        </w:tc>
        <w:tc>
          <w:tcPr>
            <w:tcW w:w="1892" w:type="dxa"/>
            <w:shd w:val="clear" w:color="auto" w:fill="auto"/>
            <w:tcMar>
              <w:top w:w="150" w:type="dxa"/>
              <w:left w:w="75" w:type="dxa"/>
              <w:bottom w:w="150" w:type="dxa"/>
              <w:right w:w="75" w:type="dxa"/>
            </w:tcMar>
          </w:tcPr>
          <w:p w:rsidR="003C4DE9" w:rsidRPr="008A7B95" w:rsidRDefault="003C4DE9" w:rsidP="006C1150">
            <w:pPr>
              <w:rPr>
                <w:rFonts w:ascii="Arial" w:hAnsi="Arial" w:cs="Arial"/>
              </w:rPr>
            </w:pPr>
            <w:r w:rsidRPr="008A7B95">
              <w:rPr>
                <w:rFonts w:ascii="Arial" w:hAnsi="Arial" w:cs="Arial"/>
              </w:rPr>
              <w:t>М00000990</w:t>
            </w:r>
          </w:p>
        </w:tc>
      </w:tr>
      <w:tr w:rsidR="003C4DE9" w:rsidRPr="004315C4" w:rsidTr="006C1150">
        <w:trPr>
          <w:jc w:val="center"/>
        </w:trPr>
        <w:tc>
          <w:tcPr>
            <w:tcW w:w="785"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4</w:t>
            </w:r>
          </w:p>
        </w:tc>
        <w:tc>
          <w:tcPr>
            <w:tcW w:w="4602"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Томская область, с. Молчаново, ул. Валикова, дом 8, кв. 4-4</w:t>
            </w:r>
          </w:p>
        </w:tc>
        <w:tc>
          <w:tcPr>
            <w:tcW w:w="1559"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 xml:space="preserve">17,7 </w:t>
            </w:r>
            <w:proofErr w:type="spellStart"/>
            <w:r w:rsidRPr="008A7B95">
              <w:rPr>
                <w:rFonts w:ascii="Arial" w:hAnsi="Arial" w:cs="Arial"/>
                <w:color w:val="151515"/>
              </w:rPr>
              <w:t>кв</w:t>
            </w:r>
            <w:proofErr w:type="gramStart"/>
            <w:r w:rsidRPr="008A7B95">
              <w:rPr>
                <w:rFonts w:ascii="Arial" w:hAnsi="Arial" w:cs="Arial"/>
                <w:color w:val="151515"/>
              </w:rPr>
              <w:t>.м</w:t>
            </w:r>
            <w:proofErr w:type="spellEnd"/>
            <w:proofErr w:type="gramEnd"/>
          </w:p>
        </w:tc>
        <w:tc>
          <w:tcPr>
            <w:tcW w:w="1892" w:type="dxa"/>
            <w:shd w:val="clear" w:color="auto" w:fill="auto"/>
            <w:tcMar>
              <w:top w:w="150" w:type="dxa"/>
              <w:left w:w="75" w:type="dxa"/>
              <w:bottom w:w="150" w:type="dxa"/>
              <w:right w:w="75" w:type="dxa"/>
            </w:tcMar>
          </w:tcPr>
          <w:p w:rsidR="003C4DE9" w:rsidRPr="008A7B95" w:rsidRDefault="003C4DE9" w:rsidP="006C1150">
            <w:pPr>
              <w:rPr>
                <w:rFonts w:ascii="Arial" w:hAnsi="Arial" w:cs="Arial"/>
              </w:rPr>
            </w:pPr>
            <w:r w:rsidRPr="008A7B95">
              <w:rPr>
                <w:rFonts w:ascii="Arial" w:hAnsi="Arial" w:cs="Arial"/>
              </w:rPr>
              <w:t>М00000991</w:t>
            </w:r>
          </w:p>
        </w:tc>
      </w:tr>
      <w:tr w:rsidR="003C4DE9" w:rsidRPr="004315C4" w:rsidTr="006C1150">
        <w:trPr>
          <w:jc w:val="center"/>
        </w:trPr>
        <w:tc>
          <w:tcPr>
            <w:tcW w:w="785"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5</w:t>
            </w:r>
          </w:p>
        </w:tc>
        <w:tc>
          <w:tcPr>
            <w:tcW w:w="4602"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sidRPr="008A7B95">
              <w:rPr>
                <w:rFonts w:ascii="Arial" w:hAnsi="Arial" w:cs="Arial"/>
                <w:color w:val="242424"/>
              </w:rPr>
              <w:t>Томская область, с. Молчаново, ул. Советская, 74 б, кв.1</w:t>
            </w:r>
          </w:p>
        </w:tc>
        <w:tc>
          <w:tcPr>
            <w:tcW w:w="1559"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 xml:space="preserve">14,4 </w:t>
            </w:r>
            <w:proofErr w:type="spellStart"/>
            <w:r w:rsidRPr="008A7B95">
              <w:rPr>
                <w:rFonts w:ascii="Arial" w:hAnsi="Arial" w:cs="Arial"/>
                <w:color w:val="151515"/>
              </w:rPr>
              <w:t>кв</w:t>
            </w:r>
            <w:proofErr w:type="gramStart"/>
            <w:r w:rsidRPr="008A7B95">
              <w:rPr>
                <w:rFonts w:ascii="Arial" w:hAnsi="Arial" w:cs="Arial"/>
                <w:color w:val="151515"/>
              </w:rPr>
              <w:t>.м</w:t>
            </w:r>
            <w:proofErr w:type="spellEnd"/>
            <w:proofErr w:type="gramEnd"/>
          </w:p>
        </w:tc>
        <w:tc>
          <w:tcPr>
            <w:tcW w:w="1892" w:type="dxa"/>
            <w:shd w:val="clear" w:color="auto" w:fill="auto"/>
            <w:tcMar>
              <w:top w:w="150" w:type="dxa"/>
              <w:left w:w="75" w:type="dxa"/>
              <w:bottom w:w="150" w:type="dxa"/>
              <w:right w:w="75" w:type="dxa"/>
            </w:tcMar>
            <w:vAlign w:val="center"/>
          </w:tcPr>
          <w:p w:rsidR="003C4DE9" w:rsidRPr="008A7B95" w:rsidRDefault="003C4DE9" w:rsidP="006C1150">
            <w:pPr>
              <w:rPr>
                <w:rFonts w:ascii="Arial" w:hAnsi="Arial" w:cs="Arial"/>
                <w:color w:val="151515"/>
              </w:rPr>
            </w:pPr>
            <w:r w:rsidRPr="008A7B95">
              <w:rPr>
                <w:rFonts w:ascii="Arial" w:hAnsi="Arial" w:cs="Arial"/>
                <w:color w:val="151515"/>
              </w:rPr>
              <w:t>М00001137</w:t>
            </w:r>
          </w:p>
        </w:tc>
      </w:tr>
      <w:tr w:rsidR="003C4DE9" w:rsidRPr="004315C4" w:rsidTr="006C1150">
        <w:trPr>
          <w:jc w:val="center"/>
        </w:trPr>
        <w:tc>
          <w:tcPr>
            <w:tcW w:w="785" w:type="dxa"/>
            <w:shd w:val="clear" w:color="auto" w:fill="auto"/>
            <w:tcMar>
              <w:top w:w="150" w:type="dxa"/>
              <w:left w:w="75" w:type="dxa"/>
              <w:bottom w:w="150" w:type="dxa"/>
              <w:right w:w="75" w:type="dxa"/>
            </w:tcMar>
            <w:vAlign w:val="center"/>
          </w:tcPr>
          <w:p w:rsidR="003C4DE9" w:rsidRPr="008A7B95" w:rsidRDefault="003C4DE9" w:rsidP="006C1150">
            <w:pPr>
              <w:spacing w:after="150" w:line="238" w:lineRule="atLeast"/>
              <w:rPr>
                <w:rFonts w:ascii="Arial" w:hAnsi="Arial" w:cs="Arial"/>
                <w:color w:val="242424"/>
              </w:rPr>
            </w:pPr>
            <w:r>
              <w:rPr>
                <w:rFonts w:ascii="Arial" w:hAnsi="Arial" w:cs="Arial"/>
                <w:color w:val="242424"/>
              </w:rPr>
              <w:t>6</w:t>
            </w:r>
          </w:p>
        </w:tc>
        <w:tc>
          <w:tcPr>
            <w:tcW w:w="4602" w:type="dxa"/>
            <w:shd w:val="clear" w:color="auto" w:fill="auto"/>
            <w:tcMar>
              <w:top w:w="150" w:type="dxa"/>
              <w:left w:w="75" w:type="dxa"/>
              <w:bottom w:w="150" w:type="dxa"/>
              <w:right w:w="75" w:type="dxa"/>
            </w:tcMar>
          </w:tcPr>
          <w:p w:rsidR="003C4DE9" w:rsidRPr="009E4AEC" w:rsidRDefault="003C4DE9" w:rsidP="006C1150">
            <w:pPr>
              <w:rPr>
                <w:rFonts w:ascii="Arial" w:hAnsi="Arial" w:cs="Arial"/>
              </w:rPr>
            </w:pPr>
            <w:r w:rsidRPr="009E4AEC">
              <w:rPr>
                <w:rFonts w:ascii="Arial" w:hAnsi="Arial" w:cs="Arial"/>
              </w:rPr>
              <w:t>Томская область, с. Молчаново, ул. Советская, 74 б, кв.8</w:t>
            </w:r>
          </w:p>
        </w:tc>
        <w:tc>
          <w:tcPr>
            <w:tcW w:w="1559" w:type="dxa"/>
            <w:shd w:val="clear" w:color="auto" w:fill="auto"/>
            <w:tcMar>
              <w:top w:w="150" w:type="dxa"/>
              <w:left w:w="75" w:type="dxa"/>
              <w:bottom w:w="150" w:type="dxa"/>
              <w:right w:w="75" w:type="dxa"/>
            </w:tcMar>
          </w:tcPr>
          <w:p w:rsidR="003C4DE9" w:rsidRPr="009E4AEC" w:rsidRDefault="003C4DE9" w:rsidP="006C1150">
            <w:pPr>
              <w:rPr>
                <w:rFonts w:ascii="Arial" w:hAnsi="Arial" w:cs="Arial"/>
              </w:rPr>
            </w:pPr>
            <w:r w:rsidRPr="009E4AEC">
              <w:rPr>
                <w:rFonts w:ascii="Arial" w:hAnsi="Arial" w:cs="Arial"/>
              </w:rPr>
              <w:t xml:space="preserve">12 </w:t>
            </w:r>
            <w:proofErr w:type="spellStart"/>
            <w:r w:rsidRPr="009E4AEC">
              <w:rPr>
                <w:rFonts w:ascii="Arial" w:hAnsi="Arial" w:cs="Arial"/>
              </w:rPr>
              <w:t>кв</w:t>
            </w:r>
            <w:proofErr w:type="gramStart"/>
            <w:r w:rsidRPr="009E4AEC">
              <w:rPr>
                <w:rFonts w:ascii="Arial" w:hAnsi="Arial" w:cs="Arial"/>
              </w:rPr>
              <w:t>.м</w:t>
            </w:r>
            <w:proofErr w:type="spellEnd"/>
            <w:proofErr w:type="gramEnd"/>
          </w:p>
        </w:tc>
        <w:tc>
          <w:tcPr>
            <w:tcW w:w="1892" w:type="dxa"/>
            <w:shd w:val="clear" w:color="auto" w:fill="auto"/>
            <w:tcMar>
              <w:top w:w="150" w:type="dxa"/>
              <w:left w:w="75" w:type="dxa"/>
              <w:bottom w:w="150" w:type="dxa"/>
              <w:right w:w="75" w:type="dxa"/>
            </w:tcMar>
          </w:tcPr>
          <w:p w:rsidR="003C4DE9" w:rsidRPr="009E4AEC" w:rsidRDefault="003C4DE9" w:rsidP="006C1150">
            <w:pPr>
              <w:rPr>
                <w:rFonts w:ascii="Arial" w:hAnsi="Arial" w:cs="Arial"/>
              </w:rPr>
            </w:pPr>
            <w:r w:rsidRPr="009E4AEC">
              <w:rPr>
                <w:rFonts w:ascii="Arial" w:hAnsi="Arial" w:cs="Arial"/>
              </w:rPr>
              <w:t>М00001144</w:t>
            </w:r>
          </w:p>
        </w:tc>
      </w:tr>
    </w:tbl>
    <w:p w:rsidR="003C4DE9" w:rsidRPr="00B15F49" w:rsidRDefault="003C4DE9" w:rsidP="003C4DE9">
      <w:pPr>
        <w:widowControl w:val="0"/>
        <w:autoSpaceDE w:val="0"/>
        <w:autoSpaceDN w:val="0"/>
        <w:adjustRightInd w:val="0"/>
        <w:rPr>
          <w:rFonts w:ascii="Arial" w:hAnsi="Arial" w:cs="Arial"/>
          <w:sz w:val="16"/>
          <w:szCs w:val="16"/>
        </w:rPr>
      </w:pPr>
      <w:r>
        <w:rPr>
          <w:rFonts w:ascii="Arial" w:hAnsi="Arial" w:cs="Arial"/>
          <w:sz w:val="16"/>
          <w:szCs w:val="16"/>
        </w:rPr>
        <w:t xml:space="preserve"> </w:t>
      </w:r>
    </w:p>
    <w:p w:rsidR="004C7D0A" w:rsidRPr="004C7D0A" w:rsidRDefault="004C7D0A" w:rsidP="004C7D0A">
      <w:pPr>
        <w:jc w:val="both"/>
        <w:rPr>
          <w:rFonts w:ascii="Arial" w:hAnsi="Arial" w:cs="Arial"/>
          <w:color w:val="000000"/>
        </w:rPr>
      </w:pPr>
    </w:p>
    <w:p w:rsidR="00CE06AF" w:rsidRDefault="00CE06AF" w:rsidP="004C7D0A">
      <w:pPr>
        <w:jc w:val="center"/>
        <w:rPr>
          <w:rFonts w:ascii="Arial" w:hAnsi="Arial" w:cs="Arial"/>
          <w:b/>
          <w:sz w:val="20"/>
          <w:szCs w:val="20"/>
        </w:rPr>
      </w:pPr>
    </w:p>
    <w:p w:rsidR="00CE06AF" w:rsidRDefault="00CE06AF" w:rsidP="00CE06AF">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4C7D0A" w:rsidRPr="00CE06AF" w:rsidRDefault="004C7D0A" w:rsidP="00CE06AF">
      <w:pPr>
        <w:autoSpaceDE w:val="0"/>
        <w:autoSpaceDN w:val="0"/>
        <w:adjustRightInd w:val="0"/>
        <w:jc w:val="center"/>
        <w:rPr>
          <w:rFonts w:ascii="Arial" w:eastAsia="Courier New" w:hAnsi="Arial" w:cs="Arial"/>
          <w:color w:val="000000" w:themeColor="text1"/>
          <w:sz w:val="20"/>
        </w:rPr>
      </w:pPr>
      <w:r w:rsidRPr="00C30F1E">
        <w:rPr>
          <w:rFonts w:ascii="Arial" w:hAnsi="Arial" w:cs="Arial"/>
          <w:b/>
          <w:sz w:val="20"/>
          <w:szCs w:val="20"/>
        </w:rPr>
        <w:t>ПОСТАНОВЛЕНИЕ</w:t>
      </w:r>
    </w:p>
    <w:p w:rsidR="004C7D0A" w:rsidRPr="00C30F1E" w:rsidRDefault="004C7D0A" w:rsidP="004C7D0A">
      <w:pPr>
        <w:jc w:val="center"/>
        <w:rPr>
          <w:rFonts w:ascii="Arial" w:hAnsi="Arial" w:cs="Arial"/>
          <w:b/>
          <w:sz w:val="20"/>
          <w:szCs w:val="20"/>
        </w:rPr>
      </w:pPr>
    </w:p>
    <w:p w:rsidR="004C7D0A" w:rsidRPr="003C4DE9" w:rsidRDefault="003C4DE9" w:rsidP="004C7D0A">
      <w:pPr>
        <w:pStyle w:val="afe"/>
        <w:tabs>
          <w:tab w:val="left" w:pos="708"/>
        </w:tabs>
        <w:spacing w:before="0" w:line="360" w:lineRule="auto"/>
        <w:rPr>
          <w:rFonts w:ascii="Arial" w:hAnsi="Arial" w:cs="Arial"/>
          <w:szCs w:val="24"/>
        </w:rPr>
      </w:pPr>
      <w:r w:rsidRPr="003C4DE9">
        <w:rPr>
          <w:rFonts w:ascii="Arial" w:hAnsi="Arial" w:cs="Arial"/>
          <w:szCs w:val="24"/>
        </w:rPr>
        <w:t>«06»  сентября</w:t>
      </w:r>
      <w:r w:rsidR="004C7D0A" w:rsidRPr="003C4DE9">
        <w:rPr>
          <w:rFonts w:ascii="Arial" w:hAnsi="Arial" w:cs="Arial"/>
          <w:szCs w:val="24"/>
        </w:rPr>
        <w:t xml:space="preserve">  2022 г.</w:t>
      </w:r>
      <w:r w:rsidR="004C7D0A" w:rsidRPr="003C4DE9">
        <w:rPr>
          <w:rFonts w:ascii="Arial" w:hAnsi="Arial" w:cs="Arial"/>
          <w:szCs w:val="24"/>
        </w:rPr>
        <w:tab/>
      </w:r>
      <w:r w:rsidR="004C7D0A" w:rsidRPr="003C4DE9">
        <w:rPr>
          <w:rFonts w:ascii="Arial" w:hAnsi="Arial" w:cs="Arial"/>
          <w:szCs w:val="24"/>
        </w:rPr>
        <w:tab/>
      </w:r>
      <w:r w:rsidR="004C7D0A" w:rsidRPr="003C4DE9">
        <w:rPr>
          <w:rFonts w:ascii="Arial" w:hAnsi="Arial" w:cs="Arial"/>
          <w:szCs w:val="24"/>
        </w:rPr>
        <w:tab/>
        <w:t xml:space="preserve">             № </w:t>
      </w:r>
      <w:r w:rsidRPr="003C4DE9">
        <w:rPr>
          <w:rFonts w:ascii="Arial" w:hAnsi="Arial" w:cs="Arial"/>
          <w:szCs w:val="24"/>
        </w:rPr>
        <w:t>196</w:t>
      </w:r>
    </w:p>
    <w:p w:rsidR="003C4DE9" w:rsidRPr="001E680B" w:rsidRDefault="003C4DE9" w:rsidP="003C4DE9">
      <w:pPr>
        <w:jc w:val="center"/>
        <w:rPr>
          <w:rFonts w:ascii="Arial" w:hAnsi="Arial" w:cs="Arial"/>
        </w:rPr>
      </w:pPr>
      <w:r w:rsidRPr="001E680B">
        <w:rPr>
          <w:rFonts w:ascii="Arial" w:hAnsi="Arial" w:cs="Arial"/>
        </w:rPr>
        <w:t xml:space="preserve">О </w:t>
      </w:r>
      <w:r>
        <w:rPr>
          <w:rFonts w:ascii="Arial" w:hAnsi="Arial" w:cs="Arial"/>
        </w:rPr>
        <w:t xml:space="preserve">начале отопительного сезона 2022 – 2023 </w:t>
      </w:r>
      <w:r w:rsidRPr="001E680B">
        <w:rPr>
          <w:rFonts w:ascii="Arial" w:hAnsi="Arial" w:cs="Arial"/>
        </w:rPr>
        <w:t>г</w:t>
      </w:r>
      <w:r>
        <w:rPr>
          <w:rFonts w:ascii="Arial" w:hAnsi="Arial" w:cs="Arial"/>
        </w:rPr>
        <w:t>г</w:t>
      </w:r>
      <w:r w:rsidRPr="001E680B">
        <w:rPr>
          <w:rFonts w:ascii="Arial" w:hAnsi="Arial" w:cs="Arial"/>
        </w:rPr>
        <w:t>.</w:t>
      </w:r>
      <w:r>
        <w:rPr>
          <w:rFonts w:ascii="Arial" w:hAnsi="Arial" w:cs="Arial"/>
        </w:rPr>
        <w:t xml:space="preserve"> </w:t>
      </w:r>
      <w:r w:rsidRPr="001E680B">
        <w:rPr>
          <w:rFonts w:ascii="Arial" w:hAnsi="Arial" w:cs="Arial"/>
        </w:rPr>
        <w:t>на территории Молчановского сельского поселения</w:t>
      </w:r>
    </w:p>
    <w:p w:rsidR="003C4DE9" w:rsidRPr="001E680B" w:rsidRDefault="003C4DE9" w:rsidP="003C4DE9">
      <w:pPr>
        <w:rPr>
          <w:rFonts w:ascii="Arial" w:hAnsi="Arial" w:cs="Arial"/>
        </w:rPr>
      </w:pPr>
    </w:p>
    <w:p w:rsidR="003C4DE9" w:rsidRDefault="003C4DE9" w:rsidP="003C4DE9">
      <w:pPr>
        <w:ind w:firstLine="720"/>
        <w:jc w:val="both"/>
        <w:rPr>
          <w:rFonts w:ascii="Arial" w:hAnsi="Arial" w:cs="Arial"/>
        </w:rPr>
      </w:pPr>
      <w:r>
        <w:rPr>
          <w:rFonts w:ascii="Arial" w:hAnsi="Arial" w:cs="Arial"/>
        </w:rPr>
        <w:t>В соответствии с. п</w:t>
      </w:r>
      <w:r w:rsidRPr="001E680B">
        <w:rPr>
          <w:rFonts w:ascii="Arial" w:hAnsi="Arial" w:cs="Arial"/>
        </w:rPr>
        <w:t>. 5 гл. II Правил предоставления коммунальных услуг собственниками и пользователями помещений в многоквартирных домах и жилых домов, утвержденных Постановлением Правительства РФ от 06.05.2011 г. № 354 в связи с естественным понижением среднесуточной температуры наружного воздуха ниже + 8</w:t>
      </w:r>
      <w:proofErr w:type="gramStart"/>
      <w:r w:rsidRPr="001E680B">
        <w:rPr>
          <w:rFonts w:ascii="Arial" w:hAnsi="Arial" w:cs="Arial"/>
        </w:rPr>
        <w:t xml:space="preserve"> ° С</w:t>
      </w:r>
      <w:proofErr w:type="gramEnd"/>
      <w:r w:rsidRPr="001E680B">
        <w:rPr>
          <w:rFonts w:ascii="Arial" w:hAnsi="Arial" w:cs="Arial"/>
        </w:rPr>
        <w:t xml:space="preserve"> в течение 5 суток подряд</w:t>
      </w:r>
    </w:p>
    <w:p w:rsidR="003C4DE9" w:rsidRDefault="003C4DE9" w:rsidP="003C4DE9">
      <w:pPr>
        <w:tabs>
          <w:tab w:val="left" w:pos="708"/>
          <w:tab w:val="left" w:pos="6804"/>
        </w:tabs>
        <w:suppressAutoHyphens/>
        <w:jc w:val="both"/>
        <w:rPr>
          <w:rFonts w:ascii="Arial" w:hAnsi="Arial" w:cs="Arial"/>
          <w:b/>
          <w:lang w:eastAsia="ar-SA"/>
        </w:rPr>
      </w:pPr>
      <w:r w:rsidRPr="004D1109">
        <w:rPr>
          <w:rFonts w:ascii="Arial" w:hAnsi="Arial" w:cs="Arial"/>
          <w:b/>
          <w:lang w:eastAsia="ar-SA"/>
        </w:rPr>
        <w:t>ПОСТАНОВЛЯЮ</w:t>
      </w:r>
      <w:r>
        <w:rPr>
          <w:rFonts w:ascii="Arial" w:hAnsi="Arial" w:cs="Arial"/>
          <w:b/>
          <w:lang w:eastAsia="ar-SA"/>
        </w:rPr>
        <w:t>:</w:t>
      </w:r>
    </w:p>
    <w:p w:rsidR="003C4DE9" w:rsidRPr="00447124" w:rsidRDefault="003C4DE9" w:rsidP="003C4DE9">
      <w:pPr>
        <w:tabs>
          <w:tab w:val="left" w:pos="708"/>
          <w:tab w:val="left" w:pos="6804"/>
        </w:tabs>
        <w:suppressAutoHyphens/>
        <w:jc w:val="both"/>
        <w:rPr>
          <w:rFonts w:ascii="Arial" w:hAnsi="Arial" w:cs="Arial"/>
          <w:b/>
          <w:lang w:eastAsia="ar-SA"/>
        </w:rPr>
      </w:pPr>
      <w:r w:rsidRPr="00447124">
        <w:rPr>
          <w:rFonts w:ascii="Arial" w:hAnsi="Arial" w:cs="Arial"/>
          <w:lang w:eastAsia="ar-SA"/>
        </w:rPr>
        <w:t>1</w:t>
      </w:r>
      <w:r>
        <w:rPr>
          <w:rFonts w:ascii="Arial" w:hAnsi="Arial" w:cs="Arial"/>
          <w:b/>
          <w:lang w:eastAsia="ar-SA"/>
        </w:rPr>
        <w:t>.</w:t>
      </w:r>
      <w:r>
        <w:rPr>
          <w:rFonts w:ascii="Arial" w:hAnsi="Arial" w:cs="Arial"/>
        </w:rPr>
        <w:t>Считать «09» сентября 2022</w:t>
      </w:r>
      <w:r w:rsidRPr="001E680B">
        <w:rPr>
          <w:rFonts w:ascii="Arial" w:hAnsi="Arial" w:cs="Arial"/>
        </w:rPr>
        <w:t xml:space="preserve"> г. н</w:t>
      </w:r>
      <w:r>
        <w:rPr>
          <w:rFonts w:ascii="Arial" w:hAnsi="Arial" w:cs="Arial"/>
        </w:rPr>
        <w:t>ачалом отопительного сезона 2022-2023</w:t>
      </w:r>
      <w:r w:rsidRPr="001E680B">
        <w:rPr>
          <w:rFonts w:ascii="Arial" w:hAnsi="Arial" w:cs="Arial"/>
        </w:rPr>
        <w:t xml:space="preserve"> г</w:t>
      </w:r>
      <w:r>
        <w:rPr>
          <w:rFonts w:ascii="Arial" w:hAnsi="Arial" w:cs="Arial"/>
        </w:rPr>
        <w:t>г</w:t>
      </w:r>
      <w:r w:rsidRPr="001E680B">
        <w:rPr>
          <w:rFonts w:ascii="Arial" w:hAnsi="Arial" w:cs="Arial"/>
        </w:rPr>
        <w:t>., для потребителей Молчановского сельского поселения</w:t>
      </w:r>
      <w:r>
        <w:rPr>
          <w:rFonts w:ascii="Arial" w:hAnsi="Arial" w:cs="Arial"/>
        </w:rPr>
        <w:t xml:space="preserve"> Молчановского района Томской области</w:t>
      </w:r>
      <w:r w:rsidRPr="001E680B">
        <w:rPr>
          <w:rFonts w:ascii="Arial" w:hAnsi="Arial" w:cs="Arial"/>
        </w:rPr>
        <w:t>, подключенных к системе централизованного теплоснабжения</w:t>
      </w:r>
      <w:r>
        <w:rPr>
          <w:rFonts w:ascii="Arial" w:hAnsi="Arial" w:cs="Arial"/>
        </w:rPr>
        <w:t>.</w:t>
      </w:r>
    </w:p>
    <w:p w:rsidR="003C4DE9" w:rsidRDefault="003C4DE9" w:rsidP="003C4DE9">
      <w:pPr>
        <w:widowControl w:val="0"/>
        <w:autoSpaceDE w:val="0"/>
        <w:autoSpaceDN w:val="0"/>
        <w:adjustRightInd w:val="0"/>
        <w:jc w:val="both"/>
        <w:rPr>
          <w:rFonts w:ascii="Arial" w:hAnsi="Arial" w:cs="Arial"/>
          <w:spacing w:val="2"/>
        </w:rPr>
      </w:pPr>
      <w:r>
        <w:rPr>
          <w:rFonts w:ascii="Arial" w:hAnsi="Arial" w:cs="Arial"/>
          <w:spacing w:val="2"/>
        </w:rPr>
        <w:lastRenderedPageBreak/>
        <w:t>2.</w:t>
      </w:r>
      <w:r w:rsidRPr="001E680B">
        <w:rPr>
          <w:rFonts w:ascii="Arial" w:hAnsi="Arial" w:cs="Arial"/>
          <w:spacing w:val="2"/>
        </w:rPr>
        <w:t>Рекомендовать руководителям предприятий, осуществляющим теплоснабжение жилищного фонда с. Молчаново</w:t>
      </w:r>
      <w:r>
        <w:rPr>
          <w:rFonts w:ascii="Arial" w:hAnsi="Arial" w:cs="Arial"/>
          <w:spacing w:val="2"/>
        </w:rPr>
        <w:t xml:space="preserve"> Молчановского района Томской области</w:t>
      </w:r>
      <w:r w:rsidRPr="001E680B">
        <w:rPr>
          <w:rFonts w:ascii="Arial" w:hAnsi="Arial" w:cs="Arial"/>
          <w:spacing w:val="2"/>
        </w:rPr>
        <w:t>, обеспечить подачу тепловой энергии в дома, подключенные к центральному теплоснабжению.</w:t>
      </w:r>
    </w:p>
    <w:p w:rsidR="003C4DE9" w:rsidRPr="003C4DE9" w:rsidRDefault="003C4DE9" w:rsidP="003C4DE9">
      <w:pPr>
        <w:pStyle w:val="ConsPlusNormal"/>
        <w:tabs>
          <w:tab w:val="left" w:pos="360"/>
        </w:tabs>
        <w:ind w:firstLine="0"/>
        <w:jc w:val="both"/>
        <w:rPr>
          <w:sz w:val="24"/>
          <w:szCs w:val="24"/>
        </w:rPr>
      </w:pPr>
      <w:r w:rsidRPr="003C4DE9">
        <w:rPr>
          <w:sz w:val="24"/>
          <w:szCs w:val="24"/>
        </w:rPr>
        <w:t>3.</w:t>
      </w:r>
      <w:r w:rsidRPr="003C4DE9">
        <w:rPr>
          <w:color w:val="000000"/>
          <w:sz w:val="24"/>
          <w:szCs w:val="24"/>
        </w:rPr>
        <w:t>Опубликовать настоящее постановление в официальном печатном издании «Ежемесячном Информационном Бюллетени» Совета и Администрации Молчановского сельского поселения и разместить на официальном сайте муниципального образования Молчановское сельское поселение (http://www.</w:t>
      </w:r>
      <w:proofErr w:type="spellStart"/>
      <w:r w:rsidRPr="003C4DE9">
        <w:rPr>
          <w:color w:val="000000"/>
          <w:sz w:val="24"/>
          <w:szCs w:val="24"/>
          <w:lang w:val="en-US"/>
        </w:rPr>
        <w:t>msp</w:t>
      </w:r>
      <w:proofErr w:type="spellEnd"/>
      <w:r w:rsidRPr="003C4DE9">
        <w:rPr>
          <w:color w:val="000000"/>
          <w:sz w:val="24"/>
          <w:szCs w:val="24"/>
        </w:rPr>
        <w:t>.</w:t>
      </w:r>
      <w:proofErr w:type="spellStart"/>
      <w:r w:rsidRPr="003C4DE9">
        <w:rPr>
          <w:color w:val="000000"/>
          <w:sz w:val="24"/>
          <w:szCs w:val="24"/>
          <w:lang w:val="en-US"/>
        </w:rPr>
        <w:t>tomskinvest</w:t>
      </w:r>
      <w:proofErr w:type="spellEnd"/>
      <w:r w:rsidRPr="003C4DE9">
        <w:rPr>
          <w:color w:val="000000"/>
          <w:sz w:val="24"/>
          <w:szCs w:val="24"/>
        </w:rPr>
        <w:t>.</w:t>
      </w:r>
      <w:proofErr w:type="spellStart"/>
      <w:r w:rsidRPr="003C4DE9">
        <w:rPr>
          <w:color w:val="000000"/>
          <w:sz w:val="24"/>
          <w:szCs w:val="24"/>
        </w:rPr>
        <w:t>ru</w:t>
      </w:r>
      <w:proofErr w:type="spellEnd"/>
      <w:r w:rsidRPr="003C4DE9">
        <w:rPr>
          <w:color w:val="000000"/>
          <w:sz w:val="24"/>
          <w:szCs w:val="24"/>
        </w:rPr>
        <w:t>)</w:t>
      </w:r>
      <w:r w:rsidRPr="003C4DE9">
        <w:rPr>
          <w:sz w:val="24"/>
          <w:szCs w:val="24"/>
        </w:rPr>
        <w:t xml:space="preserve">. </w:t>
      </w:r>
    </w:p>
    <w:p w:rsidR="003C4DE9" w:rsidRPr="003C4DE9" w:rsidRDefault="003C4DE9" w:rsidP="003C4DE9">
      <w:pPr>
        <w:pStyle w:val="ConsPlusNormal"/>
        <w:tabs>
          <w:tab w:val="left" w:pos="360"/>
        </w:tabs>
        <w:ind w:firstLine="0"/>
        <w:jc w:val="both"/>
        <w:rPr>
          <w:sz w:val="24"/>
          <w:szCs w:val="24"/>
        </w:rPr>
      </w:pPr>
      <w:r w:rsidRPr="003C4DE9">
        <w:rPr>
          <w:sz w:val="24"/>
          <w:szCs w:val="24"/>
        </w:rPr>
        <w:t>4.Настоящее постановление вступает в силу после его официального опубликования.</w:t>
      </w:r>
    </w:p>
    <w:p w:rsidR="003C4DE9" w:rsidRPr="003C4DE9" w:rsidRDefault="003C4DE9" w:rsidP="003C4DE9">
      <w:pPr>
        <w:pStyle w:val="ConsPlusNormal"/>
        <w:tabs>
          <w:tab w:val="left" w:pos="360"/>
        </w:tabs>
        <w:ind w:firstLine="0"/>
        <w:jc w:val="both"/>
        <w:rPr>
          <w:color w:val="000000"/>
          <w:sz w:val="24"/>
          <w:szCs w:val="24"/>
        </w:rPr>
      </w:pPr>
      <w:r w:rsidRPr="003C4DE9">
        <w:rPr>
          <w:sz w:val="24"/>
          <w:szCs w:val="24"/>
        </w:rPr>
        <w:t xml:space="preserve">5. </w:t>
      </w:r>
      <w:proofErr w:type="gramStart"/>
      <w:r w:rsidRPr="003C4DE9">
        <w:rPr>
          <w:sz w:val="24"/>
          <w:szCs w:val="24"/>
        </w:rPr>
        <w:t>Контроль за</w:t>
      </w:r>
      <w:proofErr w:type="gramEnd"/>
      <w:r w:rsidRPr="003C4DE9">
        <w:rPr>
          <w:sz w:val="24"/>
          <w:szCs w:val="24"/>
        </w:rPr>
        <w:t xml:space="preserve"> исполнением настоящего постановления оставляю за собой.</w:t>
      </w:r>
    </w:p>
    <w:p w:rsidR="003C4DE9" w:rsidRPr="003C4DE9" w:rsidRDefault="003C4DE9" w:rsidP="003C4DE9">
      <w:pPr>
        <w:widowControl w:val="0"/>
        <w:autoSpaceDE w:val="0"/>
        <w:autoSpaceDN w:val="0"/>
        <w:jc w:val="both"/>
        <w:rPr>
          <w:rFonts w:ascii="Arial" w:hAnsi="Arial" w:cs="Arial"/>
        </w:rPr>
      </w:pPr>
    </w:p>
    <w:p w:rsidR="003C4DE9" w:rsidRPr="003C4DE9" w:rsidRDefault="003C4DE9" w:rsidP="003C4DE9">
      <w:pPr>
        <w:widowControl w:val="0"/>
        <w:autoSpaceDE w:val="0"/>
        <w:autoSpaceDN w:val="0"/>
        <w:jc w:val="both"/>
        <w:rPr>
          <w:rFonts w:ascii="Arial" w:hAnsi="Arial" w:cs="Arial"/>
        </w:rPr>
      </w:pPr>
    </w:p>
    <w:p w:rsidR="003C4DE9" w:rsidRDefault="003C4DE9" w:rsidP="003C4DE9">
      <w:pPr>
        <w:widowControl w:val="0"/>
        <w:autoSpaceDE w:val="0"/>
        <w:autoSpaceDN w:val="0"/>
        <w:jc w:val="both"/>
        <w:rPr>
          <w:rFonts w:ascii="Arial" w:hAnsi="Arial" w:cs="Arial"/>
        </w:rPr>
      </w:pPr>
    </w:p>
    <w:p w:rsidR="003C4DE9" w:rsidRPr="001E680B" w:rsidRDefault="003C4DE9" w:rsidP="003C4DE9">
      <w:pPr>
        <w:widowControl w:val="0"/>
        <w:autoSpaceDE w:val="0"/>
        <w:autoSpaceDN w:val="0"/>
        <w:jc w:val="both"/>
        <w:rPr>
          <w:rFonts w:ascii="Arial" w:hAnsi="Arial" w:cs="Arial"/>
        </w:rPr>
      </w:pPr>
      <w:r w:rsidRPr="001E680B">
        <w:rPr>
          <w:rFonts w:ascii="Arial" w:hAnsi="Arial" w:cs="Arial"/>
        </w:rPr>
        <w:t>Глава Молчановского сельског</w:t>
      </w:r>
      <w:r>
        <w:rPr>
          <w:rFonts w:ascii="Arial" w:hAnsi="Arial" w:cs="Arial"/>
        </w:rPr>
        <w:t xml:space="preserve">о поселения </w:t>
      </w:r>
      <w:r w:rsidRPr="00B15F49">
        <w:rPr>
          <w:rFonts w:ascii="Arial" w:hAnsi="Arial" w:cs="Arial"/>
        </w:rPr>
        <w:t xml:space="preserve">  </w:t>
      </w:r>
      <w:r>
        <w:rPr>
          <w:rFonts w:ascii="Arial" w:hAnsi="Arial" w:cs="Arial"/>
        </w:rPr>
        <w:t xml:space="preserve">(подпись)          Д.В. </w:t>
      </w:r>
      <w:proofErr w:type="gramStart"/>
      <w:r>
        <w:rPr>
          <w:rFonts w:ascii="Arial" w:hAnsi="Arial" w:cs="Arial"/>
        </w:rPr>
        <w:t>Гришкин</w:t>
      </w:r>
      <w:proofErr w:type="gramEnd"/>
      <w:r>
        <w:rPr>
          <w:rFonts w:ascii="Arial" w:hAnsi="Arial" w:cs="Arial"/>
        </w:rPr>
        <w:t xml:space="preserve"> </w:t>
      </w:r>
    </w:p>
    <w:p w:rsidR="003C4DE9" w:rsidRPr="00B15F49" w:rsidRDefault="003C4DE9" w:rsidP="003C4DE9">
      <w:pPr>
        <w:widowControl w:val="0"/>
        <w:autoSpaceDE w:val="0"/>
        <w:autoSpaceDN w:val="0"/>
        <w:adjustRightInd w:val="0"/>
        <w:rPr>
          <w:rFonts w:ascii="Arial" w:hAnsi="Arial" w:cs="Arial"/>
          <w:sz w:val="16"/>
          <w:szCs w:val="16"/>
        </w:rPr>
      </w:pPr>
    </w:p>
    <w:p w:rsidR="004C7D0A" w:rsidRDefault="004C7D0A" w:rsidP="00585C19">
      <w:pPr>
        <w:pStyle w:val="afe"/>
        <w:tabs>
          <w:tab w:val="left" w:pos="708"/>
        </w:tabs>
        <w:spacing w:before="0" w:line="360" w:lineRule="auto"/>
        <w:rPr>
          <w:rFonts w:ascii="Arial" w:hAnsi="Arial" w:cs="Arial"/>
          <w:sz w:val="20"/>
        </w:rPr>
      </w:pPr>
    </w:p>
    <w:p w:rsidR="00CE06AF" w:rsidRDefault="00CE06AF" w:rsidP="00CE06AF">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4C7D0A" w:rsidRPr="00CE06AF" w:rsidRDefault="004C7D0A" w:rsidP="00CE06AF">
      <w:pPr>
        <w:autoSpaceDE w:val="0"/>
        <w:autoSpaceDN w:val="0"/>
        <w:adjustRightInd w:val="0"/>
        <w:jc w:val="center"/>
        <w:rPr>
          <w:rFonts w:ascii="Arial" w:eastAsia="Courier New" w:hAnsi="Arial" w:cs="Arial"/>
          <w:color w:val="000000" w:themeColor="text1"/>
          <w:sz w:val="20"/>
        </w:rPr>
      </w:pPr>
      <w:r w:rsidRPr="00C30F1E">
        <w:rPr>
          <w:rFonts w:ascii="Arial" w:hAnsi="Arial" w:cs="Arial"/>
          <w:b/>
          <w:sz w:val="20"/>
          <w:szCs w:val="20"/>
        </w:rPr>
        <w:t>ПОСТАНОВЛЕНИЕ</w:t>
      </w:r>
    </w:p>
    <w:p w:rsidR="004C7D0A" w:rsidRPr="00C30F1E" w:rsidRDefault="004C7D0A" w:rsidP="004C7D0A">
      <w:pPr>
        <w:jc w:val="center"/>
        <w:rPr>
          <w:rFonts w:ascii="Arial" w:hAnsi="Arial" w:cs="Arial"/>
          <w:b/>
          <w:sz w:val="20"/>
          <w:szCs w:val="20"/>
        </w:rPr>
      </w:pPr>
    </w:p>
    <w:p w:rsidR="004C7D0A" w:rsidRPr="003C4DE9" w:rsidRDefault="004C7D0A" w:rsidP="004C7D0A">
      <w:pPr>
        <w:pStyle w:val="afe"/>
        <w:tabs>
          <w:tab w:val="left" w:pos="708"/>
        </w:tabs>
        <w:spacing w:before="0" w:line="360" w:lineRule="auto"/>
        <w:rPr>
          <w:rFonts w:ascii="Arial" w:hAnsi="Arial" w:cs="Arial"/>
          <w:szCs w:val="24"/>
        </w:rPr>
      </w:pPr>
      <w:r w:rsidRPr="003C4DE9">
        <w:rPr>
          <w:rFonts w:ascii="Arial" w:hAnsi="Arial" w:cs="Arial"/>
          <w:szCs w:val="24"/>
        </w:rPr>
        <w:t xml:space="preserve">«21»  </w:t>
      </w:r>
      <w:r w:rsidR="003C4DE9" w:rsidRPr="003C4DE9">
        <w:rPr>
          <w:rFonts w:ascii="Arial" w:hAnsi="Arial" w:cs="Arial"/>
          <w:szCs w:val="24"/>
        </w:rPr>
        <w:t>сентября</w:t>
      </w:r>
      <w:r w:rsidRPr="003C4DE9">
        <w:rPr>
          <w:rFonts w:ascii="Arial" w:hAnsi="Arial" w:cs="Arial"/>
          <w:szCs w:val="24"/>
        </w:rPr>
        <w:t xml:space="preserve">  2022 г.</w:t>
      </w:r>
      <w:r w:rsidRPr="003C4DE9">
        <w:rPr>
          <w:rFonts w:ascii="Arial" w:hAnsi="Arial" w:cs="Arial"/>
          <w:szCs w:val="24"/>
        </w:rPr>
        <w:tab/>
      </w:r>
      <w:r w:rsidRPr="003C4DE9">
        <w:rPr>
          <w:rFonts w:ascii="Arial" w:hAnsi="Arial" w:cs="Arial"/>
          <w:szCs w:val="24"/>
        </w:rPr>
        <w:tab/>
      </w:r>
      <w:r w:rsidRPr="003C4DE9">
        <w:rPr>
          <w:rFonts w:ascii="Arial" w:hAnsi="Arial" w:cs="Arial"/>
          <w:szCs w:val="24"/>
        </w:rPr>
        <w:tab/>
        <w:t xml:space="preserve">             </w:t>
      </w:r>
      <w:r w:rsidR="003C4DE9" w:rsidRPr="003C4DE9">
        <w:rPr>
          <w:rFonts w:ascii="Arial" w:hAnsi="Arial" w:cs="Arial"/>
          <w:szCs w:val="24"/>
        </w:rPr>
        <w:t>№  198</w:t>
      </w:r>
    </w:p>
    <w:p w:rsidR="003C4DE9" w:rsidRPr="000A4802" w:rsidRDefault="003C4DE9" w:rsidP="003C4DE9">
      <w:pPr>
        <w:pStyle w:val="ConsPlusTitle"/>
        <w:jc w:val="both"/>
        <w:rPr>
          <w:rFonts w:ascii="Arial" w:hAnsi="Arial" w:cs="Arial"/>
          <w:b w:val="0"/>
        </w:rPr>
      </w:pPr>
      <w:r w:rsidRPr="000A4802">
        <w:rPr>
          <w:rFonts w:ascii="Arial" w:hAnsi="Arial" w:cs="Arial"/>
          <w:b w:val="0"/>
        </w:rPr>
        <w:t>О признании утратившим силу постановления администрации Молчановского сельского поселения от 13.04.2020 № 91</w:t>
      </w:r>
      <w:proofErr w:type="gramStart"/>
      <w:r w:rsidRPr="000A4802">
        <w:rPr>
          <w:rFonts w:ascii="Arial" w:hAnsi="Arial" w:cs="Arial"/>
          <w:b w:val="0"/>
        </w:rPr>
        <w:t xml:space="preserve"> О</w:t>
      </w:r>
      <w:proofErr w:type="gramEnd"/>
      <w:r w:rsidRPr="000A4802">
        <w:rPr>
          <w:rFonts w:ascii="Arial" w:hAnsi="Arial" w:cs="Arial"/>
          <w:b w:val="0"/>
        </w:rPr>
        <w:t>б  утверждении Порядка определения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находящихся на территории муниципального образования Молчановское сельское поселение Молчановского района Томской области</w:t>
      </w:r>
    </w:p>
    <w:p w:rsidR="003C4DE9" w:rsidRPr="000A4802" w:rsidRDefault="003C4DE9" w:rsidP="003C4DE9">
      <w:pPr>
        <w:jc w:val="center"/>
        <w:rPr>
          <w:rFonts w:ascii="Arial" w:hAnsi="Arial" w:cs="Arial"/>
        </w:rPr>
      </w:pPr>
    </w:p>
    <w:p w:rsidR="003C4DE9" w:rsidRPr="000A4802" w:rsidRDefault="003C4DE9" w:rsidP="003C4DE9">
      <w:pPr>
        <w:ind w:firstLine="709"/>
        <w:jc w:val="both"/>
        <w:rPr>
          <w:rFonts w:ascii="Arial" w:hAnsi="Arial" w:cs="Arial"/>
        </w:rPr>
      </w:pPr>
      <w:r w:rsidRPr="000A4802">
        <w:rPr>
          <w:rFonts w:ascii="Arial" w:hAnsi="Arial" w:cs="Arial"/>
        </w:rPr>
        <w:t xml:space="preserve">В </w:t>
      </w:r>
      <w:proofErr w:type="gramStart"/>
      <w:r w:rsidRPr="000A4802">
        <w:rPr>
          <w:rFonts w:ascii="Arial" w:hAnsi="Arial" w:cs="Arial"/>
        </w:rPr>
        <w:t>целях</w:t>
      </w:r>
      <w:proofErr w:type="gramEnd"/>
      <w:r w:rsidRPr="000A4802">
        <w:rPr>
          <w:rFonts w:ascii="Arial" w:hAnsi="Arial" w:cs="Arial"/>
        </w:rPr>
        <w:t xml:space="preserve"> приведения нормативно – правового акта в соответствие с действующим законодательством, на основании экспертного заключения Департамента по государственно -  правовым вопросам администрации Томской о</w:t>
      </w:r>
      <w:r>
        <w:rPr>
          <w:rFonts w:ascii="Arial" w:hAnsi="Arial" w:cs="Arial"/>
        </w:rPr>
        <w:t>бласти от 02.09.2022</w:t>
      </w:r>
      <w:r w:rsidRPr="000A4802">
        <w:rPr>
          <w:rFonts w:ascii="Arial" w:hAnsi="Arial" w:cs="Arial"/>
        </w:rPr>
        <w:t xml:space="preserve"> № 26-01-887</w:t>
      </w:r>
    </w:p>
    <w:p w:rsidR="003C4DE9" w:rsidRPr="000A4802" w:rsidRDefault="003C4DE9" w:rsidP="003C4DE9">
      <w:pPr>
        <w:autoSpaceDE w:val="0"/>
        <w:autoSpaceDN w:val="0"/>
        <w:adjustRightInd w:val="0"/>
        <w:rPr>
          <w:rFonts w:ascii="Arial" w:hAnsi="Arial" w:cs="Arial"/>
        </w:rPr>
      </w:pPr>
    </w:p>
    <w:p w:rsidR="003C4DE9" w:rsidRPr="000A4802" w:rsidRDefault="003C4DE9" w:rsidP="003C4DE9">
      <w:pPr>
        <w:autoSpaceDE w:val="0"/>
        <w:autoSpaceDN w:val="0"/>
        <w:adjustRightInd w:val="0"/>
        <w:rPr>
          <w:rFonts w:ascii="Arial" w:hAnsi="Arial" w:cs="Arial"/>
          <w:b/>
        </w:rPr>
      </w:pPr>
      <w:r w:rsidRPr="000A4802">
        <w:rPr>
          <w:rFonts w:ascii="Arial" w:hAnsi="Arial" w:cs="Arial"/>
          <w:b/>
        </w:rPr>
        <w:t>ПОСТАНОВЛЯЮ</w:t>
      </w:r>
    </w:p>
    <w:p w:rsidR="003C4DE9" w:rsidRPr="000A4802" w:rsidRDefault="003C4DE9" w:rsidP="003C4DE9">
      <w:pPr>
        <w:autoSpaceDE w:val="0"/>
        <w:autoSpaceDN w:val="0"/>
        <w:adjustRightInd w:val="0"/>
        <w:jc w:val="center"/>
        <w:rPr>
          <w:rFonts w:ascii="Arial" w:hAnsi="Arial" w:cs="Arial"/>
        </w:rPr>
      </w:pPr>
    </w:p>
    <w:p w:rsidR="003C4DE9" w:rsidRPr="000A4802" w:rsidRDefault="003C4DE9" w:rsidP="003C4DE9">
      <w:pPr>
        <w:pStyle w:val="ConsPlusTitle"/>
        <w:jc w:val="both"/>
        <w:rPr>
          <w:rFonts w:ascii="Arial" w:hAnsi="Arial" w:cs="Arial"/>
          <w:b w:val="0"/>
        </w:rPr>
      </w:pPr>
      <w:r w:rsidRPr="000A4802">
        <w:rPr>
          <w:rStyle w:val="afffa"/>
          <w:rFonts w:ascii="Arial" w:hAnsi="Arial" w:cs="Arial"/>
          <w:b w:val="0"/>
        </w:rPr>
        <w:t xml:space="preserve">1.Признать утратившим силу постановление Администрации Молчановского сельского поселения от </w:t>
      </w:r>
      <w:r w:rsidRPr="000A4802">
        <w:rPr>
          <w:rFonts w:ascii="Arial" w:hAnsi="Arial" w:cs="Arial"/>
          <w:b w:val="0"/>
        </w:rPr>
        <w:t>13.04.2020 № 91</w:t>
      </w:r>
      <w:proofErr w:type="gramStart"/>
      <w:r w:rsidRPr="000A4802">
        <w:rPr>
          <w:rFonts w:ascii="Arial" w:hAnsi="Arial" w:cs="Arial"/>
          <w:b w:val="0"/>
        </w:rPr>
        <w:t xml:space="preserve"> О</w:t>
      </w:r>
      <w:proofErr w:type="gramEnd"/>
      <w:r w:rsidRPr="000A4802">
        <w:rPr>
          <w:rFonts w:ascii="Arial" w:hAnsi="Arial" w:cs="Arial"/>
          <w:b w:val="0"/>
        </w:rPr>
        <w:t>б  утверждении Порядка определения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находящихся на территории муниципального образования Молчановское сельское поселение Молчановского района Томской области</w:t>
      </w:r>
    </w:p>
    <w:p w:rsidR="003C4DE9" w:rsidRPr="000A4802" w:rsidRDefault="003C4DE9" w:rsidP="003C4DE9">
      <w:pPr>
        <w:tabs>
          <w:tab w:val="left" w:pos="709"/>
          <w:tab w:val="left" w:pos="851"/>
          <w:tab w:val="left" w:pos="1229"/>
        </w:tabs>
        <w:ind w:right="-1"/>
        <w:jc w:val="both"/>
        <w:rPr>
          <w:rFonts w:ascii="Arial" w:hAnsi="Arial" w:cs="Arial"/>
        </w:rPr>
      </w:pPr>
      <w:r w:rsidRPr="000A4802">
        <w:rPr>
          <w:rFonts w:ascii="Arial" w:hAnsi="Arial" w:cs="Arial"/>
        </w:rPr>
        <w:t>2.Опубликовать настоящее постановление в официальном печатном издании Совета и Администрации Молчановского сельского поселения «Информационный бюллетень» и разместить на официальном сайте муниципального образования Молчановское сельское поселение (</w:t>
      </w:r>
      <w:hyperlink r:id="rId9" w:history="1">
        <w:r w:rsidRPr="000A4802">
          <w:rPr>
            <w:rStyle w:val="af"/>
            <w:rFonts w:ascii="Arial" w:hAnsi="Arial" w:cs="Arial"/>
          </w:rPr>
          <w:t>http://msp.tomskinvest.ru/</w:t>
        </w:r>
      </w:hyperlink>
      <w:proofErr w:type="gramStart"/>
      <w:r w:rsidRPr="000A4802">
        <w:rPr>
          <w:rFonts w:ascii="Arial" w:hAnsi="Arial" w:cs="Arial"/>
        </w:rPr>
        <w:t xml:space="preserve"> )</w:t>
      </w:r>
      <w:proofErr w:type="gramEnd"/>
      <w:r w:rsidRPr="000A4802">
        <w:rPr>
          <w:rFonts w:ascii="Arial" w:hAnsi="Arial" w:cs="Arial"/>
        </w:rPr>
        <w:t xml:space="preserve">. </w:t>
      </w:r>
    </w:p>
    <w:p w:rsidR="003C4DE9" w:rsidRPr="000A4802" w:rsidRDefault="003C4DE9" w:rsidP="003C4DE9">
      <w:pPr>
        <w:tabs>
          <w:tab w:val="left" w:pos="851"/>
        </w:tabs>
        <w:jc w:val="both"/>
        <w:rPr>
          <w:rFonts w:ascii="Arial" w:hAnsi="Arial" w:cs="Arial"/>
        </w:rPr>
      </w:pPr>
      <w:r w:rsidRPr="000A4802">
        <w:rPr>
          <w:rFonts w:ascii="Arial" w:hAnsi="Arial" w:cs="Arial"/>
        </w:rPr>
        <w:t>3.Настоящее постановление вступает в силу после его официального опубликования.</w:t>
      </w:r>
    </w:p>
    <w:p w:rsidR="003C4DE9" w:rsidRPr="000A4802" w:rsidRDefault="003C4DE9" w:rsidP="003C4DE9">
      <w:pPr>
        <w:pStyle w:val="33"/>
        <w:shd w:val="clear" w:color="auto" w:fill="auto"/>
        <w:tabs>
          <w:tab w:val="left" w:pos="709"/>
          <w:tab w:val="left" w:pos="851"/>
          <w:tab w:val="left" w:pos="1229"/>
        </w:tabs>
        <w:spacing w:line="240" w:lineRule="auto"/>
        <w:rPr>
          <w:rFonts w:ascii="Arial" w:hAnsi="Arial" w:cs="Arial"/>
          <w:sz w:val="24"/>
          <w:szCs w:val="24"/>
        </w:rPr>
      </w:pPr>
      <w:r>
        <w:rPr>
          <w:rFonts w:ascii="Arial" w:hAnsi="Arial" w:cs="Arial"/>
          <w:sz w:val="24"/>
          <w:szCs w:val="24"/>
        </w:rPr>
        <w:t xml:space="preserve">                      </w:t>
      </w:r>
      <w:r w:rsidRPr="000A4802">
        <w:rPr>
          <w:rFonts w:ascii="Arial" w:hAnsi="Arial" w:cs="Arial"/>
          <w:sz w:val="24"/>
          <w:szCs w:val="24"/>
        </w:rPr>
        <w:t>4.</w:t>
      </w:r>
      <w:proofErr w:type="gramStart"/>
      <w:r w:rsidRPr="000A4802">
        <w:rPr>
          <w:rFonts w:ascii="Arial" w:hAnsi="Arial" w:cs="Arial"/>
          <w:sz w:val="24"/>
          <w:szCs w:val="24"/>
        </w:rPr>
        <w:t>Контроль за</w:t>
      </w:r>
      <w:proofErr w:type="gramEnd"/>
      <w:r w:rsidRPr="000A4802">
        <w:rPr>
          <w:rFonts w:ascii="Arial" w:hAnsi="Arial" w:cs="Arial"/>
          <w:sz w:val="24"/>
          <w:szCs w:val="24"/>
        </w:rPr>
        <w:t xml:space="preserve"> исполнением настоящего постановления оставляю за собой.</w:t>
      </w:r>
    </w:p>
    <w:p w:rsidR="003C4DE9" w:rsidRPr="000A4802" w:rsidRDefault="003C4DE9" w:rsidP="003C4DE9">
      <w:pPr>
        <w:pStyle w:val="33"/>
        <w:shd w:val="clear" w:color="auto" w:fill="auto"/>
        <w:tabs>
          <w:tab w:val="left" w:pos="709"/>
          <w:tab w:val="left" w:pos="851"/>
          <w:tab w:val="left" w:pos="1229"/>
        </w:tabs>
        <w:spacing w:line="240" w:lineRule="auto"/>
        <w:ind w:left="567"/>
        <w:rPr>
          <w:rFonts w:ascii="Arial" w:hAnsi="Arial" w:cs="Arial"/>
          <w:sz w:val="24"/>
          <w:szCs w:val="24"/>
        </w:rPr>
      </w:pPr>
    </w:p>
    <w:p w:rsidR="003C4DE9" w:rsidRDefault="003C4DE9" w:rsidP="003C4DE9">
      <w:pPr>
        <w:ind w:firstLine="567"/>
        <w:jc w:val="both"/>
        <w:rPr>
          <w:rStyle w:val="afffa"/>
          <w:rFonts w:ascii="Arial" w:hAnsi="Arial" w:cs="Arial"/>
        </w:rPr>
      </w:pPr>
    </w:p>
    <w:p w:rsidR="003C4DE9" w:rsidRPr="000A4802" w:rsidRDefault="003C4DE9" w:rsidP="003C4DE9">
      <w:pPr>
        <w:ind w:firstLine="567"/>
        <w:jc w:val="both"/>
        <w:rPr>
          <w:rStyle w:val="afffa"/>
          <w:rFonts w:ascii="Arial" w:hAnsi="Arial" w:cs="Arial"/>
        </w:rPr>
      </w:pPr>
    </w:p>
    <w:p w:rsidR="003C4DE9" w:rsidRPr="000A4802" w:rsidRDefault="003C4DE9" w:rsidP="003C4DE9">
      <w:pPr>
        <w:jc w:val="both"/>
        <w:rPr>
          <w:rFonts w:ascii="Arial" w:hAnsi="Arial" w:cs="Arial"/>
        </w:rPr>
      </w:pPr>
      <w:r w:rsidRPr="000A4802">
        <w:rPr>
          <w:rFonts w:ascii="Arial" w:hAnsi="Arial" w:cs="Arial"/>
        </w:rPr>
        <w:t>Глава Молчановского сельского поселения</w:t>
      </w:r>
      <w:r>
        <w:rPr>
          <w:rFonts w:ascii="Arial" w:hAnsi="Arial" w:cs="Arial"/>
        </w:rPr>
        <w:t xml:space="preserve">  </w:t>
      </w:r>
      <w:r w:rsidRPr="000A4802">
        <w:rPr>
          <w:rFonts w:ascii="Arial" w:hAnsi="Arial" w:cs="Arial"/>
        </w:rPr>
        <w:tab/>
      </w:r>
      <w:r>
        <w:rPr>
          <w:rFonts w:ascii="Arial" w:hAnsi="Arial" w:cs="Arial"/>
        </w:rPr>
        <w:t xml:space="preserve">(подпись)       </w:t>
      </w:r>
      <w:proofErr w:type="spellStart"/>
      <w:r w:rsidRPr="000A4802">
        <w:rPr>
          <w:rFonts w:ascii="Arial" w:hAnsi="Arial" w:cs="Arial"/>
        </w:rPr>
        <w:t>Д.В.</w:t>
      </w:r>
      <w:proofErr w:type="gramStart"/>
      <w:r w:rsidRPr="000A4802">
        <w:rPr>
          <w:rFonts w:ascii="Arial" w:hAnsi="Arial" w:cs="Arial"/>
        </w:rPr>
        <w:t>Гришкин</w:t>
      </w:r>
      <w:proofErr w:type="spellEnd"/>
      <w:proofErr w:type="gramEnd"/>
    </w:p>
    <w:p w:rsidR="003C4DE9" w:rsidRPr="000A4802" w:rsidRDefault="003C4DE9" w:rsidP="003C4DE9">
      <w:pPr>
        <w:jc w:val="both"/>
        <w:rPr>
          <w:rFonts w:ascii="Arial" w:hAnsi="Arial" w:cs="Arial"/>
          <w:sz w:val="16"/>
        </w:rPr>
      </w:pPr>
    </w:p>
    <w:p w:rsidR="003C4DE9" w:rsidRDefault="003C4DE9" w:rsidP="003C4DE9">
      <w:pPr>
        <w:jc w:val="both"/>
        <w:rPr>
          <w:rFonts w:ascii="Arial" w:hAnsi="Arial" w:cs="Arial"/>
          <w:sz w:val="16"/>
        </w:rPr>
      </w:pPr>
    </w:p>
    <w:p w:rsidR="003C4DE9" w:rsidRPr="000A4802" w:rsidRDefault="003C4DE9" w:rsidP="003C4DE9">
      <w:pPr>
        <w:jc w:val="both"/>
        <w:rPr>
          <w:rFonts w:ascii="Arial" w:hAnsi="Arial" w:cs="Arial"/>
          <w:sz w:val="16"/>
        </w:rPr>
      </w:pPr>
    </w:p>
    <w:p w:rsidR="003C4DE9" w:rsidRDefault="003C4DE9" w:rsidP="003C4DE9">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lastRenderedPageBreak/>
        <w:t>*  -  *  -  *</w:t>
      </w:r>
    </w:p>
    <w:p w:rsidR="003C4DE9" w:rsidRPr="00CE06AF" w:rsidRDefault="003C4DE9" w:rsidP="003C4DE9">
      <w:pPr>
        <w:autoSpaceDE w:val="0"/>
        <w:autoSpaceDN w:val="0"/>
        <w:adjustRightInd w:val="0"/>
        <w:jc w:val="center"/>
        <w:rPr>
          <w:rFonts w:ascii="Arial" w:eastAsia="Courier New" w:hAnsi="Arial" w:cs="Arial"/>
          <w:color w:val="000000" w:themeColor="text1"/>
          <w:sz w:val="20"/>
        </w:rPr>
      </w:pPr>
      <w:r w:rsidRPr="00C30F1E">
        <w:rPr>
          <w:rFonts w:ascii="Arial" w:hAnsi="Arial" w:cs="Arial"/>
          <w:b/>
          <w:sz w:val="20"/>
          <w:szCs w:val="20"/>
        </w:rPr>
        <w:t>ПОСТАНОВЛЕНИЕ</w:t>
      </w:r>
    </w:p>
    <w:p w:rsidR="003C4DE9" w:rsidRPr="00C30F1E" w:rsidRDefault="003C4DE9" w:rsidP="003C4DE9">
      <w:pPr>
        <w:jc w:val="center"/>
        <w:rPr>
          <w:rFonts w:ascii="Arial" w:hAnsi="Arial" w:cs="Arial"/>
          <w:b/>
          <w:sz w:val="20"/>
          <w:szCs w:val="20"/>
        </w:rPr>
      </w:pPr>
    </w:p>
    <w:p w:rsidR="003C4DE9" w:rsidRPr="003C4DE9" w:rsidRDefault="00092C56" w:rsidP="003C4DE9">
      <w:pPr>
        <w:pStyle w:val="afe"/>
        <w:tabs>
          <w:tab w:val="left" w:pos="708"/>
        </w:tabs>
        <w:spacing w:before="0" w:line="360" w:lineRule="auto"/>
        <w:rPr>
          <w:rFonts w:ascii="Arial" w:hAnsi="Arial" w:cs="Arial"/>
          <w:szCs w:val="24"/>
        </w:rPr>
      </w:pPr>
      <w:r>
        <w:rPr>
          <w:rFonts w:ascii="Arial" w:hAnsi="Arial" w:cs="Arial"/>
          <w:szCs w:val="24"/>
        </w:rPr>
        <w:t>«26</w:t>
      </w:r>
      <w:r w:rsidR="003C4DE9" w:rsidRPr="003C4DE9">
        <w:rPr>
          <w:rFonts w:ascii="Arial" w:hAnsi="Arial" w:cs="Arial"/>
          <w:szCs w:val="24"/>
        </w:rPr>
        <w:t>»  сентября  2022 г.</w:t>
      </w:r>
      <w:r w:rsidR="003C4DE9" w:rsidRPr="003C4DE9">
        <w:rPr>
          <w:rFonts w:ascii="Arial" w:hAnsi="Arial" w:cs="Arial"/>
          <w:szCs w:val="24"/>
        </w:rPr>
        <w:tab/>
      </w:r>
      <w:r w:rsidR="003C4DE9" w:rsidRPr="003C4DE9">
        <w:rPr>
          <w:rFonts w:ascii="Arial" w:hAnsi="Arial" w:cs="Arial"/>
          <w:szCs w:val="24"/>
        </w:rPr>
        <w:tab/>
      </w:r>
      <w:r w:rsidR="003C4DE9" w:rsidRPr="003C4DE9">
        <w:rPr>
          <w:rFonts w:ascii="Arial" w:hAnsi="Arial" w:cs="Arial"/>
          <w:szCs w:val="24"/>
        </w:rPr>
        <w:tab/>
        <w:t xml:space="preserve">             №  </w:t>
      </w:r>
      <w:r w:rsidR="003C4DE9">
        <w:rPr>
          <w:rFonts w:ascii="Arial" w:hAnsi="Arial" w:cs="Arial"/>
          <w:szCs w:val="24"/>
        </w:rPr>
        <w:t>201</w:t>
      </w:r>
    </w:p>
    <w:p w:rsidR="00092C56" w:rsidRDefault="00092C56" w:rsidP="00092C56">
      <w:pPr>
        <w:ind w:firstLine="709"/>
        <w:jc w:val="both"/>
        <w:rPr>
          <w:rFonts w:ascii="Arial" w:hAnsi="Arial" w:cs="Arial"/>
        </w:rPr>
      </w:pPr>
      <w:proofErr w:type="gramStart"/>
      <w:r>
        <w:rPr>
          <w:rFonts w:ascii="Arial" w:hAnsi="Arial" w:cs="Arial"/>
        </w:rPr>
        <w:t xml:space="preserve">О внесении изменений в Постановление Администрации Молчановского сельского поселения от 07.03.2018 года № 32 </w:t>
      </w:r>
      <w:r w:rsidRPr="006F270D">
        <w:rPr>
          <w:rFonts w:ascii="Arial" w:hAnsi="Arial" w:cs="Arial"/>
        </w:rPr>
        <w:t>«Об утверждении Положения о комиссии по приемке жилых помещений приобретаемых для детей-сирот и детей, остав</w:t>
      </w:r>
      <w:r>
        <w:rPr>
          <w:rFonts w:ascii="Arial" w:hAnsi="Arial" w:cs="Arial"/>
        </w:rPr>
        <w:t xml:space="preserve">шихся без попечения родителей, </w:t>
      </w:r>
      <w:r w:rsidRPr="006F270D">
        <w:rPr>
          <w:rFonts w:ascii="Arial" w:hAnsi="Arial" w:cs="Arial"/>
        </w:rPr>
        <w:t>а также лиц из числа детей-сирот и детей, оставшихся без попечения родителей, формы Акта приемки жилого помещения, приобретаемого для детей-сирот и лиц из их числа в Молчановском сельском поселении</w:t>
      </w:r>
      <w:proofErr w:type="gramEnd"/>
      <w:r w:rsidRPr="006F270D">
        <w:rPr>
          <w:rFonts w:ascii="Arial" w:hAnsi="Arial" w:cs="Arial"/>
        </w:rPr>
        <w:t xml:space="preserve"> и состава комиссии»</w:t>
      </w:r>
    </w:p>
    <w:p w:rsidR="00092C56" w:rsidRDefault="00092C56" w:rsidP="00092C56">
      <w:pPr>
        <w:ind w:firstLine="709"/>
        <w:jc w:val="both"/>
        <w:rPr>
          <w:rFonts w:ascii="Arial" w:hAnsi="Arial" w:cs="Arial"/>
        </w:rPr>
      </w:pPr>
    </w:p>
    <w:p w:rsidR="00092C56" w:rsidRDefault="00092C56" w:rsidP="00092C56">
      <w:pPr>
        <w:ind w:firstLine="709"/>
        <w:jc w:val="both"/>
        <w:rPr>
          <w:rFonts w:ascii="Arial" w:hAnsi="Arial" w:cs="Arial"/>
        </w:rPr>
      </w:pPr>
      <w:proofErr w:type="gramStart"/>
      <w:r>
        <w:rPr>
          <w:rFonts w:ascii="Arial" w:hAnsi="Arial" w:cs="Arial"/>
        </w:rPr>
        <w:t>В соответствии с законом Томской области от 17.12.2012 №224-ОЗ «О внесении изменений в отдельные законодательные акты Томской области в части обеспечения жилыми помещениями детей – сирот оставшихся без попечения родителей», в целях повышения эффективности ведомственного контроля за приобретением жилых помещений для детей-сирот и детей, оставшихся без попечения родителей, а так же лиц из числа детей – сирот и детей, оставшихся без попечения</w:t>
      </w:r>
      <w:proofErr w:type="gramEnd"/>
      <w:r>
        <w:rPr>
          <w:rFonts w:ascii="Arial" w:hAnsi="Arial" w:cs="Arial"/>
        </w:rPr>
        <w:t xml:space="preserve"> родителей</w:t>
      </w:r>
    </w:p>
    <w:p w:rsidR="00092C56" w:rsidRPr="006F270D" w:rsidRDefault="00092C56" w:rsidP="00092C56">
      <w:pPr>
        <w:ind w:firstLine="709"/>
        <w:rPr>
          <w:rFonts w:ascii="Arial" w:hAnsi="Arial" w:cs="Arial"/>
        </w:rPr>
      </w:pPr>
    </w:p>
    <w:p w:rsidR="00092C56" w:rsidRPr="00181E9F" w:rsidRDefault="00092C56" w:rsidP="00092C56">
      <w:pPr>
        <w:pStyle w:val="afc"/>
        <w:shd w:val="clear" w:color="auto" w:fill="FFFFFF"/>
        <w:ind w:firstLine="142"/>
        <w:jc w:val="both"/>
        <w:textAlignment w:val="baseline"/>
        <w:rPr>
          <w:rFonts w:ascii="Arial" w:hAnsi="Arial" w:cs="Arial"/>
          <w:b/>
        </w:rPr>
      </w:pPr>
      <w:r w:rsidRPr="00181E9F">
        <w:rPr>
          <w:rFonts w:ascii="Arial" w:hAnsi="Arial" w:cs="Arial"/>
          <w:b/>
        </w:rPr>
        <w:t>ПОСТАНОВЛЯЮ</w:t>
      </w:r>
    </w:p>
    <w:p w:rsidR="00092C56" w:rsidRPr="00CC162C" w:rsidRDefault="00092C56" w:rsidP="00092C56">
      <w:pPr>
        <w:ind w:firstLine="709"/>
        <w:rPr>
          <w:rFonts w:ascii="Arial" w:hAnsi="Arial" w:cs="Arial"/>
        </w:rPr>
      </w:pPr>
    </w:p>
    <w:p w:rsidR="00092C56" w:rsidRDefault="00092C56" w:rsidP="00092C56">
      <w:pPr>
        <w:pStyle w:val="formattext"/>
        <w:spacing w:before="0" w:beforeAutospacing="0" w:after="0" w:afterAutospacing="0"/>
        <w:ind w:firstLine="709"/>
        <w:jc w:val="both"/>
        <w:rPr>
          <w:rFonts w:ascii="Arial" w:hAnsi="Arial" w:cs="Arial"/>
        </w:rPr>
      </w:pPr>
      <w:r>
        <w:rPr>
          <w:rFonts w:ascii="Arial" w:eastAsia="SimSun" w:hAnsi="Arial" w:cs="Arial"/>
          <w:color w:val="00000A"/>
          <w:lang w:eastAsia="zh-CN"/>
        </w:rPr>
        <w:t xml:space="preserve">1. </w:t>
      </w:r>
      <w:proofErr w:type="gramStart"/>
      <w:r>
        <w:rPr>
          <w:rFonts w:ascii="Arial" w:eastAsia="SimSun" w:hAnsi="Arial" w:cs="Arial"/>
          <w:color w:val="00000A"/>
          <w:lang w:eastAsia="zh-CN"/>
        </w:rPr>
        <w:t xml:space="preserve">Приложение № 3 к постановлению администрации Молчановского сельского поселения от 07.03.2018 года № 32 </w:t>
      </w:r>
      <w:r w:rsidRPr="006F270D">
        <w:rPr>
          <w:rFonts w:ascii="Arial" w:hAnsi="Arial" w:cs="Arial"/>
        </w:rPr>
        <w:t>«Об утверждении Положения о комиссии по приемке жилых помещений приобретаемых для детей-сирот и детей, оставшихся без попечения родителей,  а также лиц из числа детей-сирот и детей, оставшихся без попечения родителей, формы Акта приемки жилого помещения, приобретаемого для детей-сирот и лиц из их числа в Молчановском сельском поселении и</w:t>
      </w:r>
      <w:proofErr w:type="gramEnd"/>
      <w:r w:rsidRPr="006F270D">
        <w:rPr>
          <w:rFonts w:ascii="Arial" w:hAnsi="Arial" w:cs="Arial"/>
        </w:rPr>
        <w:t xml:space="preserve"> состава комиссии»</w:t>
      </w:r>
      <w:r>
        <w:rPr>
          <w:rFonts w:ascii="Arial" w:eastAsia="SimSun" w:hAnsi="Arial" w:cs="Arial"/>
          <w:color w:val="00000A"/>
          <w:lang w:eastAsia="zh-CN"/>
        </w:rPr>
        <w:t xml:space="preserve"> изложить в новой редакции, согласно приложению к настоящему постановлению.</w:t>
      </w:r>
    </w:p>
    <w:p w:rsidR="00092C56" w:rsidRDefault="00092C56" w:rsidP="00092C56">
      <w:pPr>
        <w:tabs>
          <w:tab w:val="left" w:pos="0"/>
          <w:tab w:val="left" w:pos="567"/>
        </w:tabs>
        <w:ind w:firstLine="660"/>
        <w:jc w:val="both"/>
        <w:rPr>
          <w:rFonts w:ascii="Arial" w:hAnsi="Arial" w:cs="Arial"/>
        </w:rPr>
      </w:pPr>
      <w:r>
        <w:rPr>
          <w:rFonts w:ascii="Arial" w:hAnsi="Arial" w:cs="Arial"/>
        </w:rPr>
        <w:t xml:space="preserve">2. </w:t>
      </w:r>
      <w:r w:rsidRPr="00FC35BA">
        <w:rPr>
          <w:rFonts w:ascii="Arial" w:hAnsi="Arial" w:cs="Arial"/>
        </w:rPr>
        <w:t>Настоящее постановление подлежит официальному опубликованию в печатном издании «Ежемесячный Информационный бюллетень» Совета и Администрации Молчановского сельского поселения и размещению на официальном сайте муниципального образования Молчановское сельское поселение (</w:t>
      </w:r>
      <w:hyperlink r:id="rId10" w:history="1">
        <w:r w:rsidRPr="00FC35BA">
          <w:rPr>
            <w:rFonts w:ascii="Arial" w:hAnsi="Arial" w:cs="Arial"/>
            <w:color w:val="0000FF" w:themeColor="hyperlink"/>
            <w:u w:val="single"/>
          </w:rPr>
          <w:t>http://www.msp.tomskinvest.ru/</w:t>
        </w:r>
      </w:hyperlink>
      <w:r w:rsidRPr="00FC35BA">
        <w:rPr>
          <w:rFonts w:ascii="Arial" w:hAnsi="Arial" w:cs="Arial"/>
        </w:rPr>
        <w:t>).</w:t>
      </w:r>
    </w:p>
    <w:p w:rsidR="00092C56" w:rsidRPr="00FC35BA" w:rsidRDefault="00092C56" w:rsidP="00092C56">
      <w:pPr>
        <w:pStyle w:val="af6"/>
        <w:numPr>
          <w:ilvl w:val="0"/>
          <w:numId w:val="24"/>
        </w:numPr>
        <w:tabs>
          <w:tab w:val="left" w:pos="0"/>
          <w:tab w:val="left" w:pos="567"/>
        </w:tabs>
        <w:jc w:val="both"/>
        <w:rPr>
          <w:rFonts w:ascii="Arial" w:hAnsi="Arial" w:cs="Arial"/>
        </w:rPr>
      </w:pPr>
      <w:r w:rsidRPr="00FC35BA">
        <w:rPr>
          <w:rFonts w:ascii="Arial" w:hAnsi="Arial" w:cs="Arial"/>
          <w:color w:val="000000"/>
        </w:rPr>
        <w:t>Постановление вступает в силу со дня его официального опубликования.</w:t>
      </w:r>
    </w:p>
    <w:p w:rsidR="00092C56" w:rsidRPr="00FC35BA" w:rsidRDefault="00092C56" w:rsidP="00092C56">
      <w:pPr>
        <w:pStyle w:val="af6"/>
        <w:numPr>
          <w:ilvl w:val="0"/>
          <w:numId w:val="24"/>
        </w:numPr>
        <w:tabs>
          <w:tab w:val="left" w:pos="0"/>
          <w:tab w:val="left" w:pos="567"/>
        </w:tabs>
        <w:jc w:val="both"/>
        <w:rPr>
          <w:rFonts w:ascii="Arial" w:hAnsi="Arial" w:cs="Arial"/>
        </w:rPr>
      </w:pPr>
      <w:proofErr w:type="gramStart"/>
      <w:r w:rsidRPr="00FC35BA">
        <w:rPr>
          <w:rFonts w:ascii="Arial" w:hAnsi="Arial" w:cs="Arial"/>
        </w:rPr>
        <w:t>Контроль за</w:t>
      </w:r>
      <w:proofErr w:type="gramEnd"/>
      <w:r w:rsidRPr="00FC35BA">
        <w:rPr>
          <w:rFonts w:ascii="Arial" w:hAnsi="Arial" w:cs="Arial"/>
        </w:rPr>
        <w:t xml:space="preserve"> исполнением настоящего постановления оставляю за собой.</w:t>
      </w:r>
    </w:p>
    <w:p w:rsidR="00092C56" w:rsidRDefault="00092C56" w:rsidP="00092C56">
      <w:pPr>
        <w:pStyle w:val="formattext"/>
        <w:spacing w:before="0" w:beforeAutospacing="0" w:after="0" w:afterAutospacing="0"/>
        <w:ind w:firstLine="709"/>
        <w:jc w:val="both"/>
        <w:rPr>
          <w:b/>
        </w:rPr>
      </w:pPr>
    </w:p>
    <w:p w:rsidR="00092C56" w:rsidRDefault="00092C56" w:rsidP="00092C56">
      <w:pPr>
        <w:rPr>
          <w:b/>
        </w:rPr>
      </w:pPr>
    </w:p>
    <w:p w:rsidR="00092C56" w:rsidRDefault="00092C56" w:rsidP="00092C56">
      <w:pPr>
        <w:jc w:val="center"/>
        <w:rPr>
          <w:b/>
        </w:rPr>
      </w:pPr>
    </w:p>
    <w:p w:rsidR="00092C56" w:rsidRDefault="00092C56" w:rsidP="00092C56">
      <w:pPr>
        <w:jc w:val="both"/>
        <w:rPr>
          <w:rFonts w:ascii="Arial" w:hAnsi="Arial" w:cs="Arial"/>
          <w:sz w:val="18"/>
          <w:szCs w:val="18"/>
        </w:rPr>
      </w:pPr>
      <w:r>
        <w:rPr>
          <w:rFonts w:ascii="Arial" w:hAnsi="Arial" w:cs="Arial"/>
        </w:rPr>
        <w:t>Г</w:t>
      </w:r>
      <w:r w:rsidRPr="00B973B5">
        <w:rPr>
          <w:rFonts w:ascii="Arial" w:hAnsi="Arial" w:cs="Arial"/>
        </w:rPr>
        <w:t>лав</w:t>
      </w:r>
      <w:r>
        <w:rPr>
          <w:rFonts w:ascii="Arial" w:hAnsi="Arial" w:cs="Arial"/>
        </w:rPr>
        <w:t xml:space="preserve">а </w:t>
      </w:r>
      <w:r w:rsidRPr="00B973B5">
        <w:rPr>
          <w:rFonts w:ascii="Arial" w:hAnsi="Arial" w:cs="Arial"/>
        </w:rPr>
        <w:t xml:space="preserve"> Молчановского</w:t>
      </w:r>
      <w:r>
        <w:rPr>
          <w:rFonts w:ascii="Arial" w:hAnsi="Arial" w:cs="Arial"/>
        </w:rPr>
        <w:t xml:space="preserve"> сельского поселения      (подпись)    </w:t>
      </w:r>
      <w:r>
        <w:rPr>
          <w:rFonts w:ascii="Arial" w:hAnsi="Arial" w:cs="Arial"/>
          <w:i/>
        </w:rPr>
        <w:t xml:space="preserve">        </w:t>
      </w:r>
      <w:r>
        <w:rPr>
          <w:rFonts w:ascii="Arial" w:hAnsi="Arial" w:cs="Arial"/>
          <w:color w:val="000000" w:themeColor="text1"/>
        </w:rPr>
        <w:t xml:space="preserve">    Д.В. </w:t>
      </w:r>
      <w:proofErr w:type="gramStart"/>
      <w:r>
        <w:rPr>
          <w:rFonts w:ascii="Arial" w:hAnsi="Arial" w:cs="Arial"/>
          <w:color w:val="000000" w:themeColor="text1"/>
        </w:rPr>
        <w:t>Гришкин</w:t>
      </w:r>
      <w:proofErr w:type="gramEnd"/>
    </w:p>
    <w:p w:rsidR="00092C56" w:rsidRDefault="00092C56" w:rsidP="00092C56">
      <w:pPr>
        <w:jc w:val="center"/>
        <w:rPr>
          <w:rFonts w:ascii="Arial" w:hAnsi="Arial" w:cs="Arial"/>
          <w:sz w:val="18"/>
          <w:szCs w:val="18"/>
        </w:rPr>
      </w:pPr>
    </w:p>
    <w:p w:rsidR="00092C56" w:rsidRDefault="00092C56" w:rsidP="00092C56">
      <w:pPr>
        <w:jc w:val="center"/>
        <w:rPr>
          <w:rFonts w:ascii="Arial" w:hAnsi="Arial" w:cs="Arial"/>
          <w:sz w:val="18"/>
          <w:szCs w:val="18"/>
        </w:rPr>
      </w:pPr>
    </w:p>
    <w:p w:rsidR="00092C56" w:rsidRDefault="00092C56" w:rsidP="00092C56">
      <w:pPr>
        <w:rPr>
          <w:b/>
        </w:rPr>
      </w:pPr>
    </w:p>
    <w:p w:rsidR="00092C56" w:rsidRDefault="00092C56" w:rsidP="00092C56">
      <w:pPr>
        <w:jc w:val="center"/>
        <w:rPr>
          <w:b/>
        </w:rPr>
      </w:pPr>
    </w:p>
    <w:p w:rsidR="00092C56" w:rsidRDefault="00092C56" w:rsidP="00092C56">
      <w:pPr>
        <w:jc w:val="center"/>
        <w:rPr>
          <w:b/>
        </w:rPr>
      </w:pPr>
    </w:p>
    <w:p w:rsidR="00092C56" w:rsidRDefault="00092C56" w:rsidP="00092C56">
      <w:pPr>
        <w:jc w:val="center"/>
        <w:rPr>
          <w:b/>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Default="00092C56" w:rsidP="00092C56">
      <w:pPr>
        <w:ind w:left="4254" w:firstLine="709"/>
        <w:rPr>
          <w:rFonts w:ascii="Arial" w:hAnsi="Arial" w:cs="Arial"/>
          <w:sz w:val="16"/>
          <w:szCs w:val="16"/>
        </w:rPr>
      </w:pPr>
    </w:p>
    <w:p w:rsidR="00092C56" w:rsidRPr="00156A12" w:rsidRDefault="00092C56" w:rsidP="00092C56">
      <w:pPr>
        <w:ind w:left="4254" w:firstLine="709"/>
        <w:jc w:val="right"/>
        <w:rPr>
          <w:rFonts w:ascii="Arial" w:hAnsi="Arial" w:cs="Arial"/>
          <w:sz w:val="20"/>
          <w:szCs w:val="20"/>
        </w:rPr>
      </w:pPr>
      <w:r w:rsidRPr="00156A12">
        <w:rPr>
          <w:rFonts w:ascii="Arial" w:hAnsi="Arial" w:cs="Arial"/>
          <w:sz w:val="20"/>
          <w:szCs w:val="20"/>
        </w:rPr>
        <w:lastRenderedPageBreak/>
        <w:t>Приложение № 3</w:t>
      </w:r>
    </w:p>
    <w:p w:rsidR="00092C56" w:rsidRPr="00156A12" w:rsidRDefault="00092C56" w:rsidP="00092C56">
      <w:pPr>
        <w:ind w:left="4254" w:firstLine="709"/>
        <w:jc w:val="right"/>
        <w:rPr>
          <w:rFonts w:ascii="Arial" w:hAnsi="Arial" w:cs="Arial"/>
          <w:sz w:val="20"/>
          <w:szCs w:val="20"/>
        </w:rPr>
      </w:pPr>
      <w:r w:rsidRPr="00156A12">
        <w:rPr>
          <w:rFonts w:ascii="Arial" w:hAnsi="Arial" w:cs="Arial"/>
          <w:sz w:val="20"/>
          <w:szCs w:val="20"/>
        </w:rPr>
        <w:t xml:space="preserve">к постановлению Администрации </w:t>
      </w:r>
    </w:p>
    <w:p w:rsidR="00092C56" w:rsidRPr="00156A12" w:rsidRDefault="00092C56" w:rsidP="00092C56">
      <w:pPr>
        <w:ind w:left="4963"/>
        <w:jc w:val="right"/>
        <w:rPr>
          <w:rFonts w:ascii="Arial" w:hAnsi="Arial" w:cs="Arial"/>
          <w:sz w:val="20"/>
          <w:szCs w:val="20"/>
        </w:rPr>
      </w:pPr>
      <w:r w:rsidRPr="00156A12">
        <w:rPr>
          <w:rFonts w:ascii="Arial" w:hAnsi="Arial" w:cs="Arial"/>
          <w:sz w:val="20"/>
          <w:szCs w:val="20"/>
        </w:rPr>
        <w:t>Молчановского сельского поселения</w:t>
      </w:r>
    </w:p>
    <w:p w:rsidR="00092C56" w:rsidRPr="001A05DB" w:rsidRDefault="00092C56" w:rsidP="00092C56">
      <w:pPr>
        <w:ind w:left="4254" w:firstLine="709"/>
        <w:jc w:val="right"/>
        <w:rPr>
          <w:rFonts w:ascii="Arial" w:hAnsi="Arial" w:cs="Arial"/>
          <w:sz w:val="16"/>
          <w:szCs w:val="16"/>
        </w:rPr>
      </w:pPr>
      <w:r w:rsidRPr="00156A12">
        <w:rPr>
          <w:rFonts w:ascii="Arial" w:hAnsi="Arial" w:cs="Arial"/>
          <w:sz w:val="20"/>
          <w:szCs w:val="20"/>
        </w:rPr>
        <w:t>от «26» сентября 2022 г. № 201</w:t>
      </w:r>
    </w:p>
    <w:p w:rsidR="00092C56" w:rsidRDefault="00092C56" w:rsidP="00092C56">
      <w:pPr>
        <w:jc w:val="right"/>
        <w:rPr>
          <w:rFonts w:ascii="Arial" w:hAnsi="Arial" w:cs="Arial"/>
        </w:rPr>
      </w:pPr>
    </w:p>
    <w:p w:rsidR="00092C56" w:rsidRDefault="00092C56" w:rsidP="00092C56">
      <w:pPr>
        <w:rPr>
          <w:rFonts w:ascii="Arial" w:hAnsi="Arial" w:cs="Arial"/>
          <w:b/>
        </w:rPr>
      </w:pPr>
    </w:p>
    <w:p w:rsidR="00092C56" w:rsidRPr="00BB4654" w:rsidRDefault="00092C56" w:rsidP="00092C56">
      <w:pPr>
        <w:jc w:val="center"/>
        <w:rPr>
          <w:rFonts w:ascii="Arial" w:hAnsi="Arial" w:cs="Arial"/>
        </w:rPr>
      </w:pPr>
      <w:r w:rsidRPr="00BB4654">
        <w:rPr>
          <w:rFonts w:ascii="Arial" w:hAnsi="Arial" w:cs="Arial"/>
        </w:rPr>
        <w:t xml:space="preserve">СОСТАВ </w:t>
      </w:r>
    </w:p>
    <w:p w:rsidR="00092C56" w:rsidRDefault="00092C56" w:rsidP="00092C56">
      <w:pPr>
        <w:jc w:val="center"/>
        <w:rPr>
          <w:rFonts w:ascii="Arial" w:hAnsi="Arial" w:cs="Arial"/>
        </w:rPr>
      </w:pPr>
      <w:r>
        <w:rPr>
          <w:rFonts w:ascii="Arial" w:hAnsi="Arial" w:cs="Arial"/>
        </w:rPr>
        <w:t>к</w:t>
      </w:r>
      <w:r w:rsidRPr="00BB4654">
        <w:rPr>
          <w:rFonts w:ascii="Arial" w:hAnsi="Arial" w:cs="Arial"/>
        </w:rPr>
        <w:t xml:space="preserve">омиссии по приемке жилых помещений приобретаемых для детей-сирот и </w:t>
      </w:r>
      <w:proofErr w:type="gramStart"/>
      <w:r w:rsidRPr="00BB4654">
        <w:rPr>
          <w:rFonts w:ascii="Arial" w:hAnsi="Arial" w:cs="Arial"/>
        </w:rPr>
        <w:t>детей</w:t>
      </w:r>
      <w:proofErr w:type="gramEnd"/>
      <w:r w:rsidRPr="00BB4654">
        <w:rPr>
          <w:rFonts w:ascii="Arial" w:hAnsi="Arial" w:cs="Arial"/>
        </w:rPr>
        <w:t xml:space="preserve"> оставшихся без попечения родителей, а также лиц из числ</w:t>
      </w:r>
      <w:r>
        <w:rPr>
          <w:rFonts w:ascii="Arial" w:hAnsi="Arial" w:cs="Arial"/>
        </w:rPr>
        <w:t>а детей-сирот и детей</w:t>
      </w:r>
      <w:r w:rsidRPr="00BB4654">
        <w:rPr>
          <w:rFonts w:ascii="Arial" w:hAnsi="Arial" w:cs="Arial"/>
        </w:rPr>
        <w:t>,</w:t>
      </w:r>
      <w:r>
        <w:rPr>
          <w:rFonts w:ascii="Arial" w:hAnsi="Arial" w:cs="Arial"/>
        </w:rPr>
        <w:t xml:space="preserve"> </w:t>
      </w:r>
      <w:r w:rsidRPr="00BB4654">
        <w:rPr>
          <w:rFonts w:ascii="Arial" w:hAnsi="Arial" w:cs="Arial"/>
        </w:rPr>
        <w:t>оставшихся без попечения родителей</w:t>
      </w:r>
    </w:p>
    <w:p w:rsidR="00092C56" w:rsidRDefault="00092C56" w:rsidP="00092C56">
      <w:pPr>
        <w:jc w:val="center"/>
        <w:rPr>
          <w:rFonts w:ascii="Arial" w:hAnsi="Arial" w:cs="Arial"/>
        </w:rPr>
      </w:pPr>
    </w:p>
    <w:p w:rsidR="00092C56" w:rsidRPr="00BB4654" w:rsidRDefault="00092C56" w:rsidP="00092C56">
      <w:pPr>
        <w:jc w:val="center"/>
      </w:pPr>
    </w:p>
    <w:p w:rsidR="00092C56" w:rsidRDefault="00092C56" w:rsidP="00092C56">
      <w:pPr>
        <w:pStyle w:val="formattext"/>
        <w:spacing w:before="0" w:beforeAutospacing="0" w:after="0" w:afterAutospacing="0"/>
        <w:jc w:val="both"/>
        <w:rPr>
          <w:rFonts w:ascii="Arial" w:hAnsi="Arial" w:cs="Arial"/>
          <w:b/>
        </w:rPr>
      </w:pPr>
      <w:r>
        <w:rPr>
          <w:rFonts w:ascii="Arial" w:hAnsi="Arial" w:cs="Arial"/>
          <w:b/>
        </w:rPr>
        <w:t>Председатель комиссии:</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Гришкин</w:t>
      </w:r>
      <w:r w:rsidRPr="00E73D14">
        <w:rPr>
          <w:rFonts w:ascii="Arial" w:hAnsi="Arial" w:cs="Arial"/>
        </w:rPr>
        <w:t xml:space="preserve"> </w:t>
      </w:r>
      <w:r>
        <w:rPr>
          <w:rFonts w:ascii="Arial" w:hAnsi="Arial" w:cs="Arial"/>
        </w:rPr>
        <w:t xml:space="preserve">Дмитрий Владимирович </w:t>
      </w:r>
      <w:r>
        <w:rPr>
          <w:rFonts w:ascii="Arial" w:hAnsi="Arial" w:cs="Arial"/>
          <w:b/>
        </w:rPr>
        <w:t xml:space="preserve"> </w:t>
      </w:r>
      <w:r>
        <w:rPr>
          <w:rFonts w:ascii="Arial" w:hAnsi="Arial" w:cs="Arial"/>
        </w:rPr>
        <w:t>- Глава Молчановского сельского поселения.</w:t>
      </w:r>
    </w:p>
    <w:p w:rsidR="00092C56" w:rsidRDefault="00092C56" w:rsidP="00092C56">
      <w:pPr>
        <w:pStyle w:val="formattext"/>
        <w:spacing w:before="0" w:beforeAutospacing="0" w:after="0" w:afterAutospacing="0"/>
        <w:jc w:val="both"/>
        <w:rPr>
          <w:rFonts w:ascii="Arial" w:hAnsi="Arial" w:cs="Arial"/>
          <w:b/>
        </w:rPr>
      </w:pPr>
    </w:p>
    <w:p w:rsidR="00092C56" w:rsidRDefault="00092C56" w:rsidP="00092C56">
      <w:pPr>
        <w:pStyle w:val="formattext"/>
        <w:spacing w:before="0" w:beforeAutospacing="0" w:after="0" w:afterAutospacing="0"/>
        <w:jc w:val="both"/>
        <w:rPr>
          <w:rFonts w:ascii="Arial" w:hAnsi="Arial" w:cs="Arial"/>
          <w:b/>
        </w:rPr>
      </w:pPr>
      <w:r w:rsidRPr="00C21AC6">
        <w:rPr>
          <w:rFonts w:ascii="Arial" w:hAnsi="Arial" w:cs="Arial"/>
          <w:b/>
        </w:rPr>
        <w:t xml:space="preserve">Заместитель </w:t>
      </w:r>
      <w:r>
        <w:rPr>
          <w:rFonts w:ascii="Arial" w:hAnsi="Arial" w:cs="Arial"/>
          <w:b/>
        </w:rPr>
        <w:t>председателя комиссии:</w:t>
      </w:r>
    </w:p>
    <w:p w:rsidR="00092C56" w:rsidRPr="00C21AC6" w:rsidRDefault="00092C56" w:rsidP="00092C56">
      <w:pPr>
        <w:pStyle w:val="formattext"/>
        <w:spacing w:before="0" w:beforeAutospacing="0" w:after="0" w:afterAutospacing="0"/>
        <w:jc w:val="both"/>
        <w:rPr>
          <w:rFonts w:ascii="Arial" w:hAnsi="Arial" w:cs="Arial"/>
          <w:b/>
        </w:rPr>
      </w:pPr>
      <w:r w:rsidRPr="00C21AC6">
        <w:rPr>
          <w:rFonts w:ascii="Arial" w:hAnsi="Arial" w:cs="Arial"/>
        </w:rPr>
        <w:t xml:space="preserve">- </w:t>
      </w:r>
      <w:r>
        <w:rPr>
          <w:rFonts w:ascii="Arial" w:hAnsi="Arial" w:cs="Arial"/>
        </w:rPr>
        <w:t xml:space="preserve">Берген Виктория Юрьевна – </w:t>
      </w:r>
      <w:proofErr w:type="spellStart"/>
      <w:r>
        <w:rPr>
          <w:rFonts w:ascii="Arial" w:hAnsi="Arial" w:cs="Arial"/>
        </w:rPr>
        <w:t>и.о</w:t>
      </w:r>
      <w:proofErr w:type="spellEnd"/>
      <w:r>
        <w:rPr>
          <w:rFonts w:ascii="Arial" w:hAnsi="Arial" w:cs="Arial"/>
        </w:rPr>
        <w:t>. главного с</w:t>
      </w:r>
      <w:r w:rsidRPr="002F1883">
        <w:rPr>
          <w:rFonts w:ascii="Arial" w:hAnsi="Arial" w:cs="Arial"/>
        </w:rPr>
        <w:t>пециалист</w:t>
      </w:r>
      <w:r>
        <w:rPr>
          <w:rFonts w:ascii="Arial" w:hAnsi="Arial" w:cs="Arial"/>
        </w:rPr>
        <w:t>а</w:t>
      </w:r>
      <w:r w:rsidRPr="002F1883">
        <w:rPr>
          <w:rFonts w:ascii="Arial" w:hAnsi="Arial" w:cs="Arial"/>
        </w:rPr>
        <w:t xml:space="preserve"> по </w:t>
      </w:r>
      <w:r>
        <w:rPr>
          <w:rFonts w:ascii="Arial" w:hAnsi="Arial" w:cs="Arial"/>
        </w:rPr>
        <w:t>ЖКХ и управлению муниципальным имуществом Администрации Молчановского сельского поселения</w:t>
      </w:r>
    </w:p>
    <w:p w:rsidR="00092C56" w:rsidRPr="00C21AC6" w:rsidRDefault="00092C56" w:rsidP="00092C56">
      <w:pPr>
        <w:pStyle w:val="formattext"/>
        <w:spacing w:before="0" w:beforeAutospacing="0" w:after="0" w:afterAutospacing="0"/>
        <w:jc w:val="both"/>
        <w:rPr>
          <w:rFonts w:ascii="Arial" w:hAnsi="Arial" w:cs="Arial"/>
          <w:b/>
        </w:rPr>
      </w:pPr>
      <w:r>
        <w:rPr>
          <w:rFonts w:ascii="Arial" w:hAnsi="Arial" w:cs="Arial"/>
          <w:b/>
        </w:rPr>
        <w:t>Члены комиссии:</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xml:space="preserve">- </w:t>
      </w:r>
      <w:proofErr w:type="spellStart"/>
      <w:r>
        <w:rPr>
          <w:rFonts w:ascii="Arial" w:hAnsi="Arial" w:cs="Arial"/>
        </w:rPr>
        <w:t>Якурнова</w:t>
      </w:r>
      <w:proofErr w:type="spellEnd"/>
      <w:r>
        <w:rPr>
          <w:rFonts w:ascii="Arial" w:hAnsi="Arial" w:cs="Arial"/>
        </w:rPr>
        <w:t xml:space="preserve"> Татьяна Александровна – специалист 1 – </w:t>
      </w:r>
      <w:proofErr w:type="gramStart"/>
      <w:r>
        <w:rPr>
          <w:rFonts w:ascii="Arial" w:hAnsi="Arial" w:cs="Arial"/>
        </w:rPr>
        <w:t>ой</w:t>
      </w:r>
      <w:proofErr w:type="gramEnd"/>
      <w:r>
        <w:rPr>
          <w:rFonts w:ascii="Arial" w:hAnsi="Arial" w:cs="Arial"/>
        </w:rPr>
        <w:t xml:space="preserve"> категории по архитектуре и градостроительству;</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xml:space="preserve">- </w:t>
      </w:r>
      <w:proofErr w:type="spellStart"/>
      <w:r>
        <w:rPr>
          <w:rFonts w:ascii="Arial" w:hAnsi="Arial" w:cs="Arial"/>
        </w:rPr>
        <w:t>Санец</w:t>
      </w:r>
      <w:proofErr w:type="spellEnd"/>
      <w:r>
        <w:rPr>
          <w:rFonts w:ascii="Arial" w:hAnsi="Arial" w:cs="Arial"/>
        </w:rPr>
        <w:t xml:space="preserve"> Иван Павлович - г</w:t>
      </w:r>
      <w:r w:rsidRPr="002B1084">
        <w:rPr>
          <w:rFonts w:ascii="Arial" w:hAnsi="Arial" w:cs="Arial"/>
        </w:rPr>
        <w:t xml:space="preserve">лавный специалист по кадрам </w:t>
      </w:r>
      <w:r>
        <w:rPr>
          <w:rFonts w:ascii="Arial" w:hAnsi="Arial" w:cs="Arial"/>
        </w:rPr>
        <w:t>–</w:t>
      </w:r>
      <w:r w:rsidRPr="002B1084">
        <w:rPr>
          <w:rFonts w:ascii="Arial" w:hAnsi="Arial" w:cs="Arial"/>
        </w:rPr>
        <w:t xml:space="preserve"> юрисконсульт</w:t>
      </w:r>
      <w:r>
        <w:rPr>
          <w:rFonts w:ascii="Arial" w:hAnsi="Arial" w:cs="Arial"/>
        </w:rPr>
        <w:t xml:space="preserve"> Администрации Молчановского сельского поселения;</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xml:space="preserve">- </w:t>
      </w:r>
      <w:proofErr w:type="spellStart"/>
      <w:r>
        <w:rPr>
          <w:rFonts w:ascii="Arial" w:hAnsi="Arial" w:cs="Arial"/>
        </w:rPr>
        <w:t>Мандракова</w:t>
      </w:r>
      <w:proofErr w:type="spellEnd"/>
      <w:r>
        <w:rPr>
          <w:rFonts w:ascii="Arial" w:hAnsi="Arial" w:cs="Arial"/>
        </w:rPr>
        <w:t xml:space="preserve"> Марина Михайловна - начальник отдела опеки и попечительства Администрации Молчановского района Томской области;</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xml:space="preserve">- Кузин Юрий Александрович – главный  специалист - юрисконсульт  </w:t>
      </w:r>
      <w:r w:rsidRPr="00816166">
        <w:rPr>
          <w:rFonts w:ascii="Arial" w:hAnsi="Arial" w:cs="Arial"/>
        </w:rPr>
        <w:t>отдела опеки и попечительства Администрации Молчановского района Томской области</w:t>
      </w:r>
      <w:r>
        <w:rPr>
          <w:rFonts w:ascii="Arial" w:hAnsi="Arial" w:cs="Arial"/>
        </w:rPr>
        <w:t xml:space="preserve">. </w:t>
      </w:r>
    </w:p>
    <w:p w:rsidR="00092C56" w:rsidRDefault="00092C56" w:rsidP="00092C56">
      <w:pPr>
        <w:pStyle w:val="formattext"/>
        <w:spacing w:before="0" w:beforeAutospacing="0" w:after="0" w:afterAutospacing="0"/>
        <w:jc w:val="both"/>
        <w:rPr>
          <w:rFonts w:ascii="Arial" w:hAnsi="Arial" w:cs="Arial"/>
          <w:b/>
        </w:rPr>
      </w:pPr>
      <w:r w:rsidRPr="00BC40CA">
        <w:rPr>
          <w:rFonts w:ascii="Arial" w:hAnsi="Arial" w:cs="Arial"/>
          <w:b/>
        </w:rPr>
        <w:t xml:space="preserve">По согласованию: </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xml:space="preserve">- </w:t>
      </w:r>
      <w:r w:rsidRPr="00FB59E8">
        <w:rPr>
          <w:rFonts w:ascii="Arial" w:hAnsi="Arial" w:cs="Arial"/>
        </w:rPr>
        <w:t>Независимые эксперты общероссийского общественного движения «Народный фронт «За Россию», опекуны (попечители), занимающие активную жизненную позицию в части защиты жилищных прав лиц из числа детей-сирот.</w:t>
      </w:r>
    </w:p>
    <w:p w:rsidR="00092C56" w:rsidRDefault="00092C56" w:rsidP="00092C56">
      <w:pPr>
        <w:pStyle w:val="formattext"/>
        <w:spacing w:before="0" w:beforeAutospacing="0" w:after="0" w:afterAutospacing="0"/>
        <w:jc w:val="both"/>
        <w:rPr>
          <w:rFonts w:ascii="Arial" w:hAnsi="Arial" w:cs="Arial"/>
        </w:rPr>
      </w:pPr>
      <w:r>
        <w:rPr>
          <w:rFonts w:ascii="Arial" w:hAnsi="Arial" w:cs="Arial"/>
        </w:rPr>
        <w:t>- Общественный помощник Уполномоченного по правам ребенка в Молчановском районе Томской области – Шилова Наталья Александровна</w:t>
      </w:r>
      <w:r w:rsidRPr="00FB59E8">
        <w:rPr>
          <w:rFonts w:ascii="Arial" w:hAnsi="Arial" w:cs="Arial"/>
        </w:rPr>
        <w:t xml:space="preserve"> </w:t>
      </w:r>
    </w:p>
    <w:p w:rsidR="003C4DE9" w:rsidRDefault="003C4DE9" w:rsidP="003C4DE9">
      <w:pPr>
        <w:jc w:val="both"/>
        <w:rPr>
          <w:rFonts w:ascii="Arial" w:hAnsi="Arial" w:cs="Arial"/>
          <w:sz w:val="16"/>
        </w:rPr>
      </w:pPr>
    </w:p>
    <w:p w:rsidR="005069B8" w:rsidRPr="005069B8" w:rsidRDefault="005069B8" w:rsidP="005069B8">
      <w:pPr>
        <w:jc w:val="both"/>
        <w:rPr>
          <w:rFonts w:ascii="Arial" w:hAnsi="Arial" w:cs="Arial"/>
          <w:b/>
        </w:rPr>
      </w:pPr>
    </w:p>
    <w:p w:rsidR="000870F3" w:rsidRPr="00761847" w:rsidRDefault="000870F3" w:rsidP="00BB5AC1">
      <w:pPr>
        <w:pStyle w:val="HTML0"/>
        <w:rPr>
          <w:rFonts w:ascii="Arial" w:hAnsi="Arial" w:cs="Arial"/>
          <w:b/>
          <w:bCs/>
          <w:color w:val="000000" w:themeColor="text1"/>
        </w:rPr>
      </w:pPr>
      <w:r w:rsidRPr="00761847">
        <w:rPr>
          <w:rFonts w:ascii="Arial" w:hAnsi="Arial" w:cs="Arial"/>
          <w:b/>
          <w:bCs/>
          <w:color w:val="000000" w:themeColor="text1"/>
        </w:rPr>
        <w:sym w:font="Symbol" w:char="00E3"/>
      </w:r>
      <w:r w:rsidRPr="00761847">
        <w:rPr>
          <w:rFonts w:ascii="Arial" w:hAnsi="Arial" w:cs="Arial"/>
          <w:b/>
          <w:bCs/>
          <w:color w:val="000000" w:themeColor="text1"/>
        </w:rPr>
        <w:t xml:space="preserve"> Информационный бюллетень муниципальных правовых актов Молчановского сельского поселения</w:t>
      </w:r>
    </w:p>
    <w:p w:rsidR="000870F3" w:rsidRPr="00761847" w:rsidRDefault="000870F3" w:rsidP="00BB5AC1">
      <w:pPr>
        <w:pStyle w:val="HTML0"/>
        <w:ind w:right="27"/>
        <w:rPr>
          <w:rFonts w:ascii="Arial" w:hAnsi="Arial" w:cs="Arial"/>
          <w:color w:val="000000" w:themeColor="text1"/>
        </w:rPr>
      </w:pPr>
      <w:r w:rsidRPr="00761847">
        <w:rPr>
          <w:rFonts w:ascii="Arial" w:hAnsi="Arial" w:cs="Arial"/>
          <w:color w:val="000000" w:themeColor="text1"/>
        </w:rPr>
        <w:t>Официальное издание, учрежденное решением Совета депутатов Молчановского сельского поселения первого созыва 03.11.2005 г. № 10 исключительно для издания официальных сообщений и материалов, нормативных и иных актов муниципального образования Молчановского сельского поселения.</w:t>
      </w:r>
    </w:p>
    <w:p w:rsidR="000870F3" w:rsidRPr="00761847" w:rsidRDefault="000870F3" w:rsidP="00BB5AC1">
      <w:pPr>
        <w:pStyle w:val="HTML0"/>
        <w:rPr>
          <w:rFonts w:ascii="Arial" w:hAnsi="Arial" w:cs="Arial"/>
          <w:color w:val="000000" w:themeColor="text1"/>
        </w:rPr>
      </w:pPr>
      <w:proofErr w:type="gramStart"/>
      <w:r w:rsidRPr="00761847">
        <w:rPr>
          <w:rFonts w:ascii="Arial" w:hAnsi="Arial" w:cs="Arial"/>
          <w:color w:val="000000" w:themeColor="text1"/>
        </w:rPr>
        <w:t>Ответственный</w:t>
      </w:r>
      <w:proofErr w:type="gramEnd"/>
      <w:r w:rsidRPr="00761847">
        <w:rPr>
          <w:rFonts w:ascii="Arial" w:hAnsi="Arial" w:cs="Arial"/>
          <w:color w:val="000000" w:themeColor="text1"/>
        </w:rPr>
        <w:t xml:space="preserve"> за издание:</w:t>
      </w:r>
    </w:p>
    <w:p w:rsidR="000870F3" w:rsidRPr="00761847" w:rsidRDefault="000870F3" w:rsidP="00BB5AC1">
      <w:pPr>
        <w:pStyle w:val="HTML0"/>
        <w:rPr>
          <w:rFonts w:ascii="Arial" w:hAnsi="Arial" w:cs="Arial"/>
          <w:color w:val="000000" w:themeColor="text1"/>
        </w:rPr>
      </w:pPr>
      <w:r w:rsidRPr="00761847">
        <w:rPr>
          <w:rFonts w:ascii="Arial" w:hAnsi="Arial" w:cs="Arial"/>
          <w:color w:val="000000" w:themeColor="text1"/>
        </w:rPr>
        <w:t xml:space="preserve">Главный специалист по кадрам – юрисконсульт </w:t>
      </w:r>
      <w:proofErr w:type="spellStart"/>
      <w:r w:rsidR="00A350E2" w:rsidRPr="00761847">
        <w:rPr>
          <w:rFonts w:ascii="Arial" w:hAnsi="Arial" w:cs="Arial"/>
          <w:color w:val="000000" w:themeColor="text1"/>
        </w:rPr>
        <w:t>Санец</w:t>
      </w:r>
      <w:proofErr w:type="spellEnd"/>
      <w:r w:rsidR="00A350E2" w:rsidRPr="00761847">
        <w:rPr>
          <w:rFonts w:ascii="Arial" w:hAnsi="Arial" w:cs="Arial"/>
          <w:color w:val="000000" w:themeColor="text1"/>
        </w:rPr>
        <w:t xml:space="preserve"> И.П.</w:t>
      </w:r>
      <w:r w:rsidRPr="00761847">
        <w:rPr>
          <w:rFonts w:ascii="Arial" w:hAnsi="Arial" w:cs="Arial"/>
          <w:color w:val="000000" w:themeColor="text1"/>
        </w:rPr>
        <w:t>.</w:t>
      </w:r>
    </w:p>
    <w:p w:rsidR="000870F3" w:rsidRPr="00761847" w:rsidRDefault="000870F3" w:rsidP="00BB5AC1">
      <w:pPr>
        <w:pStyle w:val="HTML0"/>
        <w:rPr>
          <w:rFonts w:ascii="Arial" w:hAnsi="Arial" w:cs="Arial"/>
          <w:color w:val="000000" w:themeColor="text1"/>
        </w:rPr>
      </w:pPr>
      <w:r w:rsidRPr="00761847">
        <w:rPr>
          <w:rFonts w:ascii="Arial" w:hAnsi="Arial" w:cs="Arial"/>
          <w:color w:val="000000" w:themeColor="text1"/>
        </w:rPr>
        <w:t>Адрес издания: 636330 с. Молчаново, Томской области, ул. Димитрова, 51 тел: 21-5-86</w:t>
      </w:r>
    </w:p>
    <w:p w:rsidR="000870F3" w:rsidRPr="00761847" w:rsidRDefault="000870F3" w:rsidP="00BB5AC1">
      <w:pPr>
        <w:pStyle w:val="HTML0"/>
        <w:rPr>
          <w:rFonts w:ascii="Arial" w:hAnsi="Arial" w:cs="Arial"/>
          <w:color w:val="000000" w:themeColor="text1"/>
        </w:rPr>
      </w:pPr>
      <w:r w:rsidRPr="00761847">
        <w:rPr>
          <w:rFonts w:ascii="Arial" w:hAnsi="Arial" w:cs="Arial"/>
          <w:color w:val="000000" w:themeColor="text1"/>
        </w:rPr>
        <w:t xml:space="preserve">Изготовлено с машинописных листов. </w:t>
      </w:r>
    </w:p>
    <w:p w:rsidR="000870F3" w:rsidRPr="00761847" w:rsidRDefault="000870F3" w:rsidP="00BB5AC1">
      <w:pPr>
        <w:pStyle w:val="HTML0"/>
        <w:jc w:val="left"/>
        <w:rPr>
          <w:rFonts w:ascii="Arial" w:hAnsi="Arial" w:cs="Arial"/>
          <w:color w:val="000000" w:themeColor="text1"/>
        </w:rPr>
        <w:sectPr w:rsidR="000870F3" w:rsidRPr="00761847" w:rsidSect="00D126A1">
          <w:headerReference w:type="default" r:id="rId11"/>
          <w:pgSz w:w="11906" w:h="16838"/>
          <w:pgMar w:top="1135" w:right="566" w:bottom="567" w:left="1418" w:header="709" w:footer="709" w:gutter="0"/>
          <w:cols w:space="708"/>
          <w:docGrid w:linePitch="360"/>
        </w:sectPr>
      </w:pPr>
      <w:r w:rsidRPr="00761847">
        <w:rPr>
          <w:rFonts w:ascii="Arial" w:hAnsi="Arial" w:cs="Arial"/>
          <w:color w:val="000000" w:themeColor="text1"/>
        </w:rPr>
        <w:t xml:space="preserve">Отпечатано </w:t>
      </w:r>
      <w:r w:rsidR="001208F9">
        <w:rPr>
          <w:rFonts w:ascii="Arial" w:hAnsi="Arial" w:cs="Arial"/>
          <w:color w:val="000000" w:themeColor="text1"/>
        </w:rPr>
        <w:t>03 октября</w:t>
      </w:r>
      <w:bookmarkStart w:id="9" w:name="_GoBack"/>
      <w:bookmarkEnd w:id="9"/>
      <w:r w:rsidRPr="00761847">
        <w:rPr>
          <w:rFonts w:ascii="Arial" w:hAnsi="Arial" w:cs="Arial"/>
          <w:color w:val="000000" w:themeColor="text1"/>
        </w:rPr>
        <w:t xml:space="preserve"> 20</w:t>
      </w:r>
      <w:r w:rsidR="001C7D8E" w:rsidRPr="00761847">
        <w:rPr>
          <w:rFonts w:ascii="Arial" w:hAnsi="Arial" w:cs="Arial"/>
          <w:color w:val="000000" w:themeColor="text1"/>
        </w:rPr>
        <w:t>2</w:t>
      </w:r>
      <w:r w:rsidR="004241F0" w:rsidRPr="00761847">
        <w:rPr>
          <w:rFonts w:ascii="Arial" w:hAnsi="Arial" w:cs="Arial"/>
          <w:color w:val="000000" w:themeColor="text1"/>
        </w:rPr>
        <w:t>2</w:t>
      </w:r>
      <w:r w:rsidRPr="00761847">
        <w:rPr>
          <w:rFonts w:ascii="Arial" w:hAnsi="Arial" w:cs="Arial"/>
          <w:color w:val="000000" w:themeColor="text1"/>
        </w:rPr>
        <w:t xml:space="preserve"> г. Тираж 1</w:t>
      </w:r>
      <w:r w:rsidR="001C7D8E" w:rsidRPr="00761847">
        <w:rPr>
          <w:rFonts w:ascii="Arial" w:hAnsi="Arial" w:cs="Arial"/>
          <w:color w:val="000000" w:themeColor="text1"/>
        </w:rPr>
        <w:t>4</w:t>
      </w:r>
      <w:r w:rsidRPr="00761847">
        <w:rPr>
          <w:rFonts w:ascii="Arial" w:hAnsi="Arial" w:cs="Arial"/>
          <w:color w:val="000000" w:themeColor="text1"/>
        </w:rPr>
        <w:t xml:space="preserve"> экземпляро</w:t>
      </w:r>
      <w:r w:rsidR="00440B37" w:rsidRPr="00761847">
        <w:rPr>
          <w:rFonts w:ascii="Arial" w:hAnsi="Arial" w:cs="Arial"/>
          <w:color w:val="000000" w:themeColor="text1"/>
        </w:rPr>
        <w:t>в.</w:t>
      </w:r>
    </w:p>
    <w:p w:rsidR="000870F3" w:rsidRPr="00286862" w:rsidRDefault="000870F3" w:rsidP="00BB5A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Courier New" w:hAnsi="Arial" w:cs="Arial"/>
          <w:b/>
          <w:color w:val="000000" w:themeColor="text1"/>
          <w:sz w:val="20"/>
          <w:szCs w:val="20"/>
        </w:rPr>
      </w:pPr>
    </w:p>
    <w:sectPr w:rsidR="000870F3" w:rsidRPr="00286862" w:rsidSect="00D126A1">
      <w:headerReference w:type="default" r:id="rId12"/>
      <w:pgSz w:w="11906" w:h="16838"/>
      <w:pgMar w:top="1135" w:right="282" w:bottom="156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6C2" w:rsidRDefault="000716C2" w:rsidP="00253C60">
      <w:r>
        <w:separator/>
      </w:r>
    </w:p>
  </w:endnote>
  <w:endnote w:type="continuationSeparator" w:id="0">
    <w:p w:rsidR="000716C2" w:rsidRDefault="000716C2" w:rsidP="00253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Calibri">
    <w:altName w:val="Century Gothic"/>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font74">
    <w:altName w:val="Arial Unicode MS"/>
    <w:charset w:val="80"/>
    <w:family w:val="auto"/>
    <w:pitch w:val="default"/>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SimSun">
    <w:altName w:val="?????????Ўм§А?§ЮЎм???§ЮЎм§Ў?Ўм§"/>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6C2" w:rsidRDefault="000716C2" w:rsidP="00253C60">
      <w:r>
        <w:separator/>
      </w:r>
    </w:p>
  </w:footnote>
  <w:footnote w:type="continuationSeparator" w:id="0">
    <w:p w:rsidR="000716C2" w:rsidRDefault="000716C2" w:rsidP="00253C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603" w:rsidRPr="00F83007" w:rsidRDefault="00600603" w:rsidP="00F83007">
    <w:pPr>
      <w:pStyle w:val="af8"/>
      <w:tabs>
        <w:tab w:val="left" w:pos="690"/>
        <w:tab w:val="center" w:pos="4961"/>
      </w:tabs>
      <w:rPr>
        <w:b/>
      </w:rPr>
    </w:pPr>
    <w:r>
      <w:tab/>
    </w:r>
    <w:r w:rsidRPr="00F83007">
      <w:rPr>
        <w:rFonts w:ascii="Arial" w:hAnsi="Arial" w:cs="Arial"/>
        <w:b/>
        <w:sz w:val="18"/>
        <w:szCs w:val="18"/>
      </w:rPr>
      <w:t xml:space="preserve">№ </w:t>
    </w:r>
    <w:r w:rsidR="003C4DE9">
      <w:rPr>
        <w:rFonts w:ascii="Arial" w:hAnsi="Arial" w:cs="Arial"/>
        <w:b/>
        <w:sz w:val="18"/>
        <w:szCs w:val="18"/>
      </w:rPr>
      <w:t>22 от 03.10</w:t>
    </w:r>
    <w:r>
      <w:rPr>
        <w:rFonts w:ascii="Arial" w:hAnsi="Arial" w:cs="Arial"/>
        <w:b/>
        <w:sz w:val="18"/>
        <w:szCs w:val="18"/>
      </w:rPr>
      <w:t>.2022</w:t>
    </w:r>
    <w:r w:rsidRPr="00F83007">
      <w:rPr>
        <w:rFonts w:ascii="Arial" w:hAnsi="Arial" w:cs="Arial"/>
        <w:b/>
        <w:sz w:val="18"/>
        <w:szCs w:val="18"/>
      </w:rPr>
      <w:tab/>
    </w:r>
    <w:r w:rsidRPr="00F83007">
      <w:rPr>
        <w:rFonts w:ascii="Arial" w:hAnsi="Arial" w:cs="Arial"/>
        <w:b/>
        <w:sz w:val="18"/>
        <w:szCs w:val="18"/>
      </w:rPr>
      <w:tab/>
      <w:t>Администрация Молчановского сельского поселения</w:t>
    </w:r>
    <w:r w:rsidRPr="00F83007">
      <w:rPr>
        <w:b/>
      </w:rPr>
      <w:tab/>
    </w:r>
    <w:r w:rsidRPr="00F83007">
      <w:rPr>
        <w:b/>
      </w:rPr>
      <w:tab/>
    </w:r>
  </w:p>
  <w:p w:rsidR="00600603" w:rsidRPr="00757DB0" w:rsidRDefault="00600603" w:rsidP="00273403">
    <w:pPr>
      <w:pStyle w:val="af8"/>
      <w:jc w:val="right"/>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603" w:rsidRPr="00253C60" w:rsidRDefault="00600603">
    <w:pPr>
      <w:pStyle w:val="af8"/>
      <w:rPr>
        <w:rFonts w:ascii="Arial" w:hAnsi="Arial" w:cs="Arial"/>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RTF_Num 2"/>
    <w:lvl w:ilvl="0">
      <w:start w:val="1"/>
      <w:numFmt w:val="decimal"/>
      <w:lvlText w:val="%1)"/>
      <w:lvlJc w:val="left"/>
      <w:pPr>
        <w:tabs>
          <w:tab w:val="num" w:pos="1849"/>
        </w:tabs>
        <w:ind w:left="1849" w:hanging="1140"/>
      </w:pPr>
      <w:rPr>
        <w:rFonts w:eastAsia="Times New Roman"/>
      </w:rPr>
    </w:lvl>
    <w:lvl w:ilvl="1">
      <w:start w:val="1"/>
      <w:numFmt w:val="lowerLetter"/>
      <w:lvlText w:val="%2."/>
      <w:lvlJc w:val="left"/>
      <w:pPr>
        <w:tabs>
          <w:tab w:val="num" w:pos="1789"/>
        </w:tabs>
        <w:ind w:left="1789" w:hanging="360"/>
      </w:pPr>
      <w:rPr>
        <w:rFonts w:eastAsia="Times New Roman"/>
      </w:rPr>
    </w:lvl>
    <w:lvl w:ilvl="2">
      <w:start w:val="1"/>
      <w:numFmt w:val="lowerRoman"/>
      <w:suff w:val="nothing"/>
      <w:lvlText w:val="%3."/>
      <w:lvlJc w:val="right"/>
      <w:pPr>
        <w:tabs>
          <w:tab w:val="num" w:pos="2509"/>
        </w:tabs>
        <w:ind w:left="2509" w:firstLine="0"/>
      </w:pPr>
      <w:rPr>
        <w:rFonts w:eastAsia="Times New Roman"/>
      </w:rPr>
    </w:lvl>
    <w:lvl w:ilvl="3">
      <w:start w:val="1"/>
      <w:numFmt w:val="decimal"/>
      <w:lvlText w:val="%4."/>
      <w:lvlJc w:val="left"/>
      <w:pPr>
        <w:tabs>
          <w:tab w:val="num" w:pos="3229"/>
        </w:tabs>
        <w:ind w:left="3229" w:hanging="360"/>
      </w:pPr>
      <w:rPr>
        <w:rFonts w:eastAsia="Times New Roman"/>
      </w:rPr>
    </w:lvl>
    <w:lvl w:ilvl="4">
      <w:start w:val="1"/>
      <w:numFmt w:val="lowerLetter"/>
      <w:lvlText w:val="%5."/>
      <w:lvlJc w:val="left"/>
      <w:pPr>
        <w:tabs>
          <w:tab w:val="num" w:pos="3949"/>
        </w:tabs>
        <w:ind w:left="3949" w:hanging="360"/>
      </w:pPr>
      <w:rPr>
        <w:rFonts w:eastAsia="Times New Roman"/>
      </w:rPr>
    </w:lvl>
    <w:lvl w:ilvl="5">
      <w:start w:val="1"/>
      <w:numFmt w:val="lowerRoman"/>
      <w:suff w:val="nothing"/>
      <w:lvlText w:val="%6."/>
      <w:lvlJc w:val="right"/>
      <w:pPr>
        <w:tabs>
          <w:tab w:val="num" w:pos="4669"/>
        </w:tabs>
        <w:ind w:left="4669" w:firstLine="0"/>
      </w:pPr>
      <w:rPr>
        <w:rFonts w:eastAsia="Times New Roman"/>
      </w:rPr>
    </w:lvl>
    <w:lvl w:ilvl="6">
      <w:start w:val="1"/>
      <w:numFmt w:val="decimal"/>
      <w:lvlText w:val="%7."/>
      <w:lvlJc w:val="left"/>
      <w:pPr>
        <w:tabs>
          <w:tab w:val="num" w:pos="5389"/>
        </w:tabs>
        <w:ind w:left="5389" w:hanging="360"/>
      </w:pPr>
      <w:rPr>
        <w:rFonts w:eastAsia="Times New Roman"/>
      </w:rPr>
    </w:lvl>
    <w:lvl w:ilvl="7">
      <w:start w:val="1"/>
      <w:numFmt w:val="lowerLetter"/>
      <w:lvlText w:val="%8."/>
      <w:lvlJc w:val="left"/>
      <w:pPr>
        <w:tabs>
          <w:tab w:val="num" w:pos="6109"/>
        </w:tabs>
        <w:ind w:left="6109" w:hanging="360"/>
      </w:pPr>
      <w:rPr>
        <w:rFonts w:eastAsia="Times New Roman"/>
      </w:rPr>
    </w:lvl>
    <w:lvl w:ilvl="8">
      <w:start w:val="1"/>
      <w:numFmt w:val="lowerRoman"/>
      <w:suff w:val="nothing"/>
      <w:lvlText w:val="%9."/>
      <w:lvlJc w:val="right"/>
      <w:pPr>
        <w:tabs>
          <w:tab w:val="num" w:pos="6829"/>
        </w:tabs>
        <w:ind w:left="6829" w:firstLine="0"/>
      </w:pPr>
      <w:rPr>
        <w:rFonts w:eastAsia="Times New Roman"/>
      </w:rPr>
    </w:lvl>
  </w:abstractNum>
  <w:abstractNum w:abstractNumId="1">
    <w:nsid w:val="00000002"/>
    <w:multiLevelType w:val="multilevel"/>
    <w:tmpl w:val="00000002"/>
    <w:name w:val="RTF_Num 3"/>
    <w:lvl w:ilvl="0">
      <w:start w:val="1"/>
      <w:numFmt w:val="decimal"/>
      <w:lvlText w:val="%1)"/>
      <w:lvlJc w:val="left"/>
      <w:pPr>
        <w:tabs>
          <w:tab w:val="num" w:pos="1819"/>
        </w:tabs>
        <w:ind w:left="1819" w:hanging="1110"/>
      </w:pPr>
      <w:rPr>
        <w:rFonts w:eastAsia="Times New Roman"/>
      </w:rPr>
    </w:lvl>
    <w:lvl w:ilvl="1">
      <w:start w:val="1"/>
      <w:numFmt w:val="lowerLetter"/>
      <w:lvlText w:val="%2."/>
      <w:lvlJc w:val="left"/>
      <w:pPr>
        <w:tabs>
          <w:tab w:val="num" w:pos="1789"/>
        </w:tabs>
        <w:ind w:left="1789" w:hanging="360"/>
      </w:pPr>
      <w:rPr>
        <w:rFonts w:eastAsia="Times New Roman"/>
      </w:rPr>
    </w:lvl>
    <w:lvl w:ilvl="2">
      <w:start w:val="1"/>
      <w:numFmt w:val="lowerRoman"/>
      <w:suff w:val="nothing"/>
      <w:lvlText w:val="%3."/>
      <w:lvlJc w:val="right"/>
      <w:pPr>
        <w:tabs>
          <w:tab w:val="num" w:pos="2509"/>
        </w:tabs>
        <w:ind w:left="2509" w:firstLine="0"/>
      </w:pPr>
      <w:rPr>
        <w:rFonts w:eastAsia="Times New Roman"/>
      </w:rPr>
    </w:lvl>
    <w:lvl w:ilvl="3">
      <w:start w:val="1"/>
      <w:numFmt w:val="decimal"/>
      <w:lvlText w:val="%4."/>
      <w:lvlJc w:val="left"/>
      <w:pPr>
        <w:tabs>
          <w:tab w:val="num" w:pos="3229"/>
        </w:tabs>
        <w:ind w:left="3229" w:hanging="360"/>
      </w:pPr>
      <w:rPr>
        <w:rFonts w:eastAsia="Times New Roman"/>
      </w:rPr>
    </w:lvl>
    <w:lvl w:ilvl="4">
      <w:start w:val="1"/>
      <w:numFmt w:val="lowerLetter"/>
      <w:lvlText w:val="%5."/>
      <w:lvlJc w:val="left"/>
      <w:pPr>
        <w:tabs>
          <w:tab w:val="num" w:pos="3949"/>
        </w:tabs>
        <w:ind w:left="3949" w:hanging="360"/>
      </w:pPr>
      <w:rPr>
        <w:rFonts w:eastAsia="Times New Roman"/>
      </w:rPr>
    </w:lvl>
    <w:lvl w:ilvl="5">
      <w:start w:val="1"/>
      <w:numFmt w:val="lowerRoman"/>
      <w:suff w:val="nothing"/>
      <w:lvlText w:val="%6."/>
      <w:lvlJc w:val="right"/>
      <w:pPr>
        <w:tabs>
          <w:tab w:val="num" w:pos="4669"/>
        </w:tabs>
        <w:ind w:left="4669" w:firstLine="0"/>
      </w:pPr>
      <w:rPr>
        <w:rFonts w:eastAsia="Times New Roman"/>
      </w:rPr>
    </w:lvl>
    <w:lvl w:ilvl="6">
      <w:start w:val="1"/>
      <w:numFmt w:val="decimal"/>
      <w:lvlText w:val="%7."/>
      <w:lvlJc w:val="left"/>
      <w:pPr>
        <w:tabs>
          <w:tab w:val="num" w:pos="5389"/>
        </w:tabs>
        <w:ind w:left="5389" w:hanging="360"/>
      </w:pPr>
      <w:rPr>
        <w:rFonts w:eastAsia="Times New Roman"/>
      </w:rPr>
    </w:lvl>
    <w:lvl w:ilvl="7">
      <w:start w:val="1"/>
      <w:numFmt w:val="lowerLetter"/>
      <w:lvlText w:val="%8."/>
      <w:lvlJc w:val="left"/>
      <w:pPr>
        <w:tabs>
          <w:tab w:val="num" w:pos="6109"/>
        </w:tabs>
        <w:ind w:left="6109" w:hanging="360"/>
      </w:pPr>
      <w:rPr>
        <w:rFonts w:eastAsia="Times New Roman"/>
      </w:rPr>
    </w:lvl>
    <w:lvl w:ilvl="8">
      <w:start w:val="1"/>
      <w:numFmt w:val="lowerRoman"/>
      <w:suff w:val="nothing"/>
      <w:lvlText w:val="%9."/>
      <w:lvlJc w:val="right"/>
      <w:pPr>
        <w:tabs>
          <w:tab w:val="num" w:pos="6829"/>
        </w:tabs>
        <w:ind w:left="6829" w:firstLine="0"/>
      </w:pPr>
      <w:rPr>
        <w:rFonts w:eastAsia="Times New Roman"/>
      </w:rPr>
    </w:lvl>
  </w:abstractNum>
  <w:abstractNum w:abstractNumId="2">
    <w:nsid w:val="00000003"/>
    <w:multiLevelType w:val="multilevel"/>
    <w:tmpl w:val="00000003"/>
    <w:name w:val="RTF_Num 4"/>
    <w:lvl w:ilvl="0">
      <w:start w:val="1"/>
      <w:numFmt w:val="decimal"/>
      <w:lvlText w:val="%1)"/>
      <w:lvlJc w:val="left"/>
      <w:pPr>
        <w:tabs>
          <w:tab w:val="num" w:pos="720"/>
        </w:tabs>
        <w:ind w:left="720" w:hanging="360"/>
      </w:pPr>
      <w:rPr>
        <w:rFonts w:ascii="Times New Roman" w:eastAsia="Times New Roman" w:hAnsi="Times New Roman" w:cs="Times New Roman"/>
        <w:b w:val="0"/>
        <w:bCs w:val="0"/>
        <w:i w:val="0"/>
        <w:iCs w:val="0"/>
        <w:strike w:val="0"/>
        <w:dstrike w:val="0"/>
        <w:sz w:val="28"/>
      </w:rPr>
    </w:lvl>
    <w:lvl w:ilvl="1">
      <w:start w:val="1"/>
      <w:numFmt w:val="lowerLetter"/>
      <w:lvlText w:val="%2."/>
      <w:lvlJc w:val="left"/>
      <w:pPr>
        <w:tabs>
          <w:tab w:val="num" w:pos="1440"/>
        </w:tabs>
        <w:ind w:left="1440" w:hanging="360"/>
      </w:pPr>
      <w:rPr>
        <w:rFonts w:eastAsia="Times New Roman"/>
      </w:rPr>
    </w:lvl>
    <w:lvl w:ilvl="2">
      <w:start w:val="1"/>
      <w:numFmt w:val="lowerRoman"/>
      <w:suff w:val="nothing"/>
      <w:lvlText w:val="%3."/>
      <w:lvlJc w:val="right"/>
      <w:pPr>
        <w:tabs>
          <w:tab w:val="num" w:pos="2160"/>
        </w:tabs>
        <w:ind w:left="2160" w:firstLine="0"/>
      </w:pPr>
      <w:rPr>
        <w:rFonts w:eastAsia="Times New Roman"/>
      </w:rPr>
    </w:lvl>
    <w:lvl w:ilvl="3">
      <w:start w:val="1"/>
      <w:numFmt w:val="decimal"/>
      <w:lvlText w:val="%4."/>
      <w:lvlJc w:val="left"/>
      <w:pPr>
        <w:tabs>
          <w:tab w:val="num" w:pos="2880"/>
        </w:tabs>
        <w:ind w:left="2880" w:hanging="360"/>
      </w:pPr>
      <w:rPr>
        <w:rFonts w:eastAsia="Times New Roman"/>
      </w:rPr>
    </w:lvl>
    <w:lvl w:ilvl="4">
      <w:start w:val="1"/>
      <w:numFmt w:val="lowerLetter"/>
      <w:lvlText w:val="%5."/>
      <w:lvlJc w:val="left"/>
      <w:pPr>
        <w:tabs>
          <w:tab w:val="num" w:pos="3600"/>
        </w:tabs>
        <w:ind w:left="3600" w:hanging="360"/>
      </w:pPr>
      <w:rPr>
        <w:rFonts w:eastAsia="Times New Roman"/>
      </w:rPr>
    </w:lvl>
    <w:lvl w:ilvl="5">
      <w:start w:val="1"/>
      <w:numFmt w:val="lowerRoman"/>
      <w:suff w:val="nothing"/>
      <w:lvlText w:val="%6."/>
      <w:lvlJc w:val="right"/>
      <w:pPr>
        <w:tabs>
          <w:tab w:val="num" w:pos="4320"/>
        </w:tabs>
        <w:ind w:left="4320" w:firstLine="0"/>
      </w:pPr>
      <w:rPr>
        <w:rFonts w:eastAsia="Times New Roman"/>
      </w:rPr>
    </w:lvl>
    <w:lvl w:ilvl="6">
      <w:start w:val="1"/>
      <w:numFmt w:val="decimal"/>
      <w:lvlText w:val="%7."/>
      <w:lvlJc w:val="left"/>
      <w:pPr>
        <w:tabs>
          <w:tab w:val="num" w:pos="5040"/>
        </w:tabs>
        <w:ind w:left="5040" w:hanging="360"/>
      </w:pPr>
      <w:rPr>
        <w:rFonts w:eastAsia="Times New Roman"/>
      </w:rPr>
    </w:lvl>
    <w:lvl w:ilvl="7">
      <w:start w:val="1"/>
      <w:numFmt w:val="lowerLetter"/>
      <w:lvlText w:val="%8."/>
      <w:lvlJc w:val="left"/>
      <w:pPr>
        <w:tabs>
          <w:tab w:val="num" w:pos="5760"/>
        </w:tabs>
        <w:ind w:left="5760" w:hanging="360"/>
      </w:pPr>
      <w:rPr>
        <w:rFonts w:eastAsia="Times New Roman"/>
      </w:rPr>
    </w:lvl>
    <w:lvl w:ilvl="8">
      <w:start w:val="1"/>
      <w:numFmt w:val="lowerRoman"/>
      <w:suff w:val="nothing"/>
      <w:lvlText w:val="%9."/>
      <w:lvlJc w:val="right"/>
      <w:pPr>
        <w:tabs>
          <w:tab w:val="num" w:pos="6480"/>
        </w:tabs>
        <w:ind w:left="6480" w:firstLine="0"/>
      </w:pPr>
      <w:rPr>
        <w:rFonts w:eastAsia="Times New Roman"/>
      </w:rPr>
    </w:lvl>
  </w:abstractNum>
  <w:abstractNum w:abstractNumId="3">
    <w:nsid w:val="00000004"/>
    <w:multiLevelType w:val="multilevel"/>
    <w:tmpl w:val="00000004"/>
    <w:name w:val="RTF_Num 5"/>
    <w:lvl w:ilvl="0">
      <w:start w:val="1"/>
      <w:numFmt w:val="decimal"/>
      <w:lvlText w:val="%1."/>
      <w:lvlJc w:val="left"/>
      <w:pPr>
        <w:tabs>
          <w:tab w:val="num" w:pos="1572"/>
        </w:tabs>
        <w:ind w:left="1572" w:hanging="1005"/>
      </w:pPr>
      <w:rPr>
        <w:rFonts w:ascii="Times New Roman" w:eastAsia="Times New Roman" w:hAnsi="Times New Roman" w:cs="Times New Roman"/>
        <w:b w:val="0"/>
        <w:bCs w:val="0"/>
        <w:i w:val="0"/>
        <w:iCs w:val="0"/>
        <w:sz w:val="28"/>
      </w:rPr>
    </w:lvl>
    <w:lvl w:ilvl="1">
      <w:start w:val="1"/>
      <w:numFmt w:val="lowerLetter"/>
      <w:lvlText w:val="%2."/>
      <w:lvlJc w:val="left"/>
      <w:pPr>
        <w:tabs>
          <w:tab w:val="num" w:pos="1800"/>
        </w:tabs>
        <w:ind w:left="1800" w:hanging="360"/>
      </w:pPr>
      <w:rPr>
        <w:rFonts w:eastAsia="Times New Roman"/>
      </w:rPr>
    </w:lvl>
    <w:lvl w:ilvl="2">
      <w:start w:val="1"/>
      <w:numFmt w:val="lowerRoman"/>
      <w:suff w:val="nothing"/>
      <w:lvlText w:val="%3."/>
      <w:lvlJc w:val="right"/>
      <w:pPr>
        <w:tabs>
          <w:tab w:val="num" w:pos="2520"/>
        </w:tabs>
        <w:ind w:left="2520" w:firstLine="0"/>
      </w:pPr>
      <w:rPr>
        <w:rFonts w:eastAsia="Times New Roman"/>
      </w:rPr>
    </w:lvl>
    <w:lvl w:ilvl="3">
      <w:start w:val="1"/>
      <w:numFmt w:val="decimal"/>
      <w:lvlText w:val="%4."/>
      <w:lvlJc w:val="left"/>
      <w:pPr>
        <w:tabs>
          <w:tab w:val="num" w:pos="3240"/>
        </w:tabs>
        <w:ind w:left="3240" w:hanging="360"/>
      </w:pPr>
      <w:rPr>
        <w:rFonts w:eastAsia="Times New Roman"/>
      </w:rPr>
    </w:lvl>
    <w:lvl w:ilvl="4">
      <w:start w:val="1"/>
      <w:numFmt w:val="lowerLetter"/>
      <w:lvlText w:val="%5."/>
      <w:lvlJc w:val="left"/>
      <w:pPr>
        <w:tabs>
          <w:tab w:val="num" w:pos="3960"/>
        </w:tabs>
        <w:ind w:left="3960" w:hanging="360"/>
      </w:pPr>
      <w:rPr>
        <w:rFonts w:eastAsia="Times New Roman"/>
      </w:rPr>
    </w:lvl>
    <w:lvl w:ilvl="5">
      <w:start w:val="1"/>
      <w:numFmt w:val="lowerRoman"/>
      <w:suff w:val="nothing"/>
      <w:lvlText w:val="%6."/>
      <w:lvlJc w:val="right"/>
      <w:pPr>
        <w:tabs>
          <w:tab w:val="num" w:pos="4680"/>
        </w:tabs>
        <w:ind w:left="4680" w:firstLine="0"/>
      </w:pPr>
      <w:rPr>
        <w:rFonts w:eastAsia="Times New Roman"/>
      </w:rPr>
    </w:lvl>
    <w:lvl w:ilvl="6">
      <w:start w:val="1"/>
      <w:numFmt w:val="decimal"/>
      <w:lvlText w:val="%7."/>
      <w:lvlJc w:val="left"/>
      <w:pPr>
        <w:tabs>
          <w:tab w:val="num" w:pos="5400"/>
        </w:tabs>
        <w:ind w:left="5400" w:hanging="360"/>
      </w:pPr>
      <w:rPr>
        <w:rFonts w:eastAsia="Times New Roman"/>
      </w:rPr>
    </w:lvl>
    <w:lvl w:ilvl="7">
      <w:start w:val="1"/>
      <w:numFmt w:val="lowerLetter"/>
      <w:lvlText w:val="%8."/>
      <w:lvlJc w:val="left"/>
      <w:pPr>
        <w:tabs>
          <w:tab w:val="num" w:pos="6120"/>
        </w:tabs>
        <w:ind w:left="6120" w:hanging="360"/>
      </w:pPr>
      <w:rPr>
        <w:rFonts w:eastAsia="Times New Roman"/>
      </w:rPr>
    </w:lvl>
    <w:lvl w:ilvl="8">
      <w:start w:val="1"/>
      <w:numFmt w:val="lowerRoman"/>
      <w:suff w:val="nothing"/>
      <w:lvlText w:val="%9."/>
      <w:lvlJc w:val="right"/>
      <w:pPr>
        <w:tabs>
          <w:tab w:val="num" w:pos="6840"/>
        </w:tabs>
        <w:ind w:left="6840" w:firstLine="0"/>
      </w:pPr>
      <w:rPr>
        <w:rFonts w:eastAsia="Times New Roman"/>
      </w:rPr>
    </w:lvl>
  </w:abstractNum>
  <w:abstractNum w:abstractNumId="4">
    <w:nsid w:val="00000005"/>
    <w:multiLevelType w:val="multilevel"/>
    <w:tmpl w:val="00000005"/>
    <w:name w:val="RTF_Num 6"/>
    <w:lvl w:ilvl="0">
      <w:start w:val="1"/>
      <w:numFmt w:val="decimal"/>
      <w:lvlText w:val="%1)"/>
      <w:lvlJc w:val="left"/>
      <w:pPr>
        <w:tabs>
          <w:tab w:val="num" w:pos="720"/>
        </w:tabs>
        <w:ind w:left="720" w:hanging="360"/>
      </w:pPr>
      <w:rPr>
        <w:rFonts w:eastAsia="Times New Roman"/>
      </w:rPr>
    </w:lvl>
    <w:lvl w:ilvl="1">
      <w:start w:val="1"/>
      <w:numFmt w:val="lowerLetter"/>
      <w:lvlText w:val="%2."/>
      <w:lvlJc w:val="left"/>
      <w:pPr>
        <w:tabs>
          <w:tab w:val="num" w:pos="1440"/>
        </w:tabs>
        <w:ind w:left="1440" w:hanging="360"/>
      </w:pPr>
      <w:rPr>
        <w:rFonts w:eastAsia="Times New Roman"/>
      </w:rPr>
    </w:lvl>
    <w:lvl w:ilvl="2">
      <w:start w:val="1"/>
      <w:numFmt w:val="lowerRoman"/>
      <w:suff w:val="nothing"/>
      <w:lvlText w:val="%3."/>
      <w:lvlJc w:val="right"/>
      <w:pPr>
        <w:tabs>
          <w:tab w:val="num" w:pos="2160"/>
        </w:tabs>
        <w:ind w:left="2160" w:firstLine="0"/>
      </w:pPr>
      <w:rPr>
        <w:rFonts w:eastAsia="Times New Roman"/>
      </w:rPr>
    </w:lvl>
    <w:lvl w:ilvl="3">
      <w:start w:val="1"/>
      <w:numFmt w:val="decimal"/>
      <w:lvlText w:val="%4."/>
      <w:lvlJc w:val="left"/>
      <w:pPr>
        <w:tabs>
          <w:tab w:val="num" w:pos="2880"/>
        </w:tabs>
        <w:ind w:left="2880" w:hanging="360"/>
      </w:pPr>
      <w:rPr>
        <w:rFonts w:eastAsia="Times New Roman"/>
      </w:rPr>
    </w:lvl>
    <w:lvl w:ilvl="4">
      <w:start w:val="1"/>
      <w:numFmt w:val="lowerLetter"/>
      <w:lvlText w:val="%5."/>
      <w:lvlJc w:val="left"/>
      <w:pPr>
        <w:tabs>
          <w:tab w:val="num" w:pos="3600"/>
        </w:tabs>
        <w:ind w:left="3600" w:hanging="360"/>
      </w:pPr>
      <w:rPr>
        <w:rFonts w:eastAsia="Times New Roman"/>
      </w:rPr>
    </w:lvl>
    <w:lvl w:ilvl="5">
      <w:start w:val="1"/>
      <w:numFmt w:val="lowerRoman"/>
      <w:suff w:val="nothing"/>
      <w:lvlText w:val="%6."/>
      <w:lvlJc w:val="right"/>
      <w:pPr>
        <w:tabs>
          <w:tab w:val="num" w:pos="4320"/>
        </w:tabs>
        <w:ind w:left="4320" w:firstLine="0"/>
      </w:pPr>
      <w:rPr>
        <w:rFonts w:eastAsia="Times New Roman"/>
      </w:rPr>
    </w:lvl>
    <w:lvl w:ilvl="6">
      <w:start w:val="1"/>
      <w:numFmt w:val="decimal"/>
      <w:lvlText w:val="%7."/>
      <w:lvlJc w:val="left"/>
      <w:pPr>
        <w:tabs>
          <w:tab w:val="num" w:pos="5040"/>
        </w:tabs>
        <w:ind w:left="5040" w:hanging="360"/>
      </w:pPr>
      <w:rPr>
        <w:rFonts w:eastAsia="Times New Roman"/>
      </w:rPr>
    </w:lvl>
    <w:lvl w:ilvl="7">
      <w:start w:val="1"/>
      <w:numFmt w:val="lowerLetter"/>
      <w:lvlText w:val="%8."/>
      <w:lvlJc w:val="left"/>
      <w:pPr>
        <w:tabs>
          <w:tab w:val="num" w:pos="5760"/>
        </w:tabs>
        <w:ind w:left="5760" w:hanging="360"/>
      </w:pPr>
      <w:rPr>
        <w:rFonts w:eastAsia="Times New Roman"/>
      </w:rPr>
    </w:lvl>
    <w:lvl w:ilvl="8">
      <w:start w:val="1"/>
      <w:numFmt w:val="lowerRoman"/>
      <w:suff w:val="nothing"/>
      <w:lvlText w:val="%9."/>
      <w:lvlJc w:val="right"/>
      <w:pPr>
        <w:tabs>
          <w:tab w:val="num" w:pos="6480"/>
        </w:tabs>
        <w:ind w:left="6480" w:firstLine="0"/>
      </w:pPr>
      <w:rPr>
        <w:rFonts w:eastAsia="Times New Roman"/>
      </w:rPr>
    </w:lvl>
  </w:abstractNum>
  <w:abstractNum w:abstractNumId="5">
    <w:nsid w:val="00000006"/>
    <w:multiLevelType w:val="multilevel"/>
    <w:tmpl w:val="00000006"/>
    <w:name w:val="RTF_Num 7"/>
    <w:lvl w:ilvl="0">
      <w:start w:val="1"/>
      <w:numFmt w:val="decimal"/>
      <w:lvlText w:val="%1)"/>
      <w:lvlJc w:val="left"/>
      <w:pPr>
        <w:tabs>
          <w:tab w:val="num" w:pos="786"/>
        </w:tabs>
        <w:ind w:left="786" w:hanging="360"/>
      </w:pPr>
      <w:rPr>
        <w:rFonts w:eastAsia="Times New Roman"/>
      </w:rPr>
    </w:lvl>
    <w:lvl w:ilvl="1">
      <w:start w:val="1"/>
      <w:numFmt w:val="lowerLetter"/>
      <w:lvlText w:val="%2."/>
      <w:lvlJc w:val="left"/>
      <w:pPr>
        <w:tabs>
          <w:tab w:val="num" w:pos="1506"/>
        </w:tabs>
        <w:ind w:left="1506" w:hanging="360"/>
      </w:pPr>
      <w:rPr>
        <w:rFonts w:eastAsia="Times New Roman"/>
      </w:rPr>
    </w:lvl>
    <w:lvl w:ilvl="2">
      <w:start w:val="1"/>
      <w:numFmt w:val="lowerRoman"/>
      <w:suff w:val="nothing"/>
      <w:lvlText w:val="%3."/>
      <w:lvlJc w:val="right"/>
      <w:pPr>
        <w:tabs>
          <w:tab w:val="num" w:pos="2226"/>
        </w:tabs>
        <w:ind w:left="2226" w:firstLine="0"/>
      </w:pPr>
      <w:rPr>
        <w:rFonts w:eastAsia="Times New Roman"/>
      </w:rPr>
    </w:lvl>
    <w:lvl w:ilvl="3">
      <w:start w:val="1"/>
      <w:numFmt w:val="decimal"/>
      <w:lvlText w:val="%4."/>
      <w:lvlJc w:val="left"/>
      <w:pPr>
        <w:tabs>
          <w:tab w:val="num" w:pos="2946"/>
        </w:tabs>
        <w:ind w:left="2946" w:hanging="360"/>
      </w:pPr>
      <w:rPr>
        <w:rFonts w:eastAsia="Times New Roman"/>
      </w:rPr>
    </w:lvl>
    <w:lvl w:ilvl="4">
      <w:start w:val="1"/>
      <w:numFmt w:val="lowerLetter"/>
      <w:lvlText w:val="%5."/>
      <w:lvlJc w:val="left"/>
      <w:pPr>
        <w:tabs>
          <w:tab w:val="num" w:pos="3666"/>
        </w:tabs>
        <w:ind w:left="3666" w:hanging="360"/>
      </w:pPr>
      <w:rPr>
        <w:rFonts w:eastAsia="Times New Roman"/>
      </w:rPr>
    </w:lvl>
    <w:lvl w:ilvl="5">
      <w:start w:val="1"/>
      <w:numFmt w:val="lowerRoman"/>
      <w:suff w:val="nothing"/>
      <w:lvlText w:val="%6."/>
      <w:lvlJc w:val="right"/>
      <w:pPr>
        <w:tabs>
          <w:tab w:val="num" w:pos="4386"/>
        </w:tabs>
        <w:ind w:left="4386" w:firstLine="0"/>
      </w:pPr>
      <w:rPr>
        <w:rFonts w:eastAsia="Times New Roman"/>
      </w:rPr>
    </w:lvl>
    <w:lvl w:ilvl="6">
      <w:start w:val="1"/>
      <w:numFmt w:val="decimal"/>
      <w:lvlText w:val="%7."/>
      <w:lvlJc w:val="left"/>
      <w:pPr>
        <w:tabs>
          <w:tab w:val="num" w:pos="5106"/>
        </w:tabs>
        <w:ind w:left="5106" w:hanging="360"/>
      </w:pPr>
      <w:rPr>
        <w:rFonts w:eastAsia="Times New Roman"/>
      </w:rPr>
    </w:lvl>
    <w:lvl w:ilvl="7">
      <w:start w:val="1"/>
      <w:numFmt w:val="lowerLetter"/>
      <w:lvlText w:val="%8."/>
      <w:lvlJc w:val="left"/>
      <w:pPr>
        <w:tabs>
          <w:tab w:val="num" w:pos="5826"/>
        </w:tabs>
        <w:ind w:left="5826" w:hanging="360"/>
      </w:pPr>
      <w:rPr>
        <w:rFonts w:eastAsia="Times New Roman"/>
      </w:rPr>
    </w:lvl>
    <w:lvl w:ilvl="8">
      <w:start w:val="1"/>
      <w:numFmt w:val="lowerRoman"/>
      <w:suff w:val="nothing"/>
      <w:lvlText w:val="%9."/>
      <w:lvlJc w:val="right"/>
      <w:pPr>
        <w:tabs>
          <w:tab w:val="num" w:pos="6546"/>
        </w:tabs>
        <w:ind w:left="6546" w:firstLine="0"/>
      </w:pPr>
      <w:rPr>
        <w:rFonts w:eastAsia="Times New Roman"/>
      </w:rPr>
    </w:lvl>
  </w:abstractNum>
  <w:abstractNum w:abstractNumId="6">
    <w:nsid w:val="01E01BDA"/>
    <w:multiLevelType w:val="hybridMultilevel"/>
    <w:tmpl w:val="06DA59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pStyle w:val="2"/>
      <w:lvlText w:val="%3."/>
      <w:lvlJc w:val="right"/>
      <w:pPr>
        <w:ind w:left="2160" w:hanging="180"/>
      </w:pPr>
    </w:lvl>
    <w:lvl w:ilvl="3" w:tplc="0419000F" w:tentative="1">
      <w:start w:val="1"/>
      <w:numFmt w:val="decimal"/>
      <w:pStyle w:val="3"/>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6CB37A8"/>
    <w:multiLevelType w:val="multilevel"/>
    <w:tmpl w:val="7BA279B6"/>
    <w:lvl w:ilvl="0">
      <w:start w:val="1"/>
      <w:numFmt w:val="decimal"/>
      <w:pStyle w:val="30"/>
      <w:lvlText w:val="%1."/>
      <w:lvlJc w:val="left"/>
      <w:pPr>
        <w:ind w:left="1069" w:hanging="360"/>
      </w:pPr>
      <w:rPr>
        <w:rFonts w:eastAsia="Calibri" w:hint="default"/>
      </w:rPr>
    </w:lvl>
    <w:lvl w:ilvl="1">
      <w:start w:val="1"/>
      <w:numFmt w:val="decimal"/>
      <w:isLgl/>
      <w:lvlText w:val="%1.%2."/>
      <w:lvlJc w:val="left"/>
      <w:pPr>
        <w:ind w:left="1429" w:hanging="720"/>
      </w:pPr>
      <w:rPr>
        <w:rFonts w:eastAsia="Calibri" w:hint="default"/>
      </w:rPr>
    </w:lvl>
    <w:lvl w:ilvl="2">
      <w:start w:val="1"/>
      <w:numFmt w:val="decimal"/>
      <w:isLgl/>
      <w:lvlText w:val="%1.%2.%3."/>
      <w:lvlJc w:val="left"/>
      <w:pPr>
        <w:ind w:left="1429" w:hanging="720"/>
      </w:pPr>
      <w:rPr>
        <w:rFonts w:eastAsia="Calibri" w:hint="default"/>
      </w:rPr>
    </w:lvl>
    <w:lvl w:ilvl="3">
      <w:start w:val="1"/>
      <w:numFmt w:val="decimal"/>
      <w:isLgl/>
      <w:lvlText w:val="%1.%2.%3.%4."/>
      <w:lvlJc w:val="left"/>
      <w:pPr>
        <w:ind w:left="1789" w:hanging="1080"/>
      </w:pPr>
      <w:rPr>
        <w:rFonts w:eastAsia="Calibri" w:hint="default"/>
      </w:rPr>
    </w:lvl>
    <w:lvl w:ilvl="4">
      <w:start w:val="1"/>
      <w:numFmt w:val="decimal"/>
      <w:isLgl/>
      <w:lvlText w:val="%1.%2.%3.%4.%5."/>
      <w:lvlJc w:val="left"/>
      <w:pPr>
        <w:ind w:left="1789" w:hanging="1080"/>
      </w:pPr>
      <w:rPr>
        <w:rFonts w:eastAsia="Calibri" w:hint="default"/>
      </w:rPr>
    </w:lvl>
    <w:lvl w:ilvl="5">
      <w:start w:val="1"/>
      <w:numFmt w:val="decimal"/>
      <w:isLgl/>
      <w:lvlText w:val="%1.%2.%3.%4.%5.%6."/>
      <w:lvlJc w:val="left"/>
      <w:pPr>
        <w:ind w:left="2149" w:hanging="1440"/>
      </w:pPr>
      <w:rPr>
        <w:rFonts w:eastAsia="Calibri" w:hint="default"/>
      </w:rPr>
    </w:lvl>
    <w:lvl w:ilvl="6">
      <w:start w:val="1"/>
      <w:numFmt w:val="decimal"/>
      <w:isLgl/>
      <w:lvlText w:val="%1.%2.%3.%4.%5.%6.%7."/>
      <w:lvlJc w:val="left"/>
      <w:pPr>
        <w:ind w:left="2149" w:hanging="1440"/>
      </w:pPr>
      <w:rPr>
        <w:rFonts w:eastAsia="Calibri" w:hint="default"/>
      </w:rPr>
    </w:lvl>
    <w:lvl w:ilvl="7">
      <w:start w:val="1"/>
      <w:numFmt w:val="decimal"/>
      <w:isLgl/>
      <w:lvlText w:val="%1.%2.%3.%4.%5.%6.%7.%8."/>
      <w:lvlJc w:val="left"/>
      <w:pPr>
        <w:ind w:left="2509" w:hanging="1800"/>
      </w:pPr>
      <w:rPr>
        <w:rFonts w:eastAsia="Calibri" w:hint="default"/>
      </w:rPr>
    </w:lvl>
    <w:lvl w:ilvl="8">
      <w:start w:val="1"/>
      <w:numFmt w:val="decimal"/>
      <w:isLgl/>
      <w:lvlText w:val="%1.%2.%3.%4.%5.%6.%7.%8.%9."/>
      <w:lvlJc w:val="left"/>
      <w:pPr>
        <w:ind w:left="2869" w:hanging="2160"/>
      </w:pPr>
      <w:rPr>
        <w:rFonts w:eastAsia="Calibri" w:hint="default"/>
      </w:rPr>
    </w:lvl>
  </w:abstractNum>
  <w:abstractNum w:abstractNumId="8">
    <w:nsid w:val="0AF32BCD"/>
    <w:multiLevelType w:val="hybridMultilevel"/>
    <w:tmpl w:val="2B42C9DE"/>
    <w:lvl w:ilvl="0" w:tplc="0419000F">
      <w:start w:val="1"/>
      <w:numFmt w:val="decimal"/>
      <w:pStyle w:val="Report"/>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F734FF5"/>
    <w:multiLevelType w:val="hybridMultilevel"/>
    <w:tmpl w:val="0AA0199C"/>
    <w:lvl w:ilvl="0" w:tplc="04190013">
      <w:start w:val="1"/>
      <w:numFmt w:val="upperRoman"/>
      <w:lvlText w:val="%1."/>
      <w:lvlJc w:val="righ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0B7994"/>
    <w:multiLevelType w:val="multilevel"/>
    <w:tmpl w:val="04190023"/>
    <w:name w:val="WW8Num27"/>
    <w:styleLink w:val="20"/>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1">
    <w:nsid w:val="1C6626FF"/>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2">
    <w:nsid w:val="246E53FA"/>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3">
    <w:nsid w:val="28806120"/>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4">
    <w:nsid w:val="28F90173"/>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5">
    <w:nsid w:val="30B436EE"/>
    <w:multiLevelType w:val="hybridMultilevel"/>
    <w:tmpl w:val="844CE23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4E155CB"/>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7">
    <w:nsid w:val="413C6495"/>
    <w:multiLevelType w:val="hybridMultilevel"/>
    <w:tmpl w:val="2CF62FEA"/>
    <w:lvl w:ilvl="0" w:tplc="EDE2BEE6">
      <w:start w:val="3"/>
      <w:numFmt w:val="decimal"/>
      <w:lvlText w:val="%1."/>
      <w:lvlJc w:val="left"/>
      <w:pPr>
        <w:ind w:left="1020" w:hanging="360"/>
      </w:pPr>
      <w:rPr>
        <w:rFonts w:cs="Times New Roman" w:hint="default"/>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18">
    <w:nsid w:val="41CC7886"/>
    <w:multiLevelType w:val="hybridMultilevel"/>
    <w:tmpl w:val="D400BB88"/>
    <w:lvl w:ilvl="0" w:tplc="B2424280">
      <w:start w:val="1"/>
      <w:numFmt w:val="decimal"/>
      <w:pStyle w:val="S"/>
      <w:lvlText w:val="%1."/>
      <w:lvlJc w:val="left"/>
      <w:pPr>
        <w:tabs>
          <w:tab w:val="num" w:pos="1134"/>
        </w:tabs>
        <w:ind w:firstLine="794"/>
      </w:pPr>
      <w:rPr>
        <w:rFonts w:cs="Times New Roman" w:hint="default"/>
      </w:rPr>
    </w:lvl>
    <w:lvl w:ilvl="1" w:tplc="B8DEA176" w:tentative="1">
      <w:start w:val="1"/>
      <w:numFmt w:val="lowerLetter"/>
      <w:lvlText w:val="%2."/>
      <w:lvlJc w:val="left"/>
      <w:pPr>
        <w:tabs>
          <w:tab w:val="num" w:pos="1440"/>
        </w:tabs>
        <w:ind w:left="1440" w:hanging="360"/>
      </w:pPr>
      <w:rPr>
        <w:rFonts w:cs="Times New Roman"/>
      </w:rPr>
    </w:lvl>
    <w:lvl w:ilvl="2" w:tplc="A0AA2062" w:tentative="1">
      <w:start w:val="1"/>
      <w:numFmt w:val="lowerRoman"/>
      <w:lvlText w:val="%3."/>
      <w:lvlJc w:val="right"/>
      <w:pPr>
        <w:tabs>
          <w:tab w:val="num" w:pos="2160"/>
        </w:tabs>
        <w:ind w:left="2160" w:hanging="180"/>
      </w:pPr>
      <w:rPr>
        <w:rFonts w:cs="Times New Roman"/>
      </w:rPr>
    </w:lvl>
    <w:lvl w:ilvl="3" w:tplc="B0F88E02" w:tentative="1">
      <w:start w:val="1"/>
      <w:numFmt w:val="decimal"/>
      <w:lvlText w:val="%4."/>
      <w:lvlJc w:val="left"/>
      <w:pPr>
        <w:tabs>
          <w:tab w:val="num" w:pos="2880"/>
        </w:tabs>
        <w:ind w:left="2880" w:hanging="360"/>
      </w:pPr>
      <w:rPr>
        <w:rFonts w:cs="Times New Roman"/>
      </w:rPr>
    </w:lvl>
    <w:lvl w:ilvl="4" w:tplc="7B6C666A" w:tentative="1">
      <w:start w:val="1"/>
      <w:numFmt w:val="lowerLetter"/>
      <w:lvlText w:val="%5."/>
      <w:lvlJc w:val="left"/>
      <w:pPr>
        <w:tabs>
          <w:tab w:val="num" w:pos="3600"/>
        </w:tabs>
        <w:ind w:left="3600" w:hanging="360"/>
      </w:pPr>
      <w:rPr>
        <w:rFonts w:cs="Times New Roman"/>
      </w:rPr>
    </w:lvl>
    <w:lvl w:ilvl="5" w:tplc="7980A1D0" w:tentative="1">
      <w:start w:val="1"/>
      <w:numFmt w:val="lowerRoman"/>
      <w:lvlText w:val="%6."/>
      <w:lvlJc w:val="right"/>
      <w:pPr>
        <w:tabs>
          <w:tab w:val="num" w:pos="4320"/>
        </w:tabs>
        <w:ind w:left="4320" w:hanging="180"/>
      </w:pPr>
      <w:rPr>
        <w:rFonts w:cs="Times New Roman"/>
      </w:rPr>
    </w:lvl>
    <w:lvl w:ilvl="6" w:tplc="42A0894E" w:tentative="1">
      <w:start w:val="1"/>
      <w:numFmt w:val="decimal"/>
      <w:lvlText w:val="%7."/>
      <w:lvlJc w:val="left"/>
      <w:pPr>
        <w:tabs>
          <w:tab w:val="num" w:pos="5040"/>
        </w:tabs>
        <w:ind w:left="5040" w:hanging="360"/>
      </w:pPr>
      <w:rPr>
        <w:rFonts w:cs="Times New Roman"/>
      </w:rPr>
    </w:lvl>
    <w:lvl w:ilvl="7" w:tplc="0A7C75B8" w:tentative="1">
      <w:start w:val="1"/>
      <w:numFmt w:val="lowerLetter"/>
      <w:lvlText w:val="%8."/>
      <w:lvlJc w:val="left"/>
      <w:pPr>
        <w:tabs>
          <w:tab w:val="num" w:pos="5760"/>
        </w:tabs>
        <w:ind w:left="5760" w:hanging="360"/>
      </w:pPr>
      <w:rPr>
        <w:rFonts w:cs="Times New Roman"/>
      </w:rPr>
    </w:lvl>
    <w:lvl w:ilvl="8" w:tplc="76E6D35C" w:tentative="1">
      <w:start w:val="1"/>
      <w:numFmt w:val="lowerRoman"/>
      <w:lvlText w:val="%9."/>
      <w:lvlJc w:val="right"/>
      <w:pPr>
        <w:tabs>
          <w:tab w:val="num" w:pos="6480"/>
        </w:tabs>
        <w:ind w:left="6480" w:hanging="180"/>
      </w:pPr>
      <w:rPr>
        <w:rFonts w:cs="Times New Roman"/>
      </w:rPr>
    </w:lvl>
  </w:abstractNum>
  <w:abstractNum w:abstractNumId="19">
    <w:nsid w:val="44B401D3"/>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0">
    <w:nsid w:val="4CDD0203"/>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1">
    <w:nsid w:val="517C3A9C"/>
    <w:multiLevelType w:val="hybridMultilevel"/>
    <w:tmpl w:val="4154A146"/>
    <w:lvl w:ilvl="0" w:tplc="71543EF8">
      <w:start w:val="1"/>
      <w:numFmt w:val="decimal"/>
      <w:pStyle w:val="a"/>
      <w:lvlText w:val="%1."/>
      <w:lvlJc w:val="left"/>
      <w:pPr>
        <w:ind w:left="1908" w:hanging="120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54B43D21"/>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3">
    <w:nsid w:val="5F9E7845"/>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4">
    <w:nsid w:val="608B106B"/>
    <w:multiLevelType w:val="hybridMultilevel"/>
    <w:tmpl w:val="56AEC7A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64560895"/>
    <w:multiLevelType w:val="hybridMultilevel"/>
    <w:tmpl w:val="678038F6"/>
    <w:name w:val="WW8Num11"/>
    <w:lvl w:ilvl="0" w:tplc="FFFFFFFF">
      <w:start w:val="2005"/>
      <w:numFmt w:val="bullet"/>
      <w:pStyle w:val="BodyText1bt"/>
      <w:lvlText w:val="-"/>
      <w:lvlJc w:val="left"/>
      <w:pPr>
        <w:tabs>
          <w:tab w:val="num" w:pos="1600"/>
        </w:tabs>
        <w:ind w:left="1600" w:hanging="360"/>
      </w:pPr>
      <w:rPr>
        <w:rFonts w:ascii="Times New Roman" w:eastAsia="Times New Roman" w:hAnsi="Times New Roman" w:cs="Times New Roman"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6">
    <w:nsid w:val="690956D7"/>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7">
    <w:nsid w:val="6BF44D8F"/>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8">
    <w:nsid w:val="7C43780B"/>
    <w:multiLevelType w:val="hybridMultilevel"/>
    <w:tmpl w:val="3506AC0A"/>
    <w:lvl w:ilvl="0" w:tplc="DB26C006">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EA12CD9"/>
    <w:multiLevelType w:val="multilevel"/>
    <w:tmpl w:val="DA58E7A4"/>
    <w:lvl w:ilvl="0">
      <w:start w:val="1"/>
      <w:numFmt w:val="decimal"/>
      <w:lvlText w:val="%1."/>
      <w:lvlJc w:val="left"/>
      <w:pPr>
        <w:ind w:left="720" w:hanging="360"/>
      </w:pPr>
      <w:rPr>
        <w:rFonts w:cs="Times New Roman" w:hint="default"/>
      </w:rPr>
    </w:lvl>
    <w:lvl w:ilvl="1">
      <w:start w:val="1"/>
      <w:numFmt w:val="decimal"/>
      <w:isLgl/>
      <w:lvlText w:val="%1.%2"/>
      <w:lvlJc w:val="left"/>
      <w:pPr>
        <w:ind w:left="1159" w:hanging="45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num w:numId="1">
    <w:abstractNumId w:val="10"/>
  </w:num>
  <w:num w:numId="2">
    <w:abstractNumId w:val="18"/>
  </w:num>
  <w:num w:numId="3">
    <w:abstractNumId w:val="6"/>
  </w:num>
  <w:num w:numId="4">
    <w:abstractNumId w:val="8"/>
  </w:num>
  <w:num w:numId="5">
    <w:abstractNumId w:val="7"/>
  </w:num>
  <w:num w:numId="6">
    <w:abstractNumId w:val="21"/>
  </w:num>
  <w:num w:numId="7">
    <w:abstractNumId w:val="25"/>
  </w:num>
  <w:num w:numId="8">
    <w:abstractNumId w:val="14"/>
  </w:num>
  <w:num w:numId="9">
    <w:abstractNumId w:val="27"/>
  </w:num>
  <w:num w:numId="10">
    <w:abstractNumId w:val="13"/>
  </w:num>
  <w:num w:numId="11">
    <w:abstractNumId w:val="20"/>
  </w:num>
  <w:num w:numId="12">
    <w:abstractNumId w:val="16"/>
  </w:num>
  <w:num w:numId="13">
    <w:abstractNumId w:val="11"/>
  </w:num>
  <w:num w:numId="14">
    <w:abstractNumId w:val="29"/>
  </w:num>
  <w:num w:numId="15">
    <w:abstractNumId w:val="15"/>
  </w:num>
  <w:num w:numId="16">
    <w:abstractNumId w:val="19"/>
  </w:num>
  <w:num w:numId="17">
    <w:abstractNumId w:val="22"/>
  </w:num>
  <w:num w:numId="18">
    <w:abstractNumId w:val="24"/>
  </w:num>
  <w:num w:numId="19">
    <w:abstractNumId w:val="12"/>
  </w:num>
  <w:num w:numId="20">
    <w:abstractNumId w:val="26"/>
  </w:num>
  <w:num w:numId="21">
    <w:abstractNumId w:val="23"/>
  </w:num>
  <w:num w:numId="22">
    <w:abstractNumId w:val="9"/>
  </w:num>
  <w:num w:numId="23">
    <w:abstractNumId w:val="28"/>
  </w:num>
  <w:num w:numId="24">
    <w:abstractNumId w:val="1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2EA9"/>
    <w:rsid w:val="000132B4"/>
    <w:rsid w:val="000133C3"/>
    <w:rsid w:val="00016245"/>
    <w:rsid w:val="000214E0"/>
    <w:rsid w:val="00024579"/>
    <w:rsid w:val="000254B6"/>
    <w:rsid w:val="00027E9C"/>
    <w:rsid w:val="00031C0B"/>
    <w:rsid w:val="000472EA"/>
    <w:rsid w:val="00050845"/>
    <w:rsid w:val="00052CFE"/>
    <w:rsid w:val="00052EA9"/>
    <w:rsid w:val="0005718B"/>
    <w:rsid w:val="00057248"/>
    <w:rsid w:val="0005741F"/>
    <w:rsid w:val="0006363D"/>
    <w:rsid w:val="00066747"/>
    <w:rsid w:val="000716C2"/>
    <w:rsid w:val="00081C81"/>
    <w:rsid w:val="0008414C"/>
    <w:rsid w:val="00084F03"/>
    <w:rsid w:val="000870F3"/>
    <w:rsid w:val="000910A9"/>
    <w:rsid w:val="00092C56"/>
    <w:rsid w:val="000A0D87"/>
    <w:rsid w:val="000A4361"/>
    <w:rsid w:val="000B2914"/>
    <w:rsid w:val="000C3AD7"/>
    <w:rsid w:val="000C55A6"/>
    <w:rsid w:val="000C6195"/>
    <w:rsid w:val="000C69A6"/>
    <w:rsid w:val="000C7F68"/>
    <w:rsid w:val="000D4F3F"/>
    <w:rsid w:val="000E4D2D"/>
    <w:rsid w:val="000E503A"/>
    <w:rsid w:val="000E5A14"/>
    <w:rsid w:val="000F01C7"/>
    <w:rsid w:val="000F063D"/>
    <w:rsid w:val="000F63AD"/>
    <w:rsid w:val="000F675C"/>
    <w:rsid w:val="000F7CEF"/>
    <w:rsid w:val="00100DD5"/>
    <w:rsid w:val="00100E55"/>
    <w:rsid w:val="00107D9E"/>
    <w:rsid w:val="001100E3"/>
    <w:rsid w:val="0011023B"/>
    <w:rsid w:val="001124D3"/>
    <w:rsid w:val="00113C48"/>
    <w:rsid w:val="001201AD"/>
    <w:rsid w:val="001208F9"/>
    <w:rsid w:val="0012603E"/>
    <w:rsid w:val="0012633D"/>
    <w:rsid w:val="00126CFD"/>
    <w:rsid w:val="00142EC8"/>
    <w:rsid w:val="00144415"/>
    <w:rsid w:val="00153C84"/>
    <w:rsid w:val="00155D6D"/>
    <w:rsid w:val="00160B58"/>
    <w:rsid w:val="00163B1A"/>
    <w:rsid w:val="00165FCA"/>
    <w:rsid w:val="0016608B"/>
    <w:rsid w:val="00172054"/>
    <w:rsid w:val="00175BFE"/>
    <w:rsid w:val="00181EF1"/>
    <w:rsid w:val="00187162"/>
    <w:rsid w:val="00190012"/>
    <w:rsid w:val="0019173E"/>
    <w:rsid w:val="00194492"/>
    <w:rsid w:val="001A12A9"/>
    <w:rsid w:val="001A6D45"/>
    <w:rsid w:val="001B34EA"/>
    <w:rsid w:val="001B638C"/>
    <w:rsid w:val="001C0AA6"/>
    <w:rsid w:val="001C7D8E"/>
    <w:rsid w:val="001D1795"/>
    <w:rsid w:val="001E319E"/>
    <w:rsid w:val="001E554F"/>
    <w:rsid w:val="001E5772"/>
    <w:rsid w:val="001E64E6"/>
    <w:rsid w:val="001E6E10"/>
    <w:rsid w:val="001F13AB"/>
    <w:rsid w:val="0020167C"/>
    <w:rsid w:val="002041F2"/>
    <w:rsid w:val="002069D2"/>
    <w:rsid w:val="00207104"/>
    <w:rsid w:val="00211995"/>
    <w:rsid w:val="0021523D"/>
    <w:rsid w:val="002158AB"/>
    <w:rsid w:val="00215C32"/>
    <w:rsid w:val="00221B3C"/>
    <w:rsid w:val="002242AC"/>
    <w:rsid w:val="00225304"/>
    <w:rsid w:val="00225AAB"/>
    <w:rsid w:val="00225E1B"/>
    <w:rsid w:val="00227AA2"/>
    <w:rsid w:val="00230DF6"/>
    <w:rsid w:val="00233BCD"/>
    <w:rsid w:val="0023535E"/>
    <w:rsid w:val="00235383"/>
    <w:rsid w:val="002377CF"/>
    <w:rsid w:val="00237968"/>
    <w:rsid w:val="00243D43"/>
    <w:rsid w:val="002464F6"/>
    <w:rsid w:val="00250125"/>
    <w:rsid w:val="002506BC"/>
    <w:rsid w:val="0025070F"/>
    <w:rsid w:val="00253C60"/>
    <w:rsid w:val="00253D30"/>
    <w:rsid w:val="00253EF2"/>
    <w:rsid w:val="00263449"/>
    <w:rsid w:val="0027307E"/>
    <w:rsid w:val="00273403"/>
    <w:rsid w:val="00276BC4"/>
    <w:rsid w:val="00280B93"/>
    <w:rsid w:val="002856DB"/>
    <w:rsid w:val="0028627A"/>
    <w:rsid w:val="00286862"/>
    <w:rsid w:val="0029087F"/>
    <w:rsid w:val="00297E99"/>
    <w:rsid w:val="002B4473"/>
    <w:rsid w:val="002B515A"/>
    <w:rsid w:val="002C07ED"/>
    <w:rsid w:val="002C1787"/>
    <w:rsid w:val="002D258F"/>
    <w:rsid w:val="002D3C16"/>
    <w:rsid w:val="002E4662"/>
    <w:rsid w:val="002E771F"/>
    <w:rsid w:val="003016CC"/>
    <w:rsid w:val="003053B6"/>
    <w:rsid w:val="00326645"/>
    <w:rsid w:val="00335BEE"/>
    <w:rsid w:val="00337288"/>
    <w:rsid w:val="00340BD0"/>
    <w:rsid w:val="003425F2"/>
    <w:rsid w:val="0035035F"/>
    <w:rsid w:val="00351442"/>
    <w:rsid w:val="00353252"/>
    <w:rsid w:val="00354097"/>
    <w:rsid w:val="00354E1A"/>
    <w:rsid w:val="0036390A"/>
    <w:rsid w:val="003649F6"/>
    <w:rsid w:val="003747C7"/>
    <w:rsid w:val="00374915"/>
    <w:rsid w:val="00376038"/>
    <w:rsid w:val="003845C4"/>
    <w:rsid w:val="00385397"/>
    <w:rsid w:val="003857D0"/>
    <w:rsid w:val="00390823"/>
    <w:rsid w:val="00391839"/>
    <w:rsid w:val="003931BB"/>
    <w:rsid w:val="00393CF1"/>
    <w:rsid w:val="00397175"/>
    <w:rsid w:val="003A21C5"/>
    <w:rsid w:val="003A3DBB"/>
    <w:rsid w:val="003A47CF"/>
    <w:rsid w:val="003B55D9"/>
    <w:rsid w:val="003C36ED"/>
    <w:rsid w:val="003C4DE9"/>
    <w:rsid w:val="003D3394"/>
    <w:rsid w:val="003D6854"/>
    <w:rsid w:val="003D72D5"/>
    <w:rsid w:val="003E17BF"/>
    <w:rsid w:val="003E2E35"/>
    <w:rsid w:val="003E427F"/>
    <w:rsid w:val="003E4FFB"/>
    <w:rsid w:val="003E5243"/>
    <w:rsid w:val="003E61CC"/>
    <w:rsid w:val="003E748B"/>
    <w:rsid w:val="003F1723"/>
    <w:rsid w:val="003F3987"/>
    <w:rsid w:val="003F4CF9"/>
    <w:rsid w:val="003F55E2"/>
    <w:rsid w:val="00400FC6"/>
    <w:rsid w:val="00402A3C"/>
    <w:rsid w:val="00405843"/>
    <w:rsid w:val="00405A9C"/>
    <w:rsid w:val="004175E7"/>
    <w:rsid w:val="0042149B"/>
    <w:rsid w:val="00422D49"/>
    <w:rsid w:val="004241F0"/>
    <w:rsid w:val="004252A9"/>
    <w:rsid w:val="004303DC"/>
    <w:rsid w:val="00431D5E"/>
    <w:rsid w:val="00433DBC"/>
    <w:rsid w:val="0043495A"/>
    <w:rsid w:val="00440199"/>
    <w:rsid w:val="00440B37"/>
    <w:rsid w:val="0044686C"/>
    <w:rsid w:val="00451327"/>
    <w:rsid w:val="00453087"/>
    <w:rsid w:val="00454A9A"/>
    <w:rsid w:val="00464C2F"/>
    <w:rsid w:val="00470AC1"/>
    <w:rsid w:val="0048234F"/>
    <w:rsid w:val="004824BD"/>
    <w:rsid w:val="00483369"/>
    <w:rsid w:val="00483BC5"/>
    <w:rsid w:val="00485ACE"/>
    <w:rsid w:val="00492269"/>
    <w:rsid w:val="00493317"/>
    <w:rsid w:val="004A47E0"/>
    <w:rsid w:val="004A490A"/>
    <w:rsid w:val="004A70CA"/>
    <w:rsid w:val="004B1504"/>
    <w:rsid w:val="004B3223"/>
    <w:rsid w:val="004C0A73"/>
    <w:rsid w:val="004C390A"/>
    <w:rsid w:val="004C7D0A"/>
    <w:rsid w:val="004D0D36"/>
    <w:rsid w:val="004D356C"/>
    <w:rsid w:val="004D7BB0"/>
    <w:rsid w:val="004E14A2"/>
    <w:rsid w:val="004E4DF5"/>
    <w:rsid w:val="004E5616"/>
    <w:rsid w:val="004F2C76"/>
    <w:rsid w:val="004F2FB7"/>
    <w:rsid w:val="004F37E1"/>
    <w:rsid w:val="004F6733"/>
    <w:rsid w:val="004F6B52"/>
    <w:rsid w:val="00500AD3"/>
    <w:rsid w:val="00501BD3"/>
    <w:rsid w:val="005037BA"/>
    <w:rsid w:val="005041D8"/>
    <w:rsid w:val="005069B8"/>
    <w:rsid w:val="00507ED7"/>
    <w:rsid w:val="005104D3"/>
    <w:rsid w:val="0051371C"/>
    <w:rsid w:val="00514956"/>
    <w:rsid w:val="00517BB0"/>
    <w:rsid w:val="0052072F"/>
    <w:rsid w:val="005210FB"/>
    <w:rsid w:val="00522EE8"/>
    <w:rsid w:val="00531A74"/>
    <w:rsid w:val="005411F5"/>
    <w:rsid w:val="00541C75"/>
    <w:rsid w:val="0054697A"/>
    <w:rsid w:val="005546FE"/>
    <w:rsid w:val="00555556"/>
    <w:rsid w:val="00556CED"/>
    <w:rsid w:val="00557456"/>
    <w:rsid w:val="00560CE8"/>
    <w:rsid w:val="00563B66"/>
    <w:rsid w:val="005679A5"/>
    <w:rsid w:val="00571712"/>
    <w:rsid w:val="00574797"/>
    <w:rsid w:val="00582DFA"/>
    <w:rsid w:val="00584777"/>
    <w:rsid w:val="00585C19"/>
    <w:rsid w:val="00587A48"/>
    <w:rsid w:val="00593319"/>
    <w:rsid w:val="005A0047"/>
    <w:rsid w:val="005A54E5"/>
    <w:rsid w:val="005A6937"/>
    <w:rsid w:val="005B011C"/>
    <w:rsid w:val="005B13FD"/>
    <w:rsid w:val="005B2534"/>
    <w:rsid w:val="005C0BF8"/>
    <w:rsid w:val="005C2839"/>
    <w:rsid w:val="005C4075"/>
    <w:rsid w:val="005C4989"/>
    <w:rsid w:val="005D408B"/>
    <w:rsid w:val="005D4DA7"/>
    <w:rsid w:val="005E5F32"/>
    <w:rsid w:val="005E6B00"/>
    <w:rsid w:val="005E7275"/>
    <w:rsid w:val="005F039B"/>
    <w:rsid w:val="005F0CB5"/>
    <w:rsid w:val="005F2292"/>
    <w:rsid w:val="005F4B7B"/>
    <w:rsid w:val="005F6D80"/>
    <w:rsid w:val="00600603"/>
    <w:rsid w:val="00600D08"/>
    <w:rsid w:val="00604424"/>
    <w:rsid w:val="00605C16"/>
    <w:rsid w:val="00614976"/>
    <w:rsid w:val="0061515D"/>
    <w:rsid w:val="00617025"/>
    <w:rsid w:val="0063128E"/>
    <w:rsid w:val="006316B0"/>
    <w:rsid w:val="00632524"/>
    <w:rsid w:val="006343DD"/>
    <w:rsid w:val="00635C9F"/>
    <w:rsid w:val="006363BC"/>
    <w:rsid w:val="0063778A"/>
    <w:rsid w:val="0063780C"/>
    <w:rsid w:val="00640169"/>
    <w:rsid w:val="0064408D"/>
    <w:rsid w:val="0064687A"/>
    <w:rsid w:val="006555D9"/>
    <w:rsid w:val="006569B5"/>
    <w:rsid w:val="006628A8"/>
    <w:rsid w:val="00667F5B"/>
    <w:rsid w:val="00671AFE"/>
    <w:rsid w:val="00674F95"/>
    <w:rsid w:val="00680622"/>
    <w:rsid w:val="00680924"/>
    <w:rsid w:val="006811B6"/>
    <w:rsid w:val="0068558C"/>
    <w:rsid w:val="00685F30"/>
    <w:rsid w:val="0068624A"/>
    <w:rsid w:val="00690E18"/>
    <w:rsid w:val="006A0696"/>
    <w:rsid w:val="006A2EDA"/>
    <w:rsid w:val="006A3935"/>
    <w:rsid w:val="006A5032"/>
    <w:rsid w:val="006A5DD3"/>
    <w:rsid w:val="006A6242"/>
    <w:rsid w:val="006B34A0"/>
    <w:rsid w:val="006B39C0"/>
    <w:rsid w:val="006C4985"/>
    <w:rsid w:val="006C51CE"/>
    <w:rsid w:val="006C5754"/>
    <w:rsid w:val="006C5F3F"/>
    <w:rsid w:val="006C5FB0"/>
    <w:rsid w:val="006D07FD"/>
    <w:rsid w:val="006E300C"/>
    <w:rsid w:val="006F031C"/>
    <w:rsid w:val="006F19B8"/>
    <w:rsid w:val="00703CD0"/>
    <w:rsid w:val="00705988"/>
    <w:rsid w:val="00716656"/>
    <w:rsid w:val="00726BB8"/>
    <w:rsid w:val="007310E3"/>
    <w:rsid w:val="00731372"/>
    <w:rsid w:val="007404EF"/>
    <w:rsid w:val="00743C9A"/>
    <w:rsid w:val="007514B7"/>
    <w:rsid w:val="0075199A"/>
    <w:rsid w:val="00754B03"/>
    <w:rsid w:val="00755387"/>
    <w:rsid w:val="00761847"/>
    <w:rsid w:val="00761C32"/>
    <w:rsid w:val="00761C7C"/>
    <w:rsid w:val="007623FE"/>
    <w:rsid w:val="00765A3A"/>
    <w:rsid w:val="00776AC1"/>
    <w:rsid w:val="007813AA"/>
    <w:rsid w:val="0078340E"/>
    <w:rsid w:val="007853E0"/>
    <w:rsid w:val="00785496"/>
    <w:rsid w:val="00785D07"/>
    <w:rsid w:val="00792C38"/>
    <w:rsid w:val="00793C25"/>
    <w:rsid w:val="007A2715"/>
    <w:rsid w:val="007B2D5C"/>
    <w:rsid w:val="007B63B1"/>
    <w:rsid w:val="007C317E"/>
    <w:rsid w:val="007C69AA"/>
    <w:rsid w:val="007D08A4"/>
    <w:rsid w:val="007E00C1"/>
    <w:rsid w:val="007E0202"/>
    <w:rsid w:val="007E0D7E"/>
    <w:rsid w:val="007E2CAC"/>
    <w:rsid w:val="007E3551"/>
    <w:rsid w:val="007F27D4"/>
    <w:rsid w:val="007F4972"/>
    <w:rsid w:val="008029DC"/>
    <w:rsid w:val="00803429"/>
    <w:rsid w:val="00810828"/>
    <w:rsid w:val="00814316"/>
    <w:rsid w:val="00814E8F"/>
    <w:rsid w:val="00821081"/>
    <w:rsid w:val="00823C0B"/>
    <w:rsid w:val="00830E3A"/>
    <w:rsid w:val="008332B2"/>
    <w:rsid w:val="00836927"/>
    <w:rsid w:val="008438B0"/>
    <w:rsid w:val="00847240"/>
    <w:rsid w:val="00860794"/>
    <w:rsid w:val="00865F00"/>
    <w:rsid w:val="0087074A"/>
    <w:rsid w:val="00871AEB"/>
    <w:rsid w:val="00871CB0"/>
    <w:rsid w:val="0087507B"/>
    <w:rsid w:val="00876FA3"/>
    <w:rsid w:val="00882989"/>
    <w:rsid w:val="00884003"/>
    <w:rsid w:val="00887DE5"/>
    <w:rsid w:val="00891C90"/>
    <w:rsid w:val="00892CBF"/>
    <w:rsid w:val="008934FE"/>
    <w:rsid w:val="0089433E"/>
    <w:rsid w:val="00896003"/>
    <w:rsid w:val="008963D7"/>
    <w:rsid w:val="008C0F2D"/>
    <w:rsid w:val="008C33E9"/>
    <w:rsid w:val="008C5976"/>
    <w:rsid w:val="008D52CA"/>
    <w:rsid w:val="008D60C1"/>
    <w:rsid w:val="008D6ADF"/>
    <w:rsid w:val="008D6D3A"/>
    <w:rsid w:val="008E56A5"/>
    <w:rsid w:val="008E7546"/>
    <w:rsid w:val="008F171D"/>
    <w:rsid w:val="008F3B38"/>
    <w:rsid w:val="008F42AA"/>
    <w:rsid w:val="008F4EF2"/>
    <w:rsid w:val="008F782A"/>
    <w:rsid w:val="00907A15"/>
    <w:rsid w:val="00917200"/>
    <w:rsid w:val="009208B0"/>
    <w:rsid w:val="00925640"/>
    <w:rsid w:val="00925898"/>
    <w:rsid w:val="009267A5"/>
    <w:rsid w:val="0093068F"/>
    <w:rsid w:val="00932F1E"/>
    <w:rsid w:val="009353BC"/>
    <w:rsid w:val="009362B1"/>
    <w:rsid w:val="00946992"/>
    <w:rsid w:val="009505BA"/>
    <w:rsid w:val="00950EE8"/>
    <w:rsid w:val="00951477"/>
    <w:rsid w:val="00952915"/>
    <w:rsid w:val="009546A9"/>
    <w:rsid w:val="00963E35"/>
    <w:rsid w:val="00965A08"/>
    <w:rsid w:val="00970888"/>
    <w:rsid w:val="009717FF"/>
    <w:rsid w:val="00972710"/>
    <w:rsid w:val="00975863"/>
    <w:rsid w:val="00982DA5"/>
    <w:rsid w:val="00983732"/>
    <w:rsid w:val="00986E5C"/>
    <w:rsid w:val="0099770F"/>
    <w:rsid w:val="009A5450"/>
    <w:rsid w:val="009A76C0"/>
    <w:rsid w:val="009A7897"/>
    <w:rsid w:val="009B3F28"/>
    <w:rsid w:val="009B4548"/>
    <w:rsid w:val="009C10AC"/>
    <w:rsid w:val="009C1352"/>
    <w:rsid w:val="009C283D"/>
    <w:rsid w:val="009C4706"/>
    <w:rsid w:val="009C4FB1"/>
    <w:rsid w:val="009C5A1A"/>
    <w:rsid w:val="009D139A"/>
    <w:rsid w:val="009D3FD7"/>
    <w:rsid w:val="009E11B3"/>
    <w:rsid w:val="009E2308"/>
    <w:rsid w:val="009F2EAC"/>
    <w:rsid w:val="00A17230"/>
    <w:rsid w:val="00A20411"/>
    <w:rsid w:val="00A209E0"/>
    <w:rsid w:val="00A350E2"/>
    <w:rsid w:val="00A4195F"/>
    <w:rsid w:val="00A421BC"/>
    <w:rsid w:val="00A46281"/>
    <w:rsid w:val="00A50B09"/>
    <w:rsid w:val="00A5290F"/>
    <w:rsid w:val="00A553C8"/>
    <w:rsid w:val="00A61849"/>
    <w:rsid w:val="00A6483B"/>
    <w:rsid w:val="00A66CD6"/>
    <w:rsid w:val="00A738BE"/>
    <w:rsid w:val="00A7425C"/>
    <w:rsid w:val="00A763C8"/>
    <w:rsid w:val="00A81FCB"/>
    <w:rsid w:val="00A830DD"/>
    <w:rsid w:val="00A963FA"/>
    <w:rsid w:val="00AA02C7"/>
    <w:rsid w:val="00AA0A98"/>
    <w:rsid w:val="00AA23DA"/>
    <w:rsid w:val="00AA2534"/>
    <w:rsid w:val="00AA7C50"/>
    <w:rsid w:val="00AB0BD4"/>
    <w:rsid w:val="00AB1AB3"/>
    <w:rsid w:val="00AB619F"/>
    <w:rsid w:val="00AC3106"/>
    <w:rsid w:val="00AC6D6B"/>
    <w:rsid w:val="00AD05C8"/>
    <w:rsid w:val="00AD0806"/>
    <w:rsid w:val="00AD086A"/>
    <w:rsid w:val="00AD7B6C"/>
    <w:rsid w:val="00AE4E4C"/>
    <w:rsid w:val="00AF0D48"/>
    <w:rsid w:val="00AF35D4"/>
    <w:rsid w:val="00AF39FD"/>
    <w:rsid w:val="00AF5124"/>
    <w:rsid w:val="00B002A7"/>
    <w:rsid w:val="00B0201D"/>
    <w:rsid w:val="00B053EB"/>
    <w:rsid w:val="00B07D33"/>
    <w:rsid w:val="00B10E68"/>
    <w:rsid w:val="00B33BF6"/>
    <w:rsid w:val="00B47145"/>
    <w:rsid w:val="00B61472"/>
    <w:rsid w:val="00B6273A"/>
    <w:rsid w:val="00B71375"/>
    <w:rsid w:val="00B7157E"/>
    <w:rsid w:val="00B7289E"/>
    <w:rsid w:val="00B76D6F"/>
    <w:rsid w:val="00B76F0D"/>
    <w:rsid w:val="00B77B66"/>
    <w:rsid w:val="00B92F2E"/>
    <w:rsid w:val="00B962AE"/>
    <w:rsid w:val="00B97516"/>
    <w:rsid w:val="00BA153C"/>
    <w:rsid w:val="00BA3686"/>
    <w:rsid w:val="00BA5C26"/>
    <w:rsid w:val="00BB31E2"/>
    <w:rsid w:val="00BB5AC1"/>
    <w:rsid w:val="00BC698B"/>
    <w:rsid w:val="00BD18AE"/>
    <w:rsid w:val="00BD2D9E"/>
    <w:rsid w:val="00BE14A2"/>
    <w:rsid w:val="00BE66F4"/>
    <w:rsid w:val="00BE6B54"/>
    <w:rsid w:val="00BF6CB9"/>
    <w:rsid w:val="00C00DFC"/>
    <w:rsid w:val="00C04774"/>
    <w:rsid w:val="00C07D3B"/>
    <w:rsid w:val="00C2143F"/>
    <w:rsid w:val="00C25044"/>
    <w:rsid w:val="00C27969"/>
    <w:rsid w:val="00C610C6"/>
    <w:rsid w:val="00C63C85"/>
    <w:rsid w:val="00C7581A"/>
    <w:rsid w:val="00C76CC0"/>
    <w:rsid w:val="00C80DAD"/>
    <w:rsid w:val="00C81890"/>
    <w:rsid w:val="00C86897"/>
    <w:rsid w:val="00C91DC0"/>
    <w:rsid w:val="00C92BAC"/>
    <w:rsid w:val="00CA074C"/>
    <w:rsid w:val="00CA1117"/>
    <w:rsid w:val="00CA1C97"/>
    <w:rsid w:val="00CA5065"/>
    <w:rsid w:val="00CA7B64"/>
    <w:rsid w:val="00CB0659"/>
    <w:rsid w:val="00CB3733"/>
    <w:rsid w:val="00CB3BD1"/>
    <w:rsid w:val="00CB4114"/>
    <w:rsid w:val="00CB4A62"/>
    <w:rsid w:val="00CC0397"/>
    <w:rsid w:val="00CC273B"/>
    <w:rsid w:val="00CD3703"/>
    <w:rsid w:val="00CD40EC"/>
    <w:rsid w:val="00CE06AF"/>
    <w:rsid w:val="00CE348A"/>
    <w:rsid w:val="00CE38EB"/>
    <w:rsid w:val="00CE5780"/>
    <w:rsid w:val="00CE5E57"/>
    <w:rsid w:val="00CF2D77"/>
    <w:rsid w:val="00CF4922"/>
    <w:rsid w:val="00D022EE"/>
    <w:rsid w:val="00D104F7"/>
    <w:rsid w:val="00D109B0"/>
    <w:rsid w:val="00D10B43"/>
    <w:rsid w:val="00D11A5D"/>
    <w:rsid w:val="00D126A1"/>
    <w:rsid w:val="00D12E38"/>
    <w:rsid w:val="00D13DBA"/>
    <w:rsid w:val="00D1439B"/>
    <w:rsid w:val="00D21602"/>
    <w:rsid w:val="00D21864"/>
    <w:rsid w:val="00D22F22"/>
    <w:rsid w:val="00D25237"/>
    <w:rsid w:val="00D3123A"/>
    <w:rsid w:val="00D32A70"/>
    <w:rsid w:val="00D34A4D"/>
    <w:rsid w:val="00D45D80"/>
    <w:rsid w:val="00D5389F"/>
    <w:rsid w:val="00D53B7B"/>
    <w:rsid w:val="00D53F25"/>
    <w:rsid w:val="00D61A36"/>
    <w:rsid w:val="00D677D1"/>
    <w:rsid w:val="00D678DF"/>
    <w:rsid w:val="00D74ACA"/>
    <w:rsid w:val="00D80F85"/>
    <w:rsid w:val="00D835CD"/>
    <w:rsid w:val="00D92C07"/>
    <w:rsid w:val="00D94577"/>
    <w:rsid w:val="00D97BFF"/>
    <w:rsid w:val="00DA3556"/>
    <w:rsid w:val="00DA49C5"/>
    <w:rsid w:val="00DA5EBB"/>
    <w:rsid w:val="00DB007A"/>
    <w:rsid w:val="00DB1734"/>
    <w:rsid w:val="00DB4E13"/>
    <w:rsid w:val="00DB6165"/>
    <w:rsid w:val="00DB6E36"/>
    <w:rsid w:val="00DC0C5F"/>
    <w:rsid w:val="00DC639F"/>
    <w:rsid w:val="00DC63A5"/>
    <w:rsid w:val="00DC7815"/>
    <w:rsid w:val="00DD12DA"/>
    <w:rsid w:val="00DE09F7"/>
    <w:rsid w:val="00DE1207"/>
    <w:rsid w:val="00DE1350"/>
    <w:rsid w:val="00DE38F7"/>
    <w:rsid w:val="00DF2BBF"/>
    <w:rsid w:val="00DF48E1"/>
    <w:rsid w:val="00DF565A"/>
    <w:rsid w:val="00DF73D4"/>
    <w:rsid w:val="00E072D2"/>
    <w:rsid w:val="00E11316"/>
    <w:rsid w:val="00E11CA5"/>
    <w:rsid w:val="00E12B76"/>
    <w:rsid w:val="00E168B3"/>
    <w:rsid w:val="00E170DC"/>
    <w:rsid w:val="00E17865"/>
    <w:rsid w:val="00E21DD4"/>
    <w:rsid w:val="00E251F4"/>
    <w:rsid w:val="00E26466"/>
    <w:rsid w:val="00E30A64"/>
    <w:rsid w:val="00E34642"/>
    <w:rsid w:val="00E41950"/>
    <w:rsid w:val="00E44E84"/>
    <w:rsid w:val="00E5238F"/>
    <w:rsid w:val="00E62B45"/>
    <w:rsid w:val="00E62F00"/>
    <w:rsid w:val="00E65E64"/>
    <w:rsid w:val="00E71018"/>
    <w:rsid w:val="00E72E9A"/>
    <w:rsid w:val="00E746DD"/>
    <w:rsid w:val="00E755A0"/>
    <w:rsid w:val="00E77FD5"/>
    <w:rsid w:val="00E83228"/>
    <w:rsid w:val="00E85A7F"/>
    <w:rsid w:val="00E85C59"/>
    <w:rsid w:val="00E87F62"/>
    <w:rsid w:val="00E87F6C"/>
    <w:rsid w:val="00E952EE"/>
    <w:rsid w:val="00EA2026"/>
    <w:rsid w:val="00EA4C05"/>
    <w:rsid w:val="00EC725C"/>
    <w:rsid w:val="00ED006F"/>
    <w:rsid w:val="00ED1BAB"/>
    <w:rsid w:val="00ED5DB5"/>
    <w:rsid w:val="00ED74B7"/>
    <w:rsid w:val="00ED7853"/>
    <w:rsid w:val="00EE6A52"/>
    <w:rsid w:val="00EF2608"/>
    <w:rsid w:val="00F023B1"/>
    <w:rsid w:val="00F0383A"/>
    <w:rsid w:val="00F03FD1"/>
    <w:rsid w:val="00F067BB"/>
    <w:rsid w:val="00F111A3"/>
    <w:rsid w:val="00F1449B"/>
    <w:rsid w:val="00F15AD9"/>
    <w:rsid w:val="00F15EAA"/>
    <w:rsid w:val="00F20375"/>
    <w:rsid w:val="00F20982"/>
    <w:rsid w:val="00F20DE5"/>
    <w:rsid w:val="00F21148"/>
    <w:rsid w:val="00F2121D"/>
    <w:rsid w:val="00F2236B"/>
    <w:rsid w:val="00F26987"/>
    <w:rsid w:val="00F26E04"/>
    <w:rsid w:val="00F304A0"/>
    <w:rsid w:val="00F30E0F"/>
    <w:rsid w:val="00F32EC0"/>
    <w:rsid w:val="00F36767"/>
    <w:rsid w:val="00F37C5E"/>
    <w:rsid w:val="00F40327"/>
    <w:rsid w:val="00F433AE"/>
    <w:rsid w:val="00F45C5C"/>
    <w:rsid w:val="00F46A1B"/>
    <w:rsid w:val="00F54918"/>
    <w:rsid w:val="00F54A7D"/>
    <w:rsid w:val="00F70E60"/>
    <w:rsid w:val="00F722A7"/>
    <w:rsid w:val="00F762A2"/>
    <w:rsid w:val="00F76EAC"/>
    <w:rsid w:val="00F8285C"/>
    <w:rsid w:val="00F83007"/>
    <w:rsid w:val="00F85D4B"/>
    <w:rsid w:val="00F86377"/>
    <w:rsid w:val="00F908CA"/>
    <w:rsid w:val="00F925AD"/>
    <w:rsid w:val="00F95277"/>
    <w:rsid w:val="00F97ED7"/>
    <w:rsid w:val="00FA0CC4"/>
    <w:rsid w:val="00FA3048"/>
    <w:rsid w:val="00FB0C05"/>
    <w:rsid w:val="00FC7ED8"/>
    <w:rsid w:val="00FD3452"/>
    <w:rsid w:val="00FE420A"/>
    <w:rsid w:val="00FE5553"/>
    <w:rsid w:val="00FF034A"/>
    <w:rsid w:val="00FF03FD"/>
    <w:rsid w:val="00FF111D"/>
    <w:rsid w:val="00FF6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39"/>
    <w:lsdException w:name="toc 5" w:uiPriority="39"/>
    <w:lsdException w:name="toc 6" w:uiPriority="0"/>
    <w:lsdException w:name="toc 7" w:uiPriority="39"/>
    <w:lsdException w:name="toc 8" w:uiPriority="39"/>
    <w:lsdException w:name="toc 9" w:uiPriority="39"/>
    <w:lsdException w:name="footnote text" w:uiPriority="0"/>
    <w:lsdException w:name="footer" w:uiPriority="0"/>
    <w:lsdException w:name="index heading" w:uiPriority="0"/>
    <w:lsdException w:name="caption" w:uiPriority="0" w:qFormat="1"/>
    <w:lsdException w:name="footnote reference" w:uiPriority="0"/>
    <w:lsdException w:name="page number" w:uiPriority="0"/>
    <w:lsdException w:name="List" w:uiPriority="0"/>
    <w:lsdException w:name="List Number" w:uiPriority="0"/>
    <w:lsdException w:name="List Bullet 3"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52EA9"/>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next w:val="a0"/>
    <w:link w:val="10"/>
    <w:qFormat/>
    <w:rsid w:val="00052EA9"/>
    <w:pPr>
      <w:keepNext/>
      <w:tabs>
        <w:tab w:val="num" w:pos="0"/>
      </w:tabs>
      <w:suppressAutoHyphens/>
      <w:outlineLvl w:val="0"/>
    </w:pPr>
    <w:rPr>
      <w:sz w:val="40"/>
      <w:szCs w:val="20"/>
      <w:lang w:eastAsia="ar-SA"/>
    </w:rPr>
  </w:style>
  <w:style w:type="paragraph" w:styleId="21">
    <w:name w:val="heading 2"/>
    <w:basedOn w:val="a0"/>
    <w:next w:val="a0"/>
    <w:link w:val="22"/>
    <w:qFormat/>
    <w:rsid w:val="00052EA9"/>
    <w:pPr>
      <w:keepNext/>
      <w:tabs>
        <w:tab w:val="num" w:pos="0"/>
      </w:tabs>
      <w:suppressAutoHyphens/>
      <w:jc w:val="both"/>
      <w:outlineLvl w:val="1"/>
    </w:pPr>
    <w:rPr>
      <w:b/>
      <w:sz w:val="40"/>
      <w:lang w:eastAsia="ar-SA"/>
    </w:rPr>
  </w:style>
  <w:style w:type="paragraph" w:styleId="31">
    <w:name w:val="heading 3"/>
    <w:basedOn w:val="a0"/>
    <w:next w:val="a0"/>
    <w:link w:val="32"/>
    <w:unhideWhenUsed/>
    <w:qFormat/>
    <w:rsid w:val="005E6B00"/>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0"/>
    <w:next w:val="a0"/>
    <w:link w:val="40"/>
    <w:unhideWhenUsed/>
    <w:qFormat/>
    <w:rsid w:val="0006363D"/>
    <w:pPr>
      <w:keepNext/>
      <w:spacing w:before="240" w:after="60"/>
      <w:outlineLvl w:val="3"/>
    </w:pPr>
    <w:rPr>
      <w:rFonts w:ascii="Arial" w:hAnsi="Arial" w:cs="Arial"/>
      <w:color w:val="000000"/>
    </w:rPr>
  </w:style>
  <w:style w:type="paragraph" w:styleId="5">
    <w:name w:val="heading 5"/>
    <w:basedOn w:val="a0"/>
    <w:next w:val="a0"/>
    <w:link w:val="50"/>
    <w:unhideWhenUsed/>
    <w:qFormat/>
    <w:rsid w:val="0021523D"/>
    <w:pPr>
      <w:spacing w:before="240" w:after="60"/>
      <w:outlineLvl w:val="4"/>
    </w:pPr>
    <w:rPr>
      <w:rFonts w:ascii="Calibri" w:hAnsi="Calibri"/>
      <w:b/>
      <w:bCs/>
      <w:i/>
      <w:iCs/>
      <w:sz w:val="26"/>
      <w:szCs w:val="26"/>
    </w:rPr>
  </w:style>
  <w:style w:type="paragraph" w:styleId="6">
    <w:name w:val="heading 6"/>
    <w:basedOn w:val="a0"/>
    <w:next w:val="a0"/>
    <w:link w:val="60"/>
    <w:unhideWhenUsed/>
    <w:qFormat/>
    <w:rsid w:val="0006363D"/>
    <w:pPr>
      <w:spacing w:before="240" w:after="60"/>
      <w:outlineLvl w:val="5"/>
    </w:pPr>
    <w:rPr>
      <w:rFonts w:ascii="Arial" w:hAnsi="Arial" w:cs="Arial"/>
      <w:color w:val="000000"/>
      <w:sz w:val="16"/>
      <w:szCs w:val="16"/>
    </w:rPr>
  </w:style>
  <w:style w:type="paragraph" w:styleId="7">
    <w:name w:val="heading 7"/>
    <w:basedOn w:val="a0"/>
    <w:next w:val="a0"/>
    <w:link w:val="70"/>
    <w:qFormat/>
    <w:rsid w:val="0093068F"/>
    <w:pPr>
      <w:tabs>
        <w:tab w:val="num" w:pos="5040"/>
      </w:tabs>
      <w:spacing w:before="240" w:after="60"/>
      <w:ind w:left="5040" w:hanging="720"/>
      <w:outlineLvl w:val="6"/>
    </w:pPr>
    <w:rPr>
      <w:rFonts w:ascii="Calibri" w:hAnsi="Calibri"/>
      <w:lang w:val="en-US" w:eastAsia="en-US"/>
    </w:rPr>
  </w:style>
  <w:style w:type="paragraph" w:styleId="8">
    <w:name w:val="heading 8"/>
    <w:basedOn w:val="a0"/>
    <w:next w:val="a0"/>
    <w:link w:val="80"/>
    <w:qFormat/>
    <w:rsid w:val="0093068F"/>
    <w:pPr>
      <w:tabs>
        <w:tab w:val="num" w:pos="5760"/>
      </w:tabs>
      <w:spacing w:before="240" w:after="60"/>
      <w:ind w:left="5760" w:hanging="720"/>
      <w:outlineLvl w:val="7"/>
    </w:pPr>
    <w:rPr>
      <w:rFonts w:ascii="Calibri" w:hAnsi="Calibri"/>
      <w:i/>
      <w:iCs/>
      <w:lang w:val="en-US" w:eastAsia="en-US"/>
    </w:rPr>
  </w:style>
  <w:style w:type="paragraph" w:styleId="9">
    <w:name w:val="heading 9"/>
    <w:basedOn w:val="a0"/>
    <w:next w:val="a0"/>
    <w:link w:val="90"/>
    <w:qFormat/>
    <w:rsid w:val="0093068F"/>
    <w:pPr>
      <w:tabs>
        <w:tab w:val="num" w:pos="6480"/>
      </w:tabs>
      <w:spacing w:before="240" w:after="60"/>
      <w:ind w:left="6480" w:hanging="720"/>
      <w:outlineLvl w:val="8"/>
    </w:pPr>
    <w:rPr>
      <w:rFonts w:ascii="Cambria" w:hAnsi="Cambria"/>
      <w:sz w:val="22"/>
      <w:szCs w:val="22"/>
      <w:lang w:val="en-US"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2,Заголовок 1 Знак Знак Знак Знак Знак1,Заголовок 1 Знак Знак Знак Знак2,Знак Знак Знак Знак Знак1,Header1-2000 Знак1,H1 Знак1,Head 1 + Arial Narrow Знак1,12 пт Знак1,все пр... Знак1,Head 1 Знак1,H11 Знак1"/>
    <w:basedOn w:val="a1"/>
    <w:link w:val="1"/>
    <w:uiPriority w:val="99"/>
    <w:rsid w:val="00052EA9"/>
    <w:rPr>
      <w:rFonts w:ascii="Times New Roman" w:eastAsia="Times New Roman" w:hAnsi="Times New Roman" w:cs="Times New Roman"/>
      <w:sz w:val="40"/>
      <w:szCs w:val="20"/>
      <w:lang w:eastAsia="ar-SA"/>
    </w:rPr>
  </w:style>
  <w:style w:type="character" w:customStyle="1" w:styleId="22">
    <w:name w:val="Заголовок 2 Знак"/>
    <w:basedOn w:val="a1"/>
    <w:link w:val="21"/>
    <w:rsid w:val="00052EA9"/>
    <w:rPr>
      <w:rFonts w:ascii="Times New Roman" w:eastAsia="Times New Roman" w:hAnsi="Times New Roman" w:cs="Times New Roman"/>
      <w:b/>
      <w:sz w:val="40"/>
      <w:szCs w:val="24"/>
      <w:lang w:eastAsia="ar-SA"/>
    </w:rPr>
  </w:style>
  <w:style w:type="character" w:customStyle="1" w:styleId="32">
    <w:name w:val="Заголовок 3 Знак"/>
    <w:basedOn w:val="a1"/>
    <w:link w:val="31"/>
    <w:rsid w:val="005E6B00"/>
    <w:rPr>
      <w:rFonts w:asciiTheme="majorHAnsi" w:eastAsiaTheme="majorEastAsia" w:hAnsiTheme="majorHAnsi" w:cstheme="majorBidi"/>
      <w:color w:val="243F60" w:themeColor="accent1" w:themeShade="7F"/>
      <w:sz w:val="24"/>
      <w:szCs w:val="24"/>
      <w:lang w:eastAsia="ru-RU"/>
    </w:rPr>
  </w:style>
  <w:style w:type="character" w:customStyle="1" w:styleId="Absatz-Standardschriftart">
    <w:name w:val="Absatz-Standardschriftart"/>
    <w:rsid w:val="00052EA9"/>
  </w:style>
  <w:style w:type="character" w:customStyle="1" w:styleId="WW-Absatz-Standardschriftart">
    <w:name w:val="WW-Absatz-Standardschriftart"/>
    <w:rsid w:val="00052EA9"/>
  </w:style>
  <w:style w:type="character" w:customStyle="1" w:styleId="WW8Num1z0">
    <w:name w:val="WW8Num1z0"/>
    <w:rsid w:val="00052EA9"/>
    <w:rPr>
      <w:rFonts w:ascii="Symbol" w:hAnsi="Symbol"/>
    </w:rPr>
  </w:style>
  <w:style w:type="character" w:customStyle="1" w:styleId="WW8Num1z1">
    <w:name w:val="WW8Num1z1"/>
    <w:rsid w:val="00052EA9"/>
    <w:rPr>
      <w:rFonts w:ascii="Courier New" w:hAnsi="Courier New"/>
    </w:rPr>
  </w:style>
  <w:style w:type="character" w:customStyle="1" w:styleId="WW8Num1z2">
    <w:name w:val="WW8Num1z2"/>
    <w:rsid w:val="00052EA9"/>
    <w:rPr>
      <w:rFonts w:ascii="Wingdings" w:hAnsi="Wingdings"/>
    </w:rPr>
  </w:style>
  <w:style w:type="character" w:customStyle="1" w:styleId="WW8Num2z0">
    <w:name w:val="WW8Num2z0"/>
    <w:rsid w:val="00052EA9"/>
    <w:rPr>
      <w:rFonts w:ascii="Symbol" w:hAnsi="Symbol"/>
    </w:rPr>
  </w:style>
  <w:style w:type="character" w:customStyle="1" w:styleId="WW8Num2z1">
    <w:name w:val="WW8Num2z1"/>
    <w:rsid w:val="00052EA9"/>
    <w:rPr>
      <w:rFonts w:ascii="Courier New" w:hAnsi="Courier New"/>
    </w:rPr>
  </w:style>
  <w:style w:type="character" w:customStyle="1" w:styleId="WW8Num2z2">
    <w:name w:val="WW8Num2z2"/>
    <w:rsid w:val="00052EA9"/>
    <w:rPr>
      <w:rFonts w:ascii="Wingdings" w:hAnsi="Wingdings"/>
    </w:rPr>
  </w:style>
  <w:style w:type="character" w:customStyle="1" w:styleId="WW8Num3z0">
    <w:name w:val="WW8Num3z0"/>
    <w:rsid w:val="00052EA9"/>
    <w:rPr>
      <w:rFonts w:ascii="Symbol" w:hAnsi="Symbol"/>
    </w:rPr>
  </w:style>
  <w:style w:type="character" w:customStyle="1" w:styleId="WW8Num3z1">
    <w:name w:val="WW8Num3z1"/>
    <w:rsid w:val="00052EA9"/>
    <w:rPr>
      <w:rFonts w:ascii="Courier New" w:hAnsi="Courier New"/>
    </w:rPr>
  </w:style>
  <w:style w:type="character" w:customStyle="1" w:styleId="WW8Num3z2">
    <w:name w:val="WW8Num3z2"/>
    <w:rsid w:val="00052EA9"/>
    <w:rPr>
      <w:rFonts w:ascii="Wingdings" w:hAnsi="Wingdings"/>
    </w:rPr>
  </w:style>
  <w:style w:type="character" w:customStyle="1" w:styleId="WW8Num4z0">
    <w:name w:val="WW8Num4z0"/>
    <w:rsid w:val="00052EA9"/>
    <w:rPr>
      <w:rFonts w:ascii="Symbol" w:hAnsi="Symbol"/>
    </w:rPr>
  </w:style>
  <w:style w:type="character" w:customStyle="1" w:styleId="WW8Num4z1">
    <w:name w:val="WW8Num4z1"/>
    <w:rsid w:val="00052EA9"/>
    <w:rPr>
      <w:rFonts w:ascii="Courier New" w:hAnsi="Courier New"/>
    </w:rPr>
  </w:style>
  <w:style w:type="character" w:customStyle="1" w:styleId="WW8Num4z2">
    <w:name w:val="WW8Num4z2"/>
    <w:rsid w:val="00052EA9"/>
    <w:rPr>
      <w:rFonts w:ascii="Wingdings" w:hAnsi="Wingdings"/>
    </w:rPr>
  </w:style>
  <w:style w:type="character" w:customStyle="1" w:styleId="WW8Num5z0">
    <w:name w:val="WW8Num5z0"/>
    <w:rsid w:val="00052EA9"/>
    <w:rPr>
      <w:rFonts w:ascii="Symbol" w:hAnsi="Symbol"/>
    </w:rPr>
  </w:style>
  <w:style w:type="character" w:customStyle="1" w:styleId="WW8Num5z1">
    <w:name w:val="WW8Num5z1"/>
    <w:rsid w:val="00052EA9"/>
    <w:rPr>
      <w:rFonts w:ascii="Courier New" w:hAnsi="Courier New"/>
    </w:rPr>
  </w:style>
  <w:style w:type="character" w:customStyle="1" w:styleId="WW8Num5z2">
    <w:name w:val="WW8Num5z2"/>
    <w:rsid w:val="00052EA9"/>
    <w:rPr>
      <w:rFonts w:ascii="Wingdings" w:hAnsi="Wingdings"/>
    </w:rPr>
  </w:style>
  <w:style w:type="paragraph" w:customStyle="1" w:styleId="a4">
    <w:name w:val="Заголовок"/>
    <w:basedOn w:val="a0"/>
    <w:next w:val="a5"/>
    <w:rsid w:val="00052EA9"/>
    <w:pPr>
      <w:keepNext/>
      <w:suppressAutoHyphens/>
      <w:spacing w:before="240" w:after="120"/>
    </w:pPr>
    <w:rPr>
      <w:rFonts w:ascii="Arial" w:eastAsia="MS Mincho" w:hAnsi="Arial" w:cs="Tahoma"/>
      <w:sz w:val="28"/>
      <w:szCs w:val="28"/>
      <w:lang w:eastAsia="ar-SA"/>
    </w:rPr>
  </w:style>
  <w:style w:type="paragraph" w:styleId="a5">
    <w:name w:val="Body Text"/>
    <w:basedOn w:val="a0"/>
    <w:link w:val="a6"/>
    <w:qFormat/>
    <w:rsid w:val="00052EA9"/>
    <w:pPr>
      <w:suppressAutoHyphens/>
      <w:jc w:val="both"/>
    </w:pPr>
    <w:rPr>
      <w:sz w:val="28"/>
      <w:szCs w:val="20"/>
      <w:lang w:eastAsia="ar-SA"/>
    </w:rPr>
  </w:style>
  <w:style w:type="character" w:customStyle="1" w:styleId="a6">
    <w:name w:val="Основной текст Знак"/>
    <w:basedOn w:val="a1"/>
    <w:link w:val="a5"/>
    <w:rsid w:val="00052EA9"/>
    <w:rPr>
      <w:rFonts w:ascii="Times New Roman" w:eastAsia="Times New Roman" w:hAnsi="Times New Roman" w:cs="Times New Roman"/>
      <w:sz w:val="28"/>
      <w:szCs w:val="20"/>
      <w:lang w:eastAsia="ar-SA"/>
    </w:rPr>
  </w:style>
  <w:style w:type="paragraph" w:styleId="a7">
    <w:name w:val="List"/>
    <w:basedOn w:val="a5"/>
    <w:rsid w:val="00052EA9"/>
    <w:rPr>
      <w:rFonts w:ascii="Arial" w:hAnsi="Arial" w:cs="Tahoma"/>
    </w:rPr>
  </w:style>
  <w:style w:type="paragraph" w:styleId="a8">
    <w:name w:val="Title"/>
    <w:basedOn w:val="a0"/>
    <w:link w:val="a9"/>
    <w:qFormat/>
    <w:rsid w:val="00052EA9"/>
    <w:pPr>
      <w:suppressLineNumbers/>
      <w:suppressAutoHyphens/>
      <w:spacing w:before="120" w:after="120"/>
    </w:pPr>
    <w:rPr>
      <w:rFonts w:ascii="Arial" w:hAnsi="Arial" w:cs="Tahoma"/>
      <w:i/>
      <w:iCs/>
      <w:sz w:val="20"/>
      <w:lang w:eastAsia="ar-SA"/>
    </w:rPr>
  </w:style>
  <w:style w:type="character" w:customStyle="1" w:styleId="a9">
    <w:name w:val="Название Знак"/>
    <w:basedOn w:val="a1"/>
    <w:link w:val="a8"/>
    <w:rsid w:val="00052EA9"/>
    <w:rPr>
      <w:rFonts w:ascii="Arial" w:eastAsia="Times New Roman" w:hAnsi="Arial" w:cs="Tahoma"/>
      <w:i/>
      <w:iCs/>
      <w:sz w:val="20"/>
      <w:szCs w:val="24"/>
      <w:lang w:eastAsia="ar-SA"/>
    </w:rPr>
  </w:style>
  <w:style w:type="paragraph" w:styleId="aa">
    <w:name w:val="Body Text Indent"/>
    <w:basedOn w:val="a0"/>
    <w:link w:val="ab"/>
    <w:rsid w:val="00052EA9"/>
    <w:pPr>
      <w:suppressAutoHyphens/>
      <w:ind w:firstLine="720"/>
      <w:jc w:val="both"/>
    </w:pPr>
    <w:rPr>
      <w:lang w:eastAsia="ar-SA"/>
    </w:rPr>
  </w:style>
  <w:style w:type="character" w:customStyle="1" w:styleId="ab">
    <w:name w:val="Основной текст с отступом Знак"/>
    <w:basedOn w:val="a1"/>
    <w:link w:val="aa"/>
    <w:rsid w:val="00052EA9"/>
    <w:rPr>
      <w:rFonts w:ascii="Times New Roman" w:eastAsia="Times New Roman" w:hAnsi="Times New Roman" w:cs="Times New Roman"/>
      <w:sz w:val="24"/>
      <w:szCs w:val="24"/>
      <w:lang w:eastAsia="ar-SA"/>
    </w:rPr>
  </w:style>
  <w:style w:type="paragraph" w:styleId="23">
    <w:name w:val="Body Text Indent 2"/>
    <w:basedOn w:val="a0"/>
    <w:link w:val="24"/>
    <w:rsid w:val="00052EA9"/>
    <w:pPr>
      <w:suppressAutoHyphens/>
      <w:ind w:firstLine="360"/>
      <w:jc w:val="both"/>
    </w:pPr>
    <w:rPr>
      <w:lang w:eastAsia="ar-SA"/>
    </w:rPr>
  </w:style>
  <w:style w:type="character" w:customStyle="1" w:styleId="24">
    <w:name w:val="Основной текст с отступом 2 Знак"/>
    <w:basedOn w:val="a1"/>
    <w:link w:val="23"/>
    <w:rsid w:val="00052EA9"/>
    <w:rPr>
      <w:rFonts w:ascii="Times New Roman" w:eastAsia="Times New Roman" w:hAnsi="Times New Roman" w:cs="Times New Roman"/>
      <w:sz w:val="24"/>
      <w:szCs w:val="24"/>
      <w:lang w:eastAsia="ar-SA"/>
    </w:rPr>
  </w:style>
  <w:style w:type="character" w:customStyle="1" w:styleId="ac">
    <w:name w:val="Текст выноски Знак"/>
    <w:basedOn w:val="a1"/>
    <w:link w:val="ad"/>
    <w:rsid w:val="00052EA9"/>
    <w:rPr>
      <w:rFonts w:ascii="Tahoma" w:eastAsia="Times New Roman" w:hAnsi="Tahoma" w:cs="Tahoma"/>
      <w:sz w:val="16"/>
      <w:szCs w:val="16"/>
      <w:lang w:eastAsia="ar-SA"/>
    </w:rPr>
  </w:style>
  <w:style w:type="paragraph" w:styleId="ad">
    <w:name w:val="Balloon Text"/>
    <w:basedOn w:val="a0"/>
    <w:link w:val="ac"/>
    <w:semiHidden/>
    <w:rsid w:val="00052EA9"/>
    <w:pPr>
      <w:suppressAutoHyphens/>
    </w:pPr>
    <w:rPr>
      <w:rFonts w:ascii="Tahoma" w:hAnsi="Tahoma" w:cs="Tahoma"/>
      <w:sz w:val="16"/>
      <w:szCs w:val="16"/>
      <w:lang w:eastAsia="ar-SA"/>
    </w:rPr>
  </w:style>
  <w:style w:type="paragraph" w:customStyle="1" w:styleId="ConsPlusTitle">
    <w:name w:val="ConsPlusTitle"/>
    <w:rsid w:val="00052EA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e">
    <w:name w:val="Знак"/>
    <w:basedOn w:val="a0"/>
    <w:rsid w:val="00052EA9"/>
    <w:pPr>
      <w:tabs>
        <w:tab w:val="num" w:pos="360"/>
      </w:tabs>
      <w:spacing w:after="160" w:line="240" w:lineRule="exact"/>
    </w:pPr>
    <w:rPr>
      <w:rFonts w:ascii="Verdana" w:hAnsi="Verdana" w:cs="Verdana"/>
      <w:sz w:val="20"/>
      <w:szCs w:val="20"/>
      <w:lang w:val="en-US" w:eastAsia="en-US"/>
    </w:rPr>
  </w:style>
  <w:style w:type="character" w:styleId="af">
    <w:name w:val="Hyperlink"/>
    <w:basedOn w:val="a1"/>
    <w:rsid w:val="00052EA9"/>
    <w:rPr>
      <w:color w:val="0000FF"/>
      <w:u w:val="single"/>
    </w:rPr>
  </w:style>
  <w:style w:type="paragraph" w:customStyle="1" w:styleId="ConsPlusCell">
    <w:name w:val="ConsPlusCell"/>
    <w:rsid w:val="00052EA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HTML">
    <w:name w:val="Стандартный HTML Знак"/>
    <w:aliases w:val=" Знак Знак"/>
    <w:basedOn w:val="a1"/>
    <w:link w:val="HTML0"/>
    <w:rsid w:val="00052EA9"/>
    <w:rPr>
      <w:rFonts w:ascii="Courier New" w:eastAsia="Calibri" w:hAnsi="Courier New" w:cs="Courier New"/>
      <w:sz w:val="24"/>
      <w:szCs w:val="24"/>
      <w:lang w:eastAsia="ru-RU"/>
    </w:rPr>
  </w:style>
  <w:style w:type="paragraph" w:styleId="HTML0">
    <w:name w:val="HTML Preformatted"/>
    <w:aliases w:val=" Знак"/>
    <w:basedOn w:val="a0"/>
    <w:link w:val="HTML"/>
    <w:rsid w:val="00052E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eastAsia="Calibri" w:hAnsi="Courier New" w:cs="Courier New"/>
    </w:rPr>
  </w:style>
  <w:style w:type="paragraph" w:customStyle="1" w:styleId="ConsPlusNormal">
    <w:name w:val="ConsPlusNormal"/>
    <w:link w:val="ConsPlusNormal0"/>
    <w:qFormat/>
    <w:rsid w:val="00052EA9"/>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0C69A6"/>
    <w:rPr>
      <w:rFonts w:ascii="Arial" w:eastAsia="Times New Roman" w:hAnsi="Arial" w:cs="Arial"/>
      <w:sz w:val="20"/>
      <w:szCs w:val="20"/>
      <w:lang w:eastAsia="ru-RU"/>
    </w:rPr>
  </w:style>
  <w:style w:type="paragraph" w:styleId="af0">
    <w:name w:val="No Spacing"/>
    <w:link w:val="af1"/>
    <w:qFormat/>
    <w:rsid w:val="00052EA9"/>
    <w:pPr>
      <w:spacing w:after="0" w:line="240" w:lineRule="auto"/>
    </w:pPr>
    <w:rPr>
      <w:rFonts w:ascii="Calibri" w:eastAsia="Times New Roman" w:hAnsi="Calibri" w:cs="Times New Roman"/>
      <w:lang w:eastAsia="ru-RU"/>
    </w:rPr>
  </w:style>
  <w:style w:type="character" w:styleId="af2">
    <w:name w:val="Emphasis"/>
    <w:basedOn w:val="a1"/>
    <w:qFormat/>
    <w:rsid w:val="00052EA9"/>
    <w:rPr>
      <w:i/>
      <w:iCs/>
    </w:rPr>
  </w:style>
  <w:style w:type="character" w:customStyle="1" w:styleId="25">
    <w:name w:val="Основной текст (2)"/>
    <w:basedOn w:val="a1"/>
    <w:rsid w:val="00052EA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af3">
    <w:name w:val="Основной текст_"/>
    <w:basedOn w:val="a1"/>
    <w:link w:val="33"/>
    <w:rsid w:val="00B92F2E"/>
    <w:rPr>
      <w:rFonts w:ascii="Times New Roman" w:eastAsia="Times New Roman" w:hAnsi="Times New Roman" w:cs="Times New Roman"/>
      <w:sz w:val="25"/>
      <w:szCs w:val="25"/>
      <w:shd w:val="clear" w:color="auto" w:fill="FFFFFF"/>
    </w:rPr>
  </w:style>
  <w:style w:type="paragraph" w:customStyle="1" w:styleId="33">
    <w:name w:val="Основной текст3"/>
    <w:basedOn w:val="a0"/>
    <w:link w:val="af3"/>
    <w:rsid w:val="00B92F2E"/>
    <w:pPr>
      <w:shd w:val="clear" w:color="auto" w:fill="FFFFFF"/>
      <w:spacing w:line="662" w:lineRule="exact"/>
      <w:ind w:hanging="1440"/>
    </w:pPr>
    <w:rPr>
      <w:sz w:val="25"/>
      <w:szCs w:val="25"/>
      <w:lang w:eastAsia="en-US"/>
    </w:rPr>
  </w:style>
  <w:style w:type="character" w:customStyle="1" w:styleId="26">
    <w:name w:val="Основной текст (2)_"/>
    <w:basedOn w:val="a1"/>
    <w:rsid w:val="00B92F2E"/>
    <w:rPr>
      <w:rFonts w:ascii="Times New Roman" w:eastAsia="Times New Roman" w:hAnsi="Times New Roman" w:cs="Times New Roman"/>
      <w:sz w:val="25"/>
      <w:szCs w:val="25"/>
      <w:shd w:val="clear" w:color="auto" w:fill="FFFFFF"/>
    </w:rPr>
  </w:style>
  <w:style w:type="paragraph" w:customStyle="1" w:styleId="41">
    <w:name w:val="Основной текст4"/>
    <w:basedOn w:val="a0"/>
    <w:rsid w:val="00B92F2E"/>
    <w:pPr>
      <w:shd w:val="clear" w:color="auto" w:fill="FFFFFF"/>
      <w:spacing w:line="322" w:lineRule="exact"/>
      <w:ind w:hanging="1040"/>
    </w:pPr>
    <w:rPr>
      <w:sz w:val="26"/>
      <w:szCs w:val="26"/>
    </w:rPr>
  </w:style>
  <w:style w:type="paragraph" w:styleId="af4">
    <w:name w:val="Subtitle"/>
    <w:basedOn w:val="a0"/>
    <w:link w:val="af5"/>
    <w:qFormat/>
    <w:rsid w:val="00B92F2E"/>
    <w:pPr>
      <w:jc w:val="center"/>
    </w:pPr>
    <w:rPr>
      <w:b/>
      <w:bCs/>
      <w:sz w:val="28"/>
    </w:rPr>
  </w:style>
  <w:style w:type="character" w:customStyle="1" w:styleId="af5">
    <w:name w:val="Подзаголовок Знак"/>
    <w:basedOn w:val="a1"/>
    <w:link w:val="af4"/>
    <w:rsid w:val="00B92F2E"/>
    <w:rPr>
      <w:rFonts w:ascii="Times New Roman" w:eastAsia="Times New Roman" w:hAnsi="Times New Roman" w:cs="Times New Roman"/>
      <w:b/>
      <w:bCs/>
      <w:sz w:val="28"/>
      <w:szCs w:val="24"/>
      <w:lang w:eastAsia="ru-RU"/>
    </w:rPr>
  </w:style>
  <w:style w:type="paragraph" w:customStyle="1" w:styleId="11">
    <w:name w:val="Основной текст1"/>
    <w:basedOn w:val="a0"/>
    <w:rsid w:val="00593319"/>
    <w:pPr>
      <w:shd w:val="clear" w:color="auto" w:fill="FFFFFF"/>
      <w:spacing w:after="240" w:line="322" w:lineRule="exact"/>
      <w:jc w:val="center"/>
    </w:pPr>
    <w:rPr>
      <w:color w:val="000000"/>
      <w:sz w:val="27"/>
      <w:szCs w:val="27"/>
    </w:rPr>
  </w:style>
  <w:style w:type="paragraph" w:styleId="af6">
    <w:name w:val="List Paragraph"/>
    <w:basedOn w:val="a0"/>
    <w:link w:val="af7"/>
    <w:uiPriority w:val="34"/>
    <w:qFormat/>
    <w:rsid w:val="00593319"/>
    <w:pPr>
      <w:ind w:left="720"/>
      <w:contextualSpacing/>
    </w:pPr>
  </w:style>
  <w:style w:type="paragraph" w:customStyle="1" w:styleId="xl33">
    <w:name w:val="xl33"/>
    <w:basedOn w:val="a0"/>
    <w:rsid w:val="00BA3686"/>
    <w:pPr>
      <w:spacing w:before="100" w:beforeAutospacing="1" w:after="100" w:afterAutospacing="1"/>
      <w:jc w:val="right"/>
    </w:pPr>
  </w:style>
  <w:style w:type="paragraph" w:styleId="34">
    <w:name w:val="Body Text Indent 3"/>
    <w:basedOn w:val="a0"/>
    <w:link w:val="35"/>
    <w:unhideWhenUsed/>
    <w:rsid w:val="00BA3686"/>
    <w:pPr>
      <w:spacing w:after="120"/>
      <w:ind w:left="283"/>
    </w:pPr>
    <w:rPr>
      <w:sz w:val="16"/>
      <w:szCs w:val="16"/>
    </w:rPr>
  </w:style>
  <w:style w:type="character" w:customStyle="1" w:styleId="35">
    <w:name w:val="Основной текст с отступом 3 Знак"/>
    <w:basedOn w:val="a1"/>
    <w:link w:val="34"/>
    <w:rsid w:val="00BA3686"/>
    <w:rPr>
      <w:rFonts w:ascii="Times New Roman" w:eastAsia="Times New Roman" w:hAnsi="Times New Roman" w:cs="Times New Roman"/>
      <w:sz w:val="16"/>
      <w:szCs w:val="16"/>
      <w:lang w:eastAsia="ru-RU"/>
    </w:rPr>
  </w:style>
  <w:style w:type="paragraph" w:customStyle="1" w:styleId="ConsTitle">
    <w:name w:val="ConsTitle"/>
    <w:rsid w:val="00BA3686"/>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styleId="af8">
    <w:name w:val="header"/>
    <w:basedOn w:val="a0"/>
    <w:link w:val="af9"/>
    <w:uiPriority w:val="99"/>
    <w:unhideWhenUsed/>
    <w:rsid w:val="00253C60"/>
    <w:pPr>
      <w:tabs>
        <w:tab w:val="center" w:pos="4677"/>
        <w:tab w:val="right" w:pos="9355"/>
      </w:tabs>
    </w:pPr>
  </w:style>
  <w:style w:type="character" w:customStyle="1" w:styleId="af9">
    <w:name w:val="Верхний колонтитул Знак"/>
    <w:basedOn w:val="a1"/>
    <w:link w:val="af8"/>
    <w:uiPriority w:val="99"/>
    <w:rsid w:val="00253C60"/>
    <w:rPr>
      <w:rFonts w:ascii="Times New Roman" w:eastAsia="Times New Roman" w:hAnsi="Times New Roman" w:cs="Times New Roman"/>
      <w:sz w:val="24"/>
      <w:szCs w:val="24"/>
      <w:lang w:eastAsia="ru-RU"/>
    </w:rPr>
  </w:style>
  <w:style w:type="paragraph" w:styleId="afa">
    <w:name w:val="footer"/>
    <w:basedOn w:val="a0"/>
    <w:link w:val="afb"/>
    <w:unhideWhenUsed/>
    <w:rsid w:val="00253C60"/>
    <w:pPr>
      <w:tabs>
        <w:tab w:val="center" w:pos="4677"/>
        <w:tab w:val="right" w:pos="9355"/>
      </w:tabs>
    </w:pPr>
  </w:style>
  <w:style w:type="character" w:customStyle="1" w:styleId="afb">
    <w:name w:val="Нижний колонтитул Знак"/>
    <w:basedOn w:val="a1"/>
    <w:link w:val="afa"/>
    <w:rsid w:val="00253C60"/>
    <w:rPr>
      <w:rFonts w:ascii="Times New Roman" w:eastAsia="Times New Roman" w:hAnsi="Times New Roman" w:cs="Times New Roman"/>
      <w:sz w:val="24"/>
      <w:szCs w:val="24"/>
      <w:lang w:eastAsia="ru-RU"/>
    </w:rPr>
  </w:style>
  <w:style w:type="paragraph" w:styleId="afc">
    <w:name w:val="Normal (Web)"/>
    <w:aliases w:val="Обычный (веб) Знак Знак,Знак Знак Знак,Знак Знак,Обычный (веб) Знак Знак Знак Знак,Знак Знак4,Знак Знак1 Знак,Знак Знак Знак1 Знак Знак1,Знак Знак2"/>
    <w:basedOn w:val="a0"/>
    <w:link w:val="afd"/>
    <w:uiPriority w:val="99"/>
    <w:unhideWhenUsed/>
    <w:qFormat/>
    <w:rsid w:val="00253C60"/>
    <w:pPr>
      <w:spacing w:before="100" w:beforeAutospacing="1" w:after="100" w:afterAutospacing="1"/>
    </w:pPr>
    <w:rPr>
      <w:rFonts w:eastAsiaTheme="minorEastAsia"/>
    </w:rPr>
  </w:style>
  <w:style w:type="paragraph" w:customStyle="1" w:styleId="afe">
    <w:name w:val="реквизитПодпись"/>
    <w:basedOn w:val="a0"/>
    <w:rsid w:val="005E6B00"/>
    <w:pPr>
      <w:tabs>
        <w:tab w:val="left" w:pos="6804"/>
      </w:tabs>
      <w:suppressAutoHyphens/>
      <w:spacing w:before="360"/>
    </w:pPr>
    <w:rPr>
      <w:szCs w:val="20"/>
      <w:lang w:eastAsia="ar-SA"/>
    </w:rPr>
  </w:style>
  <w:style w:type="paragraph" w:customStyle="1" w:styleId="ConsNormal">
    <w:name w:val="ConsNormal"/>
    <w:rsid w:val="005E6B0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rmalcxspmiddle">
    <w:name w:val="msonormalcxspmiddle"/>
    <w:basedOn w:val="a0"/>
    <w:rsid w:val="005E6B00"/>
    <w:pPr>
      <w:spacing w:before="100" w:beforeAutospacing="1" w:after="100" w:afterAutospacing="1"/>
    </w:pPr>
  </w:style>
  <w:style w:type="paragraph" w:customStyle="1" w:styleId="ConsPlusNonformat">
    <w:name w:val="ConsPlusNonformat"/>
    <w:rsid w:val="005E6B00"/>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
    <w:name w:val="FollowedHyperlink"/>
    <w:uiPriority w:val="99"/>
    <w:unhideWhenUsed/>
    <w:rsid w:val="005E6B00"/>
    <w:rPr>
      <w:color w:val="800080"/>
      <w:u w:val="single"/>
    </w:rPr>
  </w:style>
  <w:style w:type="paragraph" w:customStyle="1" w:styleId="xl65">
    <w:name w:val="xl6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6">
    <w:name w:val="xl6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8">
    <w:name w:val="xl6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9">
    <w:name w:val="xl6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0">
    <w:name w:val="xl7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2">
    <w:name w:val="xl7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3">
    <w:name w:val="xl7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4">
    <w:name w:val="xl7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5">
    <w:name w:val="xl7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6">
    <w:name w:val="xl7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8">
    <w:name w:val="xl7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9">
    <w:name w:val="xl7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1">
    <w:name w:val="xl81"/>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2">
    <w:name w:val="xl8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4">
    <w:name w:val="xl8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5">
    <w:name w:val="xl8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6">
    <w:name w:val="xl8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7">
    <w:name w:val="xl8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8">
    <w:name w:val="xl88"/>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9">
    <w:name w:val="xl89"/>
    <w:basedOn w:val="a0"/>
    <w:rsid w:val="005E6B00"/>
    <w:pPr>
      <w:spacing w:before="100" w:beforeAutospacing="1" w:after="100" w:afterAutospacing="1"/>
      <w:jc w:val="right"/>
    </w:pPr>
  </w:style>
  <w:style w:type="paragraph" w:customStyle="1" w:styleId="xl90">
    <w:name w:val="xl90"/>
    <w:basedOn w:val="a0"/>
    <w:rsid w:val="005E6B00"/>
    <w:pPr>
      <w:spacing w:before="100" w:beforeAutospacing="1" w:after="100" w:afterAutospacing="1"/>
    </w:pPr>
  </w:style>
  <w:style w:type="paragraph" w:customStyle="1" w:styleId="xl91">
    <w:name w:val="xl91"/>
    <w:basedOn w:val="a0"/>
    <w:rsid w:val="005E6B00"/>
    <w:pPr>
      <w:spacing w:before="100" w:beforeAutospacing="1" w:after="100" w:afterAutospacing="1"/>
      <w:jc w:val="right"/>
      <w:textAlignment w:val="center"/>
    </w:pPr>
  </w:style>
  <w:style w:type="paragraph" w:customStyle="1" w:styleId="xl92">
    <w:name w:val="xl9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3">
    <w:name w:val="xl9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4">
    <w:name w:val="xl9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6">
    <w:name w:val="xl9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7">
    <w:name w:val="xl97"/>
    <w:basedOn w:val="a0"/>
    <w:rsid w:val="005E6B00"/>
    <w:pPr>
      <w:spacing w:before="100" w:beforeAutospacing="1" w:after="100" w:afterAutospacing="1"/>
      <w:jc w:val="center"/>
    </w:pPr>
    <w:rPr>
      <w:b/>
      <w:bCs/>
    </w:rPr>
  </w:style>
  <w:style w:type="paragraph" w:customStyle="1" w:styleId="xl98">
    <w:name w:val="xl98"/>
    <w:basedOn w:val="a0"/>
    <w:rsid w:val="005E6B00"/>
    <w:pPr>
      <w:spacing w:before="100" w:beforeAutospacing="1" w:after="100" w:afterAutospacing="1"/>
      <w:jc w:val="center"/>
    </w:pPr>
    <w:rPr>
      <w:b/>
      <w:bCs/>
    </w:rPr>
  </w:style>
  <w:style w:type="paragraph" w:customStyle="1" w:styleId="xl99">
    <w:name w:val="xl99"/>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0">
    <w:name w:val="xl100"/>
    <w:basedOn w:val="a0"/>
    <w:rsid w:val="005E6B00"/>
    <w:pPr>
      <w:spacing w:before="100" w:beforeAutospacing="1" w:after="100" w:afterAutospacing="1"/>
      <w:jc w:val="center"/>
    </w:pPr>
    <w:rPr>
      <w:b/>
      <w:bCs/>
    </w:rPr>
  </w:style>
  <w:style w:type="paragraph" w:customStyle="1" w:styleId="xl101">
    <w:name w:val="xl101"/>
    <w:basedOn w:val="a0"/>
    <w:rsid w:val="005E6B00"/>
    <w:pPr>
      <w:spacing w:before="100" w:beforeAutospacing="1" w:after="100" w:afterAutospacing="1"/>
      <w:jc w:val="center"/>
    </w:pPr>
    <w:rPr>
      <w:b/>
      <w:bCs/>
    </w:rPr>
  </w:style>
  <w:style w:type="paragraph" w:customStyle="1" w:styleId="xl102">
    <w:name w:val="xl102"/>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3">
    <w:name w:val="xl103"/>
    <w:basedOn w:val="a0"/>
    <w:rsid w:val="005E6B00"/>
    <w:pPr>
      <w:spacing w:before="100" w:beforeAutospacing="1" w:after="100" w:afterAutospacing="1"/>
      <w:jc w:val="center"/>
    </w:pPr>
    <w:rPr>
      <w:b/>
      <w:bCs/>
    </w:rPr>
  </w:style>
  <w:style w:type="paragraph" w:customStyle="1" w:styleId="xl104">
    <w:name w:val="xl104"/>
    <w:basedOn w:val="a0"/>
    <w:rsid w:val="005E6B00"/>
    <w:pPr>
      <w:spacing w:before="100" w:beforeAutospacing="1" w:after="100" w:afterAutospacing="1"/>
      <w:jc w:val="center"/>
    </w:pPr>
    <w:rPr>
      <w:b/>
      <w:bCs/>
    </w:rPr>
  </w:style>
  <w:style w:type="paragraph" w:customStyle="1" w:styleId="xl105">
    <w:name w:val="xl105"/>
    <w:basedOn w:val="a0"/>
    <w:rsid w:val="005E6B00"/>
    <w:pPr>
      <w:spacing w:before="100" w:beforeAutospacing="1" w:after="100" w:afterAutospacing="1"/>
      <w:jc w:val="center"/>
    </w:pPr>
    <w:rPr>
      <w:b/>
      <w:bCs/>
    </w:rPr>
  </w:style>
  <w:style w:type="paragraph" w:customStyle="1" w:styleId="xl106">
    <w:name w:val="xl106"/>
    <w:basedOn w:val="a0"/>
    <w:rsid w:val="005E6B00"/>
    <w:pPr>
      <w:spacing w:before="100" w:beforeAutospacing="1" w:after="100" w:afterAutospacing="1"/>
      <w:jc w:val="center"/>
    </w:pPr>
    <w:rPr>
      <w:b/>
      <w:bCs/>
    </w:rPr>
  </w:style>
  <w:style w:type="paragraph" w:customStyle="1" w:styleId="xl107">
    <w:name w:val="xl107"/>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0"/>
    <w:rsid w:val="005E6B00"/>
    <w:pPr>
      <w:spacing w:before="100" w:beforeAutospacing="1" w:after="100" w:afterAutospacing="1"/>
      <w:jc w:val="center"/>
    </w:pPr>
    <w:rPr>
      <w:b/>
      <w:bCs/>
    </w:rPr>
  </w:style>
  <w:style w:type="paragraph" w:customStyle="1" w:styleId="xl109">
    <w:name w:val="xl109"/>
    <w:basedOn w:val="a0"/>
    <w:rsid w:val="005E6B00"/>
    <w:pPr>
      <w:spacing w:before="100" w:beforeAutospacing="1" w:after="100" w:afterAutospacing="1"/>
      <w:jc w:val="center"/>
    </w:pPr>
    <w:rPr>
      <w:b/>
      <w:bCs/>
    </w:rPr>
  </w:style>
  <w:style w:type="paragraph" w:customStyle="1" w:styleId="xl110">
    <w:name w:val="xl110"/>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11">
    <w:name w:val="xl111"/>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2">
    <w:name w:val="xl11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4">
    <w:name w:val="xl114"/>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5">
    <w:name w:val="xl115"/>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6">
    <w:name w:val="xl116"/>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7">
    <w:name w:val="xl117"/>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8">
    <w:name w:val="xl11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0">
    <w:name w:val="xl12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1">
    <w:name w:val="xl12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2">
    <w:name w:val="xl12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3">
    <w:name w:val="xl12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5">
    <w:name w:val="xl125"/>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6">
    <w:name w:val="xl12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8">
    <w:name w:val="xl128"/>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30">
    <w:name w:val="xl130"/>
    <w:basedOn w:val="a0"/>
    <w:rsid w:val="005E6B0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0"/>
    <w:rsid w:val="005E6B00"/>
    <w:pPr>
      <w:pBdr>
        <w:left w:val="single" w:sz="4" w:space="0" w:color="auto"/>
        <w:right w:val="single" w:sz="4" w:space="0" w:color="auto"/>
      </w:pBdr>
      <w:spacing w:before="100" w:beforeAutospacing="1" w:after="100" w:afterAutospacing="1"/>
      <w:textAlignment w:val="center"/>
    </w:pPr>
  </w:style>
  <w:style w:type="paragraph" w:customStyle="1" w:styleId="xl132">
    <w:name w:val="xl13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3">
    <w:name w:val="xl133"/>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4">
    <w:name w:val="xl134"/>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63">
    <w:name w:val="xl6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64">
    <w:name w:val="xl6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20"/>
      <w:szCs w:val="20"/>
    </w:rPr>
  </w:style>
  <w:style w:type="paragraph" w:styleId="27">
    <w:name w:val="Body Text 2"/>
    <w:basedOn w:val="a0"/>
    <w:link w:val="28"/>
    <w:unhideWhenUsed/>
    <w:rsid w:val="005E6B00"/>
    <w:pPr>
      <w:spacing w:after="120" w:line="480" w:lineRule="auto"/>
    </w:pPr>
    <w:rPr>
      <w:sz w:val="20"/>
      <w:szCs w:val="20"/>
    </w:rPr>
  </w:style>
  <w:style w:type="character" w:customStyle="1" w:styleId="28">
    <w:name w:val="Основной текст 2 Знак"/>
    <w:basedOn w:val="a1"/>
    <w:link w:val="27"/>
    <w:rsid w:val="005E6B00"/>
    <w:rPr>
      <w:rFonts w:ascii="Times New Roman" w:eastAsia="Times New Roman" w:hAnsi="Times New Roman" w:cs="Times New Roman"/>
      <w:sz w:val="20"/>
      <w:szCs w:val="20"/>
      <w:lang w:eastAsia="ru-RU"/>
    </w:rPr>
  </w:style>
  <w:style w:type="table" w:styleId="aff0">
    <w:name w:val="Table Grid"/>
    <w:basedOn w:val="a2"/>
    <w:uiPriority w:val="59"/>
    <w:rsid w:val="00F97ED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4">
    <w:name w:val="Font Style14"/>
    <w:uiPriority w:val="99"/>
    <w:rsid w:val="00B76F0D"/>
    <w:rPr>
      <w:rFonts w:ascii="Times New Roman" w:hAnsi="Times New Roman" w:cs="Times New Roman"/>
      <w:sz w:val="26"/>
      <w:szCs w:val="26"/>
    </w:rPr>
  </w:style>
  <w:style w:type="paragraph" w:customStyle="1" w:styleId="Style6">
    <w:name w:val="Style6"/>
    <w:basedOn w:val="a0"/>
    <w:uiPriority w:val="99"/>
    <w:rsid w:val="00B76F0D"/>
    <w:pPr>
      <w:widowControl w:val="0"/>
      <w:autoSpaceDE w:val="0"/>
      <w:autoSpaceDN w:val="0"/>
      <w:adjustRightInd w:val="0"/>
      <w:spacing w:line="322" w:lineRule="exact"/>
      <w:ind w:firstLine="737"/>
      <w:jc w:val="both"/>
    </w:pPr>
  </w:style>
  <w:style w:type="character" w:customStyle="1" w:styleId="81">
    <w:name w:val="Основной текст (8)_"/>
    <w:link w:val="82"/>
    <w:rsid w:val="00B76F0D"/>
    <w:rPr>
      <w:rFonts w:ascii="Times New Roman" w:eastAsia="Times New Roman" w:hAnsi="Times New Roman"/>
      <w:b/>
      <w:bCs/>
      <w:sz w:val="28"/>
      <w:szCs w:val="28"/>
      <w:shd w:val="clear" w:color="auto" w:fill="FFFFFF"/>
    </w:rPr>
  </w:style>
  <w:style w:type="paragraph" w:customStyle="1" w:styleId="82">
    <w:name w:val="Основной текст (8)"/>
    <w:basedOn w:val="a0"/>
    <w:link w:val="81"/>
    <w:rsid w:val="00B76F0D"/>
    <w:pPr>
      <w:widowControl w:val="0"/>
      <w:shd w:val="clear" w:color="auto" w:fill="FFFFFF"/>
      <w:spacing w:before="1620" w:after="240" w:line="322" w:lineRule="exact"/>
      <w:jc w:val="center"/>
    </w:pPr>
    <w:rPr>
      <w:rFonts w:cstheme="minorBidi"/>
      <w:b/>
      <w:bCs/>
      <w:sz w:val="28"/>
      <w:szCs w:val="28"/>
      <w:lang w:eastAsia="en-US"/>
    </w:rPr>
  </w:style>
  <w:style w:type="character" w:customStyle="1" w:styleId="36">
    <w:name w:val="Заголовок №3_"/>
    <w:link w:val="37"/>
    <w:rsid w:val="00B76F0D"/>
    <w:rPr>
      <w:rFonts w:ascii="Times New Roman" w:eastAsia="Times New Roman" w:hAnsi="Times New Roman"/>
      <w:b/>
      <w:bCs/>
      <w:sz w:val="28"/>
      <w:szCs w:val="28"/>
      <w:shd w:val="clear" w:color="auto" w:fill="FFFFFF"/>
    </w:rPr>
  </w:style>
  <w:style w:type="paragraph" w:customStyle="1" w:styleId="37">
    <w:name w:val="Заголовок №3"/>
    <w:basedOn w:val="a0"/>
    <w:link w:val="36"/>
    <w:rsid w:val="00B76F0D"/>
    <w:pPr>
      <w:widowControl w:val="0"/>
      <w:shd w:val="clear" w:color="auto" w:fill="FFFFFF"/>
      <w:spacing w:before="600" w:line="374" w:lineRule="exact"/>
      <w:ind w:hanging="100"/>
      <w:jc w:val="center"/>
      <w:outlineLvl w:val="2"/>
    </w:pPr>
    <w:rPr>
      <w:rFonts w:cstheme="minorBidi"/>
      <w:b/>
      <w:bCs/>
      <w:sz w:val="28"/>
      <w:szCs w:val="28"/>
      <w:lang w:eastAsia="en-US"/>
    </w:rPr>
  </w:style>
  <w:style w:type="character" w:customStyle="1" w:styleId="TimesNewRoman14pt">
    <w:name w:val="Колонтитул + Times New Roman;14 pt"/>
    <w:rsid w:val="00B76F0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paragraph" w:customStyle="1" w:styleId="Style4">
    <w:name w:val="Style4"/>
    <w:basedOn w:val="a0"/>
    <w:uiPriority w:val="99"/>
    <w:rsid w:val="00F433AE"/>
    <w:pPr>
      <w:widowControl w:val="0"/>
      <w:autoSpaceDE w:val="0"/>
      <w:autoSpaceDN w:val="0"/>
      <w:adjustRightInd w:val="0"/>
      <w:spacing w:line="323" w:lineRule="exact"/>
      <w:jc w:val="both"/>
    </w:pPr>
  </w:style>
  <w:style w:type="character" w:customStyle="1" w:styleId="FontStyle24">
    <w:name w:val="Font Style24"/>
    <w:rsid w:val="00E746DD"/>
    <w:rPr>
      <w:rFonts w:ascii="Times New Roman" w:hAnsi="Times New Roman" w:cs="Times New Roman" w:hint="default"/>
      <w:sz w:val="24"/>
      <w:szCs w:val="24"/>
    </w:rPr>
  </w:style>
  <w:style w:type="paragraph" w:customStyle="1" w:styleId="Style18">
    <w:name w:val="Style18"/>
    <w:basedOn w:val="a0"/>
    <w:rsid w:val="00E746DD"/>
    <w:pPr>
      <w:widowControl w:val="0"/>
      <w:autoSpaceDE w:val="0"/>
      <w:autoSpaceDN w:val="0"/>
      <w:adjustRightInd w:val="0"/>
      <w:spacing w:line="319" w:lineRule="exact"/>
      <w:ind w:firstLine="552"/>
      <w:jc w:val="both"/>
    </w:pPr>
  </w:style>
  <w:style w:type="table" w:customStyle="1" w:styleId="TableNormal">
    <w:name w:val="Table Normal"/>
    <w:uiPriority w:val="2"/>
    <w:semiHidden/>
    <w:unhideWhenUsed/>
    <w:qFormat/>
    <w:rsid w:val="000C69A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0C69A6"/>
    <w:pPr>
      <w:widowControl w:val="0"/>
    </w:pPr>
    <w:rPr>
      <w:rFonts w:asciiTheme="minorHAnsi" w:eastAsiaTheme="minorHAnsi" w:hAnsiTheme="minorHAnsi" w:cstheme="minorBidi"/>
      <w:sz w:val="22"/>
      <w:szCs w:val="22"/>
      <w:lang w:val="en-US" w:eastAsia="en-US"/>
    </w:rPr>
  </w:style>
  <w:style w:type="character" w:customStyle="1" w:styleId="msonormal0">
    <w:name w:val="msonormal"/>
    <w:basedOn w:val="a1"/>
    <w:rsid w:val="000C69A6"/>
  </w:style>
  <w:style w:type="paragraph" w:customStyle="1" w:styleId="Standard">
    <w:name w:val="Standard"/>
    <w:rsid w:val="000C69A6"/>
    <w:pPr>
      <w:widowControl w:val="0"/>
      <w:suppressAutoHyphens/>
      <w:autoSpaceDN w:val="0"/>
      <w:spacing w:after="0" w:line="240" w:lineRule="auto"/>
      <w:textAlignment w:val="baseline"/>
    </w:pPr>
    <w:rPr>
      <w:rFonts w:ascii="Times New Roman" w:eastAsia="Lucida Sans Unicode" w:hAnsi="Times New Roman" w:cs="Mangal"/>
      <w:kern w:val="3"/>
      <w:sz w:val="24"/>
      <w:szCs w:val="24"/>
      <w:lang w:eastAsia="zh-CN" w:bidi="hi-IN"/>
    </w:rPr>
  </w:style>
  <w:style w:type="paragraph" w:customStyle="1" w:styleId="aff1">
    <w:name w:val="МУ Обычный стиль"/>
    <w:basedOn w:val="a0"/>
    <w:autoRedefine/>
    <w:rsid w:val="006343DD"/>
    <w:pPr>
      <w:tabs>
        <w:tab w:val="left" w:pos="851"/>
      </w:tabs>
      <w:autoSpaceDE w:val="0"/>
      <w:autoSpaceDN w:val="0"/>
      <w:adjustRightInd w:val="0"/>
      <w:jc w:val="right"/>
    </w:pPr>
    <w:rPr>
      <w:rFonts w:ascii="Arial" w:eastAsia="PMingLiU" w:hAnsi="Arial" w:cs="Arial"/>
      <w:kern w:val="2"/>
      <w:sz w:val="20"/>
      <w:szCs w:val="20"/>
    </w:rPr>
  </w:style>
  <w:style w:type="paragraph" w:customStyle="1" w:styleId="100">
    <w:name w:val="Титул 10"/>
    <w:basedOn w:val="a0"/>
    <w:rsid w:val="00BB31E2"/>
    <w:pPr>
      <w:jc w:val="right"/>
    </w:pPr>
    <w:rPr>
      <w:sz w:val="20"/>
      <w:lang w:val="en-US"/>
    </w:rPr>
  </w:style>
  <w:style w:type="paragraph" w:customStyle="1" w:styleId="12">
    <w:name w:val="Абзац списка1"/>
    <w:basedOn w:val="a0"/>
    <w:qFormat/>
    <w:rsid w:val="00BB31E2"/>
    <w:pPr>
      <w:spacing w:after="200" w:line="276" w:lineRule="auto"/>
      <w:ind w:left="720"/>
      <w:contextualSpacing/>
    </w:pPr>
    <w:rPr>
      <w:rFonts w:ascii="Calibri" w:hAnsi="Calibri"/>
      <w:sz w:val="22"/>
      <w:szCs w:val="22"/>
      <w:lang w:eastAsia="en-US"/>
    </w:rPr>
  </w:style>
  <w:style w:type="paragraph" w:customStyle="1" w:styleId="S0">
    <w:name w:val="S_Обычный жирный"/>
    <w:basedOn w:val="a0"/>
    <w:link w:val="S1"/>
    <w:qFormat/>
    <w:rsid w:val="00CD3703"/>
    <w:pPr>
      <w:ind w:firstLine="709"/>
      <w:jc w:val="both"/>
    </w:pPr>
    <w:rPr>
      <w:sz w:val="28"/>
    </w:rPr>
  </w:style>
  <w:style w:type="numbering" w:customStyle="1" w:styleId="20">
    <w:name w:val="Статья / Раздел2"/>
    <w:rsid w:val="00CD3703"/>
    <w:pPr>
      <w:numPr>
        <w:numId w:val="1"/>
      </w:numPr>
    </w:pPr>
  </w:style>
  <w:style w:type="character" w:customStyle="1" w:styleId="S1">
    <w:name w:val="S_Обычный жирный Знак"/>
    <w:link w:val="S0"/>
    <w:rsid w:val="00CD3703"/>
    <w:rPr>
      <w:rFonts w:ascii="Times New Roman" w:eastAsia="Times New Roman" w:hAnsi="Times New Roman" w:cs="Times New Roman"/>
      <w:sz w:val="28"/>
      <w:szCs w:val="24"/>
      <w:lang w:eastAsia="ru-RU"/>
    </w:rPr>
  </w:style>
  <w:style w:type="paragraph" w:customStyle="1" w:styleId="aff2">
    <w:name w:val="Абзац"/>
    <w:basedOn w:val="a0"/>
    <w:link w:val="aff3"/>
    <w:rsid w:val="00CD3703"/>
    <w:pPr>
      <w:spacing w:before="120" w:after="60"/>
      <w:ind w:firstLine="567"/>
      <w:jc w:val="both"/>
    </w:pPr>
  </w:style>
  <w:style w:type="character" w:customStyle="1" w:styleId="aff3">
    <w:name w:val="Абзац Знак"/>
    <w:link w:val="aff2"/>
    <w:rsid w:val="00CD3703"/>
    <w:rPr>
      <w:rFonts w:ascii="Times New Roman" w:eastAsia="Times New Roman" w:hAnsi="Times New Roman" w:cs="Times New Roman"/>
      <w:sz w:val="24"/>
      <w:szCs w:val="24"/>
      <w:lang w:eastAsia="ru-RU"/>
    </w:rPr>
  </w:style>
  <w:style w:type="character" w:customStyle="1" w:styleId="29">
    <w:name w:val="Заголовок №2_"/>
    <w:link w:val="2a"/>
    <w:rsid w:val="00CD3703"/>
    <w:rPr>
      <w:b/>
      <w:bCs/>
      <w:i/>
      <w:iCs/>
      <w:sz w:val="27"/>
      <w:szCs w:val="27"/>
      <w:shd w:val="clear" w:color="auto" w:fill="FFFFFF"/>
    </w:rPr>
  </w:style>
  <w:style w:type="paragraph" w:customStyle="1" w:styleId="2a">
    <w:name w:val="Заголовок №2"/>
    <w:basedOn w:val="a0"/>
    <w:link w:val="29"/>
    <w:rsid w:val="00CD3703"/>
    <w:pPr>
      <w:widowControl w:val="0"/>
      <w:shd w:val="clear" w:color="auto" w:fill="FFFFFF"/>
      <w:spacing w:before="300" w:after="300" w:line="240" w:lineRule="atLeast"/>
      <w:ind w:hanging="2160"/>
      <w:outlineLvl w:val="1"/>
    </w:pPr>
    <w:rPr>
      <w:rFonts w:asciiTheme="minorHAnsi" w:eastAsiaTheme="minorHAnsi" w:hAnsiTheme="minorHAnsi" w:cstheme="minorBidi"/>
      <w:b/>
      <w:bCs/>
      <w:i/>
      <w:iCs/>
      <w:sz w:val="27"/>
      <w:szCs w:val="27"/>
      <w:lang w:eastAsia="en-US"/>
    </w:rPr>
  </w:style>
  <w:style w:type="character" w:customStyle="1" w:styleId="50">
    <w:name w:val="Заголовок 5 Знак"/>
    <w:basedOn w:val="a1"/>
    <w:link w:val="5"/>
    <w:rsid w:val="0021523D"/>
    <w:rPr>
      <w:rFonts w:ascii="Calibri" w:eastAsia="Times New Roman" w:hAnsi="Calibri" w:cs="Times New Roman"/>
      <w:b/>
      <w:bCs/>
      <w:i/>
      <w:iCs/>
      <w:sz w:val="26"/>
      <w:szCs w:val="26"/>
      <w:lang w:eastAsia="ru-RU"/>
    </w:rPr>
  </w:style>
  <w:style w:type="character" w:customStyle="1" w:styleId="af1">
    <w:name w:val="Без интервала Знак"/>
    <w:link w:val="af0"/>
    <w:locked/>
    <w:rsid w:val="0021523D"/>
    <w:rPr>
      <w:rFonts w:ascii="Calibri" w:eastAsia="Times New Roman" w:hAnsi="Calibri" w:cs="Times New Roman"/>
      <w:lang w:eastAsia="ru-RU"/>
    </w:rPr>
  </w:style>
  <w:style w:type="paragraph" w:customStyle="1" w:styleId="S2">
    <w:name w:val="S_Маркированный"/>
    <w:basedOn w:val="a0"/>
    <w:link w:val="S20"/>
    <w:rsid w:val="0021523D"/>
    <w:pPr>
      <w:tabs>
        <w:tab w:val="left" w:pos="1260"/>
      </w:tabs>
      <w:suppressAutoHyphens/>
      <w:spacing w:line="360" w:lineRule="auto"/>
      <w:ind w:firstLine="720"/>
      <w:jc w:val="both"/>
    </w:pPr>
    <w:rPr>
      <w:lang w:eastAsia="ar-SA"/>
    </w:rPr>
  </w:style>
  <w:style w:type="paragraph" w:customStyle="1" w:styleId="2b">
    <w:name w:val="Заголовок (Уровень 2)"/>
    <w:basedOn w:val="a0"/>
    <w:next w:val="a5"/>
    <w:link w:val="2c"/>
    <w:autoRedefine/>
    <w:qFormat/>
    <w:rsid w:val="00D25237"/>
    <w:pPr>
      <w:autoSpaceDE w:val="0"/>
      <w:autoSpaceDN w:val="0"/>
      <w:adjustRightInd w:val="0"/>
      <w:ind w:left="360"/>
      <w:jc w:val="center"/>
      <w:outlineLvl w:val="0"/>
    </w:pPr>
    <w:rPr>
      <w:b/>
      <w:bCs/>
      <w:sz w:val="28"/>
    </w:rPr>
  </w:style>
  <w:style w:type="character" w:customStyle="1" w:styleId="2c">
    <w:name w:val="Заголовок (Уровень 2) Знак"/>
    <w:link w:val="2b"/>
    <w:locked/>
    <w:rsid w:val="00D25237"/>
    <w:rPr>
      <w:rFonts w:ascii="Times New Roman" w:eastAsia="Times New Roman" w:hAnsi="Times New Roman" w:cs="Times New Roman"/>
      <w:b/>
      <w:bCs/>
      <w:sz w:val="28"/>
      <w:szCs w:val="24"/>
      <w:lang w:eastAsia="ru-RU"/>
    </w:rPr>
  </w:style>
  <w:style w:type="paragraph" w:customStyle="1" w:styleId="aff4">
    <w:name w:val="Обычный текст"/>
    <w:basedOn w:val="a0"/>
    <w:link w:val="aff5"/>
    <w:qFormat/>
    <w:rsid w:val="0021523D"/>
    <w:pPr>
      <w:ind w:firstLine="709"/>
      <w:jc w:val="both"/>
    </w:pPr>
    <w:rPr>
      <w:sz w:val="28"/>
      <w:szCs w:val="28"/>
    </w:rPr>
  </w:style>
  <w:style w:type="character" w:customStyle="1" w:styleId="aff5">
    <w:name w:val="Обычный текст Знак"/>
    <w:link w:val="aff4"/>
    <w:locked/>
    <w:rsid w:val="0021523D"/>
    <w:rPr>
      <w:rFonts w:ascii="Times New Roman" w:eastAsia="Times New Roman" w:hAnsi="Times New Roman" w:cs="Times New Roman"/>
      <w:sz w:val="28"/>
      <w:szCs w:val="28"/>
      <w:lang w:eastAsia="ru-RU"/>
    </w:rPr>
  </w:style>
  <w:style w:type="character" w:customStyle="1" w:styleId="S20">
    <w:name w:val="S_Маркированный Знак2"/>
    <w:link w:val="S2"/>
    <w:locked/>
    <w:rsid w:val="0021523D"/>
    <w:rPr>
      <w:rFonts w:ascii="Times New Roman" w:eastAsia="Times New Roman" w:hAnsi="Times New Roman" w:cs="Times New Roman"/>
      <w:sz w:val="24"/>
      <w:szCs w:val="24"/>
      <w:lang w:eastAsia="ar-SA"/>
    </w:rPr>
  </w:style>
  <w:style w:type="paragraph" w:customStyle="1" w:styleId="Style3">
    <w:name w:val="Style3"/>
    <w:basedOn w:val="a0"/>
    <w:rsid w:val="0021523D"/>
    <w:pPr>
      <w:widowControl w:val="0"/>
      <w:autoSpaceDE w:val="0"/>
      <w:autoSpaceDN w:val="0"/>
      <w:adjustRightInd w:val="0"/>
      <w:spacing w:line="497" w:lineRule="exact"/>
      <w:ind w:firstLine="202"/>
      <w:jc w:val="both"/>
    </w:pPr>
  </w:style>
  <w:style w:type="paragraph" w:customStyle="1" w:styleId="S">
    <w:name w:val="S_Список литературы"/>
    <w:basedOn w:val="a0"/>
    <w:autoRedefine/>
    <w:rsid w:val="0021523D"/>
    <w:pPr>
      <w:widowControl w:val="0"/>
      <w:numPr>
        <w:numId w:val="2"/>
      </w:numPr>
      <w:tabs>
        <w:tab w:val="clear" w:pos="1134"/>
        <w:tab w:val="num" w:pos="4611"/>
      </w:tabs>
      <w:spacing w:line="360" w:lineRule="auto"/>
      <w:ind w:left="4441" w:hanging="851"/>
      <w:jc w:val="both"/>
    </w:pPr>
    <w:rPr>
      <w:rFonts w:cs="Arial"/>
      <w:color w:val="000000"/>
      <w:sz w:val="28"/>
      <w:szCs w:val="28"/>
    </w:rPr>
  </w:style>
  <w:style w:type="paragraph" w:customStyle="1" w:styleId="38">
    <w:name w:val="Стиль3"/>
    <w:basedOn w:val="S0"/>
    <w:link w:val="39"/>
    <w:qFormat/>
    <w:rsid w:val="0021523D"/>
    <w:pPr>
      <w:jc w:val="center"/>
    </w:pPr>
    <w:rPr>
      <w:i/>
    </w:rPr>
  </w:style>
  <w:style w:type="character" w:customStyle="1" w:styleId="39">
    <w:name w:val="Стиль3 Знак"/>
    <w:link w:val="38"/>
    <w:rsid w:val="0021523D"/>
    <w:rPr>
      <w:rFonts w:ascii="Times New Roman" w:eastAsia="Times New Roman" w:hAnsi="Times New Roman" w:cs="Times New Roman"/>
      <w:i/>
      <w:sz w:val="28"/>
      <w:szCs w:val="24"/>
      <w:lang w:eastAsia="ru-RU"/>
    </w:rPr>
  </w:style>
  <w:style w:type="paragraph" w:customStyle="1" w:styleId="formattext">
    <w:name w:val="formattext"/>
    <w:basedOn w:val="a0"/>
    <w:rsid w:val="0020167C"/>
    <w:pPr>
      <w:spacing w:before="100" w:beforeAutospacing="1" w:after="100" w:afterAutospacing="1"/>
    </w:pPr>
  </w:style>
  <w:style w:type="character" w:customStyle="1" w:styleId="3a">
    <w:name w:val="Основной текст (3)_"/>
    <w:link w:val="3b"/>
    <w:locked/>
    <w:rsid w:val="0020167C"/>
    <w:rPr>
      <w:rFonts w:ascii="Times New Roman" w:hAnsi="Times New Roman" w:cs="Times New Roman"/>
      <w:shd w:val="clear" w:color="auto" w:fill="FFFFFF"/>
    </w:rPr>
  </w:style>
  <w:style w:type="paragraph" w:customStyle="1" w:styleId="3b">
    <w:name w:val="Основной текст (3)"/>
    <w:basedOn w:val="a0"/>
    <w:link w:val="3a"/>
    <w:rsid w:val="0020167C"/>
    <w:pPr>
      <w:widowControl w:val="0"/>
      <w:shd w:val="clear" w:color="auto" w:fill="FFFFFF"/>
      <w:spacing w:after="420" w:line="240" w:lineRule="atLeast"/>
      <w:jc w:val="center"/>
    </w:pPr>
    <w:rPr>
      <w:rFonts w:eastAsiaTheme="minorHAnsi"/>
      <w:sz w:val="22"/>
      <w:szCs w:val="22"/>
      <w:lang w:eastAsia="en-US"/>
    </w:rPr>
  </w:style>
  <w:style w:type="character" w:customStyle="1" w:styleId="FontStyle21">
    <w:name w:val="Font Style21"/>
    <w:basedOn w:val="a1"/>
    <w:rsid w:val="006316B0"/>
    <w:rPr>
      <w:rFonts w:ascii="Times New Roman" w:hAnsi="Times New Roman" w:cs="Times New Roman"/>
      <w:sz w:val="22"/>
      <w:szCs w:val="22"/>
    </w:rPr>
  </w:style>
  <w:style w:type="character" w:styleId="aff6">
    <w:name w:val="annotation reference"/>
    <w:uiPriority w:val="99"/>
    <w:semiHidden/>
    <w:unhideWhenUsed/>
    <w:rsid w:val="00DA49C5"/>
    <w:rPr>
      <w:sz w:val="16"/>
      <w:szCs w:val="16"/>
    </w:rPr>
  </w:style>
  <w:style w:type="character" w:styleId="aff7">
    <w:name w:val="Strong"/>
    <w:qFormat/>
    <w:rsid w:val="00376038"/>
    <w:rPr>
      <w:b/>
      <w:bCs/>
    </w:rPr>
  </w:style>
  <w:style w:type="paragraph" w:customStyle="1" w:styleId="Style5">
    <w:name w:val="Style5"/>
    <w:basedOn w:val="a0"/>
    <w:rsid w:val="005D4DA7"/>
    <w:pPr>
      <w:widowControl w:val="0"/>
      <w:autoSpaceDE w:val="0"/>
      <w:autoSpaceDN w:val="0"/>
      <w:adjustRightInd w:val="0"/>
      <w:spacing w:line="319" w:lineRule="exact"/>
      <w:ind w:firstLine="691"/>
      <w:jc w:val="both"/>
    </w:pPr>
  </w:style>
  <w:style w:type="character" w:customStyle="1" w:styleId="FontStyle22">
    <w:name w:val="Font Style22"/>
    <w:rsid w:val="005D4DA7"/>
    <w:rPr>
      <w:rFonts w:ascii="Times New Roman" w:hAnsi="Times New Roman" w:cs="Times New Roman"/>
      <w:sz w:val="24"/>
      <w:szCs w:val="24"/>
    </w:rPr>
  </w:style>
  <w:style w:type="character" w:customStyle="1" w:styleId="FontStyle23">
    <w:name w:val="Font Style23"/>
    <w:rsid w:val="005D4DA7"/>
    <w:rPr>
      <w:rFonts w:ascii="Times New Roman" w:hAnsi="Times New Roman" w:cs="Times New Roman"/>
      <w:i/>
      <w:iCs/>
      <w:spacing w:val="-20"/>
      <w:sz w:val="24"/>
      <w:szCs w:val="24"/>
    </w:rPr>
  </w:style>
  <w:style w:type="paragraph" w:customStyle="1" w:styleId="aff8">
    <w:name w:val="Стиль"/>
    <w:uiPriority w:val="99"/>
    <w:rsid w:val="005D4DA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3c">
    <w:name w:val="Абзац Уровень 3"/>
    <w:basedOn w:val="a0"/>
    <w:rsid w:val="005D4DA7"/>
    <w:pPr>
      <w:spacing w:line="360" w:lineRule="auto"/>
      <w:jc w:val="both"/>
    </w:pPr>
    <w:rPr>
      <w:rFonts w:eastAsia="font74" w:cs="font74"/>
      <w:sz w:val="28"/>
      <w:szCs w:val="28"/>
      <w:lang w:eastAsia="ar-SA"/>
    </w:rPr>
  </w:style>
  <w:style w:type="paragraph" w:customStyle="1" w:styleId="13">
    <w:name w:val="нум список 1"/>
    <w:basedOn w:val="a0"/>
    <w:uiPriority w:val="99"/>
    <w:rsid w:val="005D4DA7"/>
    <w:pPr>
      <w:tabs>
        <w:tab w:val="left" w:pos="360"/>
      </w:tabs>
      <w:spacing w:before="120" w:after="120"/>
      <w:jc w:val="both"/>
    </w:pPr>
    <w:rPr>
      <w:szCs w:val="20"/>
      <w:lang w:eastAsia="ar-SA"/>
    </w:rPr>
  </w:style>
  <w:style w:type="character" w:customStyle="1" w:styleId="aff9">
    <w:name w:val="Цветовое выделение"/>
    <w:uiPriority w:val="99"/>
    <w:rsid w:val="005D4DA7"/>
    <w:rPr>
      <w:b/>
      <w:color w:val="26282F"/>
    </w:rPr>
  </w:style>
  <w:style w:type="character" w:customStyle="1" w:styleId="affa">
    <w:name w:val="Гипертекстовая ссылка"/>
    <w:uiPriority w:val="99"/>
    <w:rsid w:val="005D4DA7"/>
    <w:rPr>
      <w:rFonts w:cs="Times New Roman"/>
      <w:b/>
      <w:color w:val="106BBE"/>
    </w:rPr>
  </w:style>
  <w:style w:type="paragraph" w:customStyle="1" w:styleId="affb">
    <w:name w:val="Нормальный (таблица)"/>
    <w:basedOn w:val="a0"/>
    <w:next w:val="a0"/>
    <w:rsid w:val="005D4DA7"/>
    <w:pPr>
      <w:widowControl w:val="0"/>
      <w:autoSpaceDE w:val="0"/>
      <w:autoSpaceDN w:val="0"/>
      <w:adjustRightInd w:val="0"/>
      <w:jc w:val="both"/>
    </w:pPr>
    <w:rPr>
      <w:rFonts w:ascii="Arial" w:hAnsi="Arial" w:cs="Arial"/>
    </w:rPr>
  </w:style>
  <w:style w:type="paragraph" w:customStyle="1" w:styleId="affc">
    <w:name w:val="Прижатый влево"/>
    <w:basedOn w:val="a0"/>
    <w:next w:val="a0"/>
    <w:rsid w:val="005D4DA7"/>
    <w:pPr>
      <w:widowControl w:val="0"/>
      <w:autoSpaceDE w:val="0"/>
      <w:autoSpaceDN w:val="0"/>
      <w:adjustRightInd w:val="0"/>
    </w:pPr>
    <w:rPr>
      <w:rFonts w:ascii="Arial" w:hAnsi="Arial" w:cs="Arial"/>
    </w:rPr>
  </w:style>
  <w:style w:type="paragraph" w:customStyle="1" w:styleId="ConsPlusTitlePage">
    <w:name w:val="ConsPlusTitlePage"/>
    <w:rsid w:val="00402A3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estern">
    <w:name w:val="western"/>
    <w:basedOn w:val="a0"/>
    <w:rsid w:val="00402A3C"/>
    <w:pPr>
      <w:spacing w:before="100" w:beforeAutospacing="1" w:after="100" w:afterAutospacing="1"/>
    </w:pPr>
  </w:style>
  <w:style w:type="character" w:customStyle="1" w:styleId="110">
    <w:name w:val="Заголовок 1 Знак1"/>
    <w:aliases w:val="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rsid w:val="003F1723"/>
    <w:rPr>
      <w:rFonts w:ascii="Tahoma" w:eastAsia="Times New Roman" w:hAnsi="Tahoma" w:cs="Times New Roman"/>
      <w:sz w:val="20"/>
      <w:szCs w:val="20"/>
      <w:lang w:val="en-US"/>
    </w:rPr>
  </w:style>
  <w:style w:type="paragraph" w:styleId="affd">
    <w:name w:val="annotation text"/>
    <w:basedOn w:val="a0"/>
    <w:link w:val="affe"/>
    <w:uiPriority w:val="99"/>
    <w:semiHidden/>
    <w:unhideWhenUsed/>
    <w:rsid w:val="003F1723"/>
    <w:pPr>
      <w:spacing w:after="200"/>
    </w:pPr>
    <w:rPr>
      <w:rFonts w:ascii="Calibri" w:hAnsi="Calibri"/>
      <w:sz w:val="20"/>
      <w:szCs w:val="20"/>
    </w:rPr>
  </w:style>
  <w:style w:type="character" w:customStyle="1" w:styleId="affe">
    <w:name w:val="Текст примечания Знак"/>
    <w:basedOn w:val="a1"/>
    <w:link w:val="affd"/>
    <w:uiPriority w:val="99"/>
    <w:semiHidden/>
    <w:rsid w:val="003F1723"/>
    <w:rPr>
      <w:rFonts w:ascii="Calibri" w:eastAsia="Times New Roman" w:hAnsi="Calibri" w:cs="Times New Roman"/>
      <w:sz w:val="20"/>
      <w:szCs w:val="20"/>
      <w:lang w:eastAsia="ru-RU"/>
    </w:rPr>
  </w:style>
  <w:style w:type="paragraph" w:styleId="afff">
    <w:name w:val="annotation subject"/>
    <w:basedOn w:val="affd"/>
    <w:next w:val="affd"/>
    <w:link w:val="afff0"/>
    <w:uiPriority w:val="99"/>
    <w:semiHidden/>
    <w:unhideWhenUsed/>
    <w:rsid w:val="003F1723"/>
    <w:rPr>
      <w:b/>
      <w:bCs/>
    </w:rPr>
  </w:style>
  <w:style w:type="character" w:customStyle="1" w:styleId="afff0">
    <w:name w:val="Тема примечания Знак"/>
    <w:basedOn w:val="affe"/>
    <w:link w:val="afff"/>
    <w:uiPriority w:val="99"/>
    <w:semiHidden/>
    <w:rsid w:val="003F1723"/>
    <w:rPr>
      <w:rFonts w:ascii="Calibri" w:eastAsia="Times New Roman" w:hAnsi="Calibri" w:cs="Times New Roman"/>
      <w:b/>
      <w:bCs/>
      <w:sz w:val="20"/>
      <w:szCs w:val="20"/>
      <w:lang w:eastAsia="ru-RU"/>
    </w:rPr>
  </w:style>
  <w:style w:type="paragraph" w:styleId="afff1">
    <w:name w:val="footnote text"/>
    <w:basedOn w:val="a0"/>
    <w:link w:val="afff2"/>
    <w:unhideWhenUsed/>
    <w:rsid w:val="003F1723"/>
    <w:rPr>
      <w:rFonts w:ascii="Calibri" w:hAnsi="Calibri"/>
      <w:sz w:val="20"/>
      <w:szCs w:val="20"/>
    </w:rPr>
  </w:style>
  <w:style w:type="character" w:customStyle="1" w:styleId="afff2">
    <w:name w:val="Текст сноски Знак"/>
    <w:basedOn w:val="a1"/>
    <w:link w:val="afff1"/>
    <w:rsid w:val="003F1723"/>
    <w:rPr>
      <w:rFonts w:ascii="Calibri" w:eastAsia="Times New Roman" w:hAnsi="Calibri" w:cs="Times New Roman"/>
      <w:sz w:val="20"/>
      <w:szCs w:val="20"/>
      <w:lang w:eastAsia="ru-RU"/>
    </w:rPr>
  </w:style>
  <w:style w:type="character" w:styleId="afff3">
    <w:name w:val="footnote reference"/>
    <w:unhideWhenUsed/>
    <w:rsid w:val="003F1723"/>
    <w:rPr>
      <w:vertAlign w:val="superscript"/>
    </w:rPr>
  </w:style>
  <w:style w:type="paragraph" w:customStyle="1" w:styleId="14">
    <w:name w:val="Мой заголовок 1"/>
    <w:basedOn w:val="1"/>
    <w:qFormat/>
    <w:rsid w:val="003F1723"/>
    <w:pPr>
      <w:keepLines/>
      <w:widowControl w:val="0"/>
      <w:tabs>
        <w:tab w:val="clear" w:pos="0"/>
      </w:tabs>
      <w:suppressAutoHyphens w:val="0"/>
      <w:spacing w:before="240"/>
      <w:ind w:firstLine="709"/>
    </w:pPr>
    <w:rPr>
      <w:b/>
      <w:caps/>
      <w:sz w:val="28"/>
      <w:lang w:eastAsia="ru-RU"/>
    </w:rPr>
  </w:style>
  <w:style w:type="character" w:customStyle="1" w:styleId="40">
    <w:name w:val="Заголовок 4 Знак"/>
    <w:basedOn w:val="a1"/>
    <w:link w:val="4"/>
    <w:rsid w:val="0006363D"/>
    <w:rPr>
      <w:rFonts w:ascii="Arial" w:eastAsia="Times New Roman" w:hAnsi="Arial" w:cs="Arial"/>
      <w:color w:val="000000"/>
      <w:sz w:val="24"/>
      <w:szCs w:val="24"/>
      <w:lang w:eastAsia="ru-RU"/>
    </w:rPr>
  </w:style>
  <w:style w:type="character" w:customStyle="1" w:styleId="60">
    <w:name w:val="Заголовок 6 Знак"/>
    <w:basedOn w:val="a1"/>
    <w:link w:val="6"/>
    <w:rsid w:val="0006363D"/>
    <w:rPr>
      <w:rFonts w:ascii="Arial" w:eastAsia="Times New Roman" w:hAnsi="Arial" w:cs="Arial"/>
      <w:color w:val="000000"/>
      <w:sz w:val="16"/>
      <w:szCs w:val="16"/>
      <w:lang w:eastAsia="ru-RU"/>
    </w:rPr>
  </w:style>
  <w:style w:type="character" w:customStyle="1" w:styleId="15">
    <w:name w:val="Верхний колонтитул Знак1"/>
    <w:uiPriority w:val="99"/>
    <w:semiHidden/>
    <w:rsid w:val="0006363D"/>
    <w:rPr>
      <w:rFonts w:ascii="Times New Roman" w:eastAsia="Times New Roman" w:hAnsi="Times New Roman"/>
    </w:rPr>
  </w:style>
  <w:style w:type="character" w:customStyle="1" w:styleId="16">
    <w:name w:val="Нижний колонтитул Знак1"/>
    <w:uiPriority w:val="99"/>
    <w:semiHidden/>
    <w:rsid w:val="0006363D"/>
    <w:rPr>
      <w:rFonts w:ascii="Times New Roman" w:eastAsia="Times New Roman" w:hAnsi="Times New Roman"/>
    </w:rPr>
  </w:style>
  <w:style w:type="character" w:customStyle="1" w:styleId="210">
    <w:name w:val="Основной текст 2 Знак1"/>
    <w:uiPriority w:val="99"/>
    <w:semiHidden/>
    <w:rsid w:val="0006363D"/>
    <w:rPr>
      <w:rFonts w:ascii="Times New Roman" w:eastAsia="Times New Roman" w:hAnsi="Times New Roman"/>
    </w:rPr>
  </w:style>
  <w:style w:type="character" w:styleId="afff4">
    <w:name w:val="page number"/>
    <w:rsid w:val="0006363D"/>
  </w:style>
  <w:style w:type="paragraph" w:customStyle="1" w:styleId="17">
    <w:name w:val="Знак1 Знак Знак Знак"/>
    <w:basedOn w:val="a0"/>
    <w:rsid w:val="0006363D"/>
    <w:rPr>
      <w:rFonts w:ascii="Verdana" w:hAnsi="Verdana" w:cs="Verdana"/>
      <w:sz w:val="20"/>
      <w:szCs w:val="20"/>
      <w:lang w:val="en-US" w:eastAsia="en-US"/>
    </w:rPr>
  </w:style>
  <w:style w:type="character" w:customStyle="1" w:styleId="afff5">
    <w:name w:val="Утратил силу"/>
    <w:rsid w:val="0006363D"/>
    <w:rPr>
      <w:strike/>
      <w:color w:val="666600"/>
    </w:rPr>
  </w:style>
  <w:style w:type="paragraph" w:customStyle="1" w:styleId="18">
    <w:name w:val="Знак Знак Знак1"/>
    <w:basedOn w:val="a0"/>
    <w:rsid w:val="0006363D"/>
    <w:pPr>
      <w:tabs>
        <w:tab w:val="num" w:pos="360"/>
      </w:tabs>
      <w:spacing w:after="160" w:line="240" w:lineRule="exact"/>
    </w:pPr>
    <w:rPr>
      <w:rFonts w:ascii="Verdana" w:hAnsi="Verdana" w:cs="Verdana"/>
      <w:sz w:val="20"/>
      <w:szCs w:val="20"/>
      <w:lang w:val="en-US" w:eastAsia="en-US"/>
    </w:rPr>
  </w:style>
  <w:style w:type="paragraph" w:customStyle="1" w:styleId="CharChar">
    <w:name w:val="Char Char Знак"/>
    <w:basedOn w:val="a0"/>
    <w:rsid w:val="0006363D"/>
    <w:pPr>
      <w:spacing w:after="160" w:line="240" w:lineRule="exact"/>
    </w:pPr>
    <w:rPr>
      <w:rFonts w:ascii="Arial" w:hAnsi="Arial" w:cs="Arial"/>
      <w:sz w:val="20"/>
      <w:szCs w:val="20"/>
      <w:lang w:val="en-US" w:eastAsia="en-US"/>
    </w:rPr>
  </w:style>
  <w:style w:type="paragraph" w:styleId="19">
    <w:name w:val="toc 1"/>
    <w:basedOn w:val="a0"/>
    <w:next w:val="a0"/>
    <w:autoRedefine/>
    <w:semiHidden/>
    <w:rsid w:val="0006363D"/>
  </w:style>
  <w:style w:type="paragraph" w:styleId="61">
    <w:name w:val="toc 6"/>
    <w:basedOn w:val="a0"/>
    <w:next w:val="a0"/>
    <w:autoRedefine/>
    <w:semiHidden/>
    <w:rsid w:val="0006363D"/>
    <w:pPr>
      <w:ind w:left="1200"/>
    </w:pPr>
  </w:style>
  <w:style w:type="paragraph" w:customStyle="1" w:styleId="2d">
    <w:name w:val="Абзац списка2"/>
    <w:basedOn w:val="a0"/>
    <w:rsid w:val="0006363D"/>
    <w:pPr>
      <w:spacing w:after="200" w:line="276" w:lineRule="auto"/>
      <w:ind w:left="720"/>
      <w:contextualSpacing/>
    </w:pPr>
    <w:rPr>
      <w:rFonts w:ascii="Calibri" w:hAnsi="Calibri"/>
      <w:sz w:val="22"/>
      <w:szCs w:val="22"/>
    </w:rPr>
  </w:style>
  <w:style w:type="paragraph" w:customStyle="1" w:styleId="text">
    <w:name w:val="text"/>
    <w:basedOn w:val="a0"/>
    <w:rsid w:val="00175BFE"/>
    <w:pPr>
      <w:spacing w:before="100" w:beforeAutospacing="1" w:after="100" w:afterAutospacing="1"/>
    </w:pPr>
    <w:rPr>
      <w:rFonts w:ascii="Tahoma" w:hAnsi="Tahoma" w:cs="Tahoma"/>
      <w:color w:val="62615D"/>
      <w:sz w:val="18"/>
      <w:szCs w:val="18"/>
    </w:rPr>
  </w:style>
  <w:style w:type="character" w:customStyle="1" w:styleId="HTML1">
    <w:name w:val="Стандартный HTML Знак1"/>
    <w:basedOn w:val="a1"/>
    <w:uiPriority w:val="99"/>
    <w:rsid w:val="00175BFE"/>
    <w:rPr>
      <w:rFonts w:ascii="Consolas" w:hAnsi="Consolas" w:cs="Consolas"/>
    </w:rPr>
  </w:style>
  <w:style w:type="paragraph" w:customStyle="1" w:styleId="1a">
    <w:name w:val="Знак Знак Знак1 Знак Знак Знак Знак"/>
    <w:basedOn w:val="a0"/>
    <w:rsid w:val="00175BFE"/>
    <w:pPr>
      <w:spacing w:before="100" w:beforeAutospacing="1" w:after="100" w:afterAutospacing="1"/>
    </w:pPr>
    <w:rPr>
      <w:rFonts w:ascii="Tahoma" w:hAnsi="Tahoma"/>
      <w:sz w:val="20"/>
      <w:szCs w:val="20"/>
      <w:lang w:val="en-US" w:eastAsia="en-US"/>
    </w:rPr>
  </w:style>
  <w:style w:type="character" w:customStyle="1" w:styleId="RTFNum21">
    <w:name w:val="RTF_Num 2 1"/>
    <w:rsid w:val="00175BFE"/>
    <w:rPr>
      <w:rFonts w:eastAsia="Times New Roman"/>
    </w:rPr>
  </w:style>
  <w:style w:type="character" w:customStyle="1" w:styleId="RTFNum22">
    <w:name w:val="RTF_Num 2 2"/>
    <w:rsid w:val="00175BFE"/>
    <w:rPr>
      <w:rFonts w:eastAsia="Times New Roman"/>
    </w:rPr>
  </w:style>
  <w:style w:type="character" w:customStyle="1" w:styleId="RTFNum23">
    <w:name w:val="RTF_Num 2 3"/>
    <w:rsid w:val="00175BFE"/>
    <w:rPr>
      <w:rFonts w:eastAsia="Times New Roman"/>
    </w:rPr>
  </w:style>
  <w:style w:type="character" w:customStyle="1" w:styleId="RTFNum24">
    <w:name w:val="RTF_Num 2 4"/>
    <w:rsid w:val="00175BFE"/>
    <w:rPr>
      <w:rFonts w:eastAsia="Times New Roman"/>
    </w:rPr>
  </w:style>
  <w:style w:type="character" w:customStyle="1" w:styleId="RTFNum25">
    <w:name w:val="RTF_Num 2 5"/>
    <w:rsid w:val="00175BFE"/>
    <w:rPr>
      <w:rFonts w:eastAsia="Times New Roman"/>
    </w:rPr>
  </w:style>
  <w:style w:type="character" w:customStyle="1" w:styleId="RTFNum26">
    <w:name w:val="RTF_Num 2 6"/>
    <w:rsid w:val="00175BFE"/>
    <w:rPr>
      <w:rFonts w:eastAsia="Times New Roman"/>
    </w:rPr>
  </w:style>
  <w:style w:type="character" w:customStyle="1" w:styleId="RTFNum27">
    <w:name w:val="RTF_Num 2 7"/>
    <w:rsid w:val="00175BFE"/>
    <w:rPr>
      <w:rFonts w:eastAsia="Times New Roman"/>
    </w:rPr>
  </w:style>
  <w:style w:type="character" w:customStyle="1" w:styleId="RTFNum28">
    <w:name w:val="RTF_Num 2 8"/>
    <w:rsid w:val="00175BFE"/>
    <w:rPr>
      <w:rFonts w:eastAsia="Times New Roman"/>
    </w:rPr>
  </w:style>
  <w:style w:type="character" w:customStyle="1" w:styleId="RTFNum29">
    <w:name w:val="RTF_Num 2 9"/>
    <w:rsid w:val="00175BFE"/>
    <w:rPr>
      <w:rFonts w:eastAsia="Times New Roman"/>
    </w:rPr>
  </w:style>
  <w:style w:type="character" w:customStyle="1" w:styleId="RTFNum31">
    <w:name w:val="RTF_Num 3 1"/>
    <w:rsid w:val="00175BFE"/>
    <w:rPr>
      <w:rFonts w:eastAsia="Times New Roman"/>
    </w:rPr>
  </w:style>
  <w:style w:type="character" w:customStyle="1" w:styleId="RTFNum32">
    <w:name w:val="RTF_Num 3 2"/>
    <w:rsid w:val="00175BFE"/>
    <w:rPr>
      <w:rFonts w:eastAsia="Times New Roman"/>
    </w:rPr>
  </w:style>
  <w:style w:type="character" w:customStyle="1" w:styleId="RTFNum33">
    <w:name w:val="RTF_Num 3 3"/>
    <w:rsid w:val="00175BFE"/>
    <w:rPr>
      <w:rFonts w:eastAsia="Times New Roman"/>
    </w:rPr>
  </w:style>
  <w:style w:type="character" w:customStyle="1" w:styleId="RTFNum34">
    <w:name w:val="RTF_Num 3 4"/>
    <w:rsid w:val="00175BFE"/>
    <w:rPr>
      <w:rFonts w:eastAsia="Times New Roman"/>
    </w:rPr>
  </w:style>
  <w:style w:type="character" w:customStyle="1" w:styleId="RTFNum35">
    <w:name w:val="RTF_Num 3 5"/>
    <w:rsid w:val="00175BFE"/>
    <w:rPr>
      <w:rFonts w:eastAsia="Times New Roman"/>
    </w:rPr>
  </w:style>
  <w:style w:type="character" w:customStyle="1" w:styleId="RTFNum36">
    <w:name w:val="RTF_Num 3 6"/>
    <w:rsid w:val="00175BFE"/>
    <w:rPr>
      <w:rFonts w:eastAsia="Times New Roman"/>
    </w:rPr>
  </w:style>
  <w:style w:type="character" w:customStyle="1" w:styleId="RTFNum37">
    <w:name w:val="RTF_Num 3 7"/>
    <w:rsid w:val="00175BFE"/>
    <w:rPr>
      <w:rFonts w:eastAsia="Times New Roman"/>
    </w:rPr>
  </w:style>
  <w:style w:type="character" w:customStyle="1" w:styleId="RTFNum38">
    <w:name w:val="RTF_Num 3 8"/>
    <w:rsid w:val="00175BFE"/>
    <w:rPr>
      <w:rFonts w:eastAsia="Times New Roman"/>
    </w:rPr>
  </w:style>
  <w:style w:type="character" w:customStyle="1" w:styleId="RTFNum39">
    <w:name w:val="RTF_Num 3 9"/>
    <w:rsid w:val="00175BFE"/>
    <w:rPr>
      <w:rFonts w:eastAsia="Times New Roman"/>
    </w:rPr>
  </w:style>
  <w:style w:type="character" w:customStyle="1" w:styleId="RTFNum41">
    <w:name w:val="RTF_Num 4 1"/>
    <w:rsid w:val="00175BFE"/>
    <w:rPr>
      <w:rFonts w:ascii="Times New Roman" w:eastAsia="Times New Roman" w:hAnsi="Times New Roman" w:cs="Times New Roman"/>
      <w:b w:val="0"/>
      <w:bCs w:val="0"/>
      <w:i w:val="0"/>
      <w:iCs w:val="0"/>
      <w:strike w:val="0"/>
      <w:dstrike w:val="0"/>
      <w:color w:val="auto"/>
      <w:sz w:val="28"/>
    </w:rPr>
  </w:style>
  <w:style w:type="character" w:customStyle="1" w:styleId="RTFNum42">
    <w:name w:val="RTF_Num 4 2"/>
    <w:rsid w:val="00175BFE"/>
    <w:rPr>
      <w:rFonts w:eastAsia="Times New Roman"/>
    </w:rPr>
  </w:style>
  <w:style w:type="character" w:customStyle="1" w:styleId="RTFNum43">
    <w:name w:val="RTF_Num 4 3"/>
    <w:rsid w:val="00175BFE"/>
    <w:rPr>
      <w:rFonts w:eastAsia="Times New Roman"/>
    </w:rPr>
  </w:style>
  <w:style w:type="character" w:customStyle="1" w:styleId="RTFNum44">
    <w:name w:val="RTF_Num 4 4"/>
    <w:rsid w:val="00175BFE"/>
    <w:rPr>
      <w:rFonts w:eastAsia="Times New Roman"/>
    </w:rPr>
  </w:style>
  <w:style w:type="character" w:customStyle="1" w:styleId="RTFNum45">
    <w:name w:val="RTF_Num 4 5"/>
    <w:rsid w:val="00175BFE"/>
    <w:rPr>
      <w:rFonts w:eastAsia="Times New Roman"/>
    </w:rPr>
  </w:style>
  <w:style w:type="character" w:customStyle="1" w:styleId="RTFNum46">
    <w:name w:val="RTF_Num 4 6"/>
    <w:rsid w:val="00175BFE"/>
    <w:rPr>
      <w:rFonts w:eastAsia="Times New Roman"/>
    </w:rPr>
  </w:style>
  <w:style w:type="character" w:customStyle="1" w:styleId="RTFNum47">
    <w:name w:val="RTF_Num 4 7"/>
    <w:rsid w:val="00175BFE"/>
    <w:rPr>
      <w:rFonts w:eastAsia="Times New Roman"/>
    </w:rPr>
  </w:style>
  <w:style w:type="character" w:customStyle="1" w:styleId="RTFNum48">
    <w:name w:val="RTF_Num 4 8"/>
    <w:rsid w:val="00175BFE"/>
    <w:rPr>
      <w:rFonts w:eastAsia="Times New Roman"/>
    </w:rPr>
  </w:style>
  <w:style w:type="character" w:customStyle="1" w:styleId="RTFNum49">
    <w:name w:val="RTF_Num 4 9"/>
    <w:rsid w:val="00175BFE"/>
    <w:rPr>
      <w:rFonts w:eastAsia="Times New Roman"/>
    </w:rPr>
  </w:style>
  <w:style w:type="character" w:customStyle="1" w:styleId="RTFNum51">
    <w:name w:val="RTF_Num 5 1"/>
    <w:rsid w:val="00175BFE"/>
    <w:rPr>
      <w:rFonts w:ascii="Times New Roman" w:eastAsia="Times New Roman" w:hAnsi="Times New Roman" w:cs="Times New Roman"/>
      <w:b w:val="0"/>
      <w:bCs w:val="0"/>
      <w:i w:val="0"/>
      <w:iCs w:val="0"/>
      <w:color w:val="auto"/>
      <w:sz w:val="28"/>
    </w:rPr>
  </w:style>
  <w:style w:type="character" w:customStyle="1" w:styleId="RTFNum52">
    <w:name w:val="RTF_Num 5 2"/>
    <w:rsid w:val="00175BFE"/>
    <w:rPr>
      <w:rFonts w:eastAsia="Times New Roman"/>
    </w:rPr>
  </w:style>
  <w:style w:type="character" w:customStyle="1" w:styleId="RTFNum53">
    <w:name w:val="RTF_Num 5 3"/>
    <w:rsid w:val="00175BFE"/>
    <w:rPr>
      <w:rFonts w:eastAsia="Times New Roman"/>
    </w:rPr>
  </w:style>
  <w:style w:type="character" w:customStyle="1" w:styleId="RTFNum54">
    <w:name w:val="RTF_Num 5 4"/>
    <w:rsid w:val="00175BFE"/>
    <w:rPr>
      <w:rFonts w:eastAsia="Times New Roman"/>
    </w:rPr>
  </w:style>
  <w:style w:type="character" w:customStyle="1" w:styleId="RTFNum55">
    <w:name w:val="RTF_Num 5 5"/>
    <w:rsid w:val="00175BFE"/>
    <w:rPr>
      <w:rFonts w:eastAsia="Times New Roman"/>
    </w:rPr>
  </w:style>
  <w:style w:type="character" w:customStyle="1" w:styleId="RTFNum56">
    <w:name w:val="RTF_Num 5 6"/>
    <w:rsid w:val="00175BFE"/>
    <w:rPr>
      <w:rFonts w:eastAsia="Times New Roman"/>
    </w:rPr>
  </w:style>
  <w:style w:type="character" w:customStyle="1" w:styleId="RTFNum57">
    <w:name w:val="RTF_Num 5 7"/>
    <w:rsid w:val="00175BFE"/>
    <w:rPr>
      <w:rFonts w:eastAsia="Times New Roman"/>
    </w:rPr>
  </w:style>
  <w:style w:type="character" w:customStyle="1" w:styleId="RTFNum58">
    <w:name w:val="RTF_Num 5 8"/>
    <w:rsid w:val="00175BFE"/>
    <w:rPr>
      <w:rFonts w:eastAsia="Times New Roman"/>
    </w:rPr>
  </w:style>
  <w:style w:type="character" w:customStyle="1" w:styleId="RTFNum59">
    <w:name w:val="RTF_Num 5 9"/>
    <w:rsid w:val="00175BFE"/>
    <w:rPr>
      <w:rFonts w:eastAsia="Times New Roman"/>
    </w:rPr>
  </w:style>
  <w:style w:type="character" w:customStyle="1" w:styleId="RTFNum61">
    <w:name w:val="RTF_Num 6 1"/>
    <w:rsid w:val="00175BFE"/>
    <w:rPr>
      <w:rFonts w:eastAsia="Times New Roman"/>
    </w:rPr>
  </w:style>
  <w:style w:type="character" w:customStyle="1" w:styleId="RTFNum62">
    <w:name w:val="RTF_Num 6 2"/>
    <w:rsid w:val="00175BFE"/>
    <w:rPr>
      <w:rFonts w:eastAsia="Times New Roman"/>
    </w:rPr>
  </w:style>
  <w:style w:type="character" w:customStyle="1" w:styleId="RTFNum63">
    <w:name w:val="RTF_Num 6 3"/>
    <w:rsid w:val="00175BFE"/>
    <w:rPr>
      <w:rFonts w:eastAsia="Times New Roman"/>
    </w:rPr>
  </w:style>
  <w:style w:type="character" w:customStyle="1" w:styleId="RTFNum64">
    <w:name w:val="RTF_Num 6 4"/>
    <w:rsid w:val="00175BFE"/>
    <w:rPr>
      <w:rFonts w:eastAsia="Times New Roman"/>
    </w:rPr>
  </w:style>
  <w:style w:type="character" w:customStyle="1" w:styleId="RTFNum65">
    <w:name w:val="RTF_Num 6 5"/>
    <w:rsid w:val="00175BFE"/>
    <w:rPr>
      <w:rFonts w:eastAsia="Times New Roman"/>
    </w:rPr>
  </w:style>
  <w:style w:type="character" w:customStyle="1" w:styleId="RTFNum66">
    <w:name w:val="RTF_Num 6 6"/>
    <w:rsid w:val="00175BFE"/>
    <w:rPr>
      <w:rFonts w:eastAsia="Times New Roman"/>
    </w:rPr>
  </w:style>
  <w:style w:type="character" w:customStyle="1" w:styleId="RTFNum67">
    <w:name w:val="RTF_Num 6 7"/>
    <w:rsid w:val="00175BFE"/>
    <w:rPr>
      <w:rFonts w:eastAsia="Times New Roman"/>
    </w:rPr>
  </w:style>
  <w:style w:type="character" w:customStyle="1" w:styleId="RTFNum68">
    <w:name w:val="RTF_Num 6 8"/>
    <w:rsid w:val="00175BFE"/>
    <w:rPr>
      <w:rFonts w:eastAsia="Times New Roman"/>
    </w:rPr>
  </w:style>
  <w:style w:type="character" w:customStyle="1" w:styleId="RTFNum69">
    <w:name w:val="RTF_Num 6 9"/>
    <w:rsid w:val="00175BFE"/>
    <w:rPr>
      <w:rFonts w:eastAsia="Times New Roman"/>
    </w:rPr>
  </w:style>
  <w:style w:type="character" w:customStyle="1" w:styleId="RTFNum71">
    <w:name w:val="RTF_Num 7 1"/>
    <w:rsid w:val="00175BFE"/>
    <w:rPr>
      <w:rFonts w:eastAsia="Times New Roman"/>
    </w:rPr>
  </w:style>
  <w:style w:type="character" w:customStyle="1" w:styleId="RTFNum72">
    <w:name w:val="RTF_Num 7 2"/>
    <w:rsid w:val="00175BFE"/>
    <w:rPr>
      <w:rFonts w:eastAsia="Times New Roman"/>
    </w:rPr>
  </w:style>
  <w:style w:type="character" w:customStyle="1" w:styleId="RTFNum73">
    <w:name w:val="RTF_Num 7 3"/>
    <w:rsid w:val="00175BFE"/>
    <w:rPr>
      <w:rFonts w:eastAsia="Times New Roman"/>
    </w:rPr>
  </w:style>
  <w:style w:type="character" w:customStyle="1" w:styleId="RTFNum74">
    <w:name w:val="RTF_Num 7 4"/>
    <w:rsid w:val="00175BFE"/>
    <w:rPr>
      <w:rFonts w:eastAsia="Times New Roman"/>
    </w:rPr>
  </w:style>
  <w:style w:type="character" w:customStyle="1" w:styleId="RTFNum75">
    <w:name w:val="RTF_Num 7 5"/>
    <w:rsid w:val="00175BFE"/>
    <w:rPr>
      <w:rFonts w:eastAsia="Times New Roman"/>
    </w:rPr>
  </w:style>
  <w:style w:type="character" w:customStyle="1" w:styleId="RTFNum76">
    <w:name w:val="RTF_Num 7 6"/>
    <w:rsid w:val="00175BFE"/>
    <w:rPr>
      <w:rFonts w:eastAsia="Times New Roman"/>
    </w:rPr>
  </w:style>
  <w:style w:type="character" w:customStyle="1" w:styleId="RTFNum77">
    <w:name w:val="RTF_Num 7 7"/>
    <w:rsid w:val="00175BFE"/>
    <w:rPr>
      <w:rFonts w:eastAsia="Times New Roman"/>
    </w:rPr>
  </w:style>
  <w:style w:type="character" w:customStyle="1" w:styleId="RTFNum78">
    <w:name w:val="RTF_Num 7 8"/>
    <w:rsid w:val="00175BFE"/>
    <w:rPr>
      <w:rFonts w:eastAsia="Times New Roman"/>
    </w:rPr>
  </w:style>
  <w:style w:type="character" w:customStyle="1" w:styleId="RTFNum79">
    <w:name w:val="RTF_Num 7 9"/>
    <w:rsid w:val="00175BFE"/>
    <w:rPr>
      <w:rFonts w:eastAsia="Times New Roman"/>
    </w:rPr>
  </w:style>
  <w:style w:type="character" w:customStyle="1" w:styleId="RTFNum81">
    <w:name w:val="RTF_Num 8 1"/>
    <w:rsid w:val="00175BFE"/>
    <w:rPr>
      <w:rFonts w:ascii="Times New Roman" w:eastAsia="Times New Roman" w:hAnsi="Times New Roman" w:cs="Times New Roman"/>
      <w:b w:val="0"/>
      <w:bCs w:val="0"/>
      <w:i w:val="0"/>
      <w:iCs w:val="0"/>
      <w:color w:val="auto"/>
      <w:sz w:val="28"/>
    </w:rPr>
  </w:style>
  <w:style w:type="character" w:customStyle="1" w:styleId="RTFNum82">
    <w:name w:val="RTF_Num 8 2"/>
    <w:rsid w:val="00175BFE"/>
    <w:rPr>
      <w:rFonts w:eastAsia="Times New Roman"/>
    </w:rPr>
  </w:style>
  <w:style w:type="character" w:customStyle="1" w:styleId="RTFNum83">
    <w:name w:val="RTF_Num 8 3"/>
    <w:rsid w:val="00175BFE"/>
    <w:rPr>
      <w:rFonts w:eastAsia="Times New Roman"/>
    </w:rPr>
  </w:style>
  <w:style w:type="character" w:customStyle="1" w:styleId="RTFNum84">
    <w:name w:val="RTF_Num 8 4"/>
    <w:rsid w:val="00175BFE"/>
    <w:rPr>
      <w:rFonts w:eastAsia="Times New Roman"/>
    </w:rPr>
  </w:style>
  <w:style w:type="character" w:customStyle="1" w:styleId="RTFNum85">
    <w:name w:val="RTF_Num 8 5"/>
    <w:rsid w:val="00175BFE"/>
    <w:rPr>
      <w:rFonts w:eastAsia="Times New Roman"/>
    </w:rPr>
  </w:style>
  <w:style w:type="character" w:customStyle="1" w:styleId="RTFNum86">
    <w:name w:val="RTF_Num 8 6"/>
    <w:rsid w:val="00175BFE"/>
    <w:rPr>
      <w:rFonts w:eastAsia="Times New Roman"/>
    </w:rPr>
  </w:style>
  <w:style w:type="character" w:customStyle="1" w:styleId="RTFNum87">
    <w:name w:val="RTF_Num 8 7"/>
    <w:rsid w:val="00175BFE"/>
    <w:rPr>
      <w:rFonts w:eastAsia="Times New Roman"/>
    </w:rPr>
  </w:style>
  <w:style w:type="character" w:customStyle="1" w:styleId="RTFNum88">
    <w:name w:val="RTF_Num 8 8"/>
    <w:rsid w:val="00175BFE"/>
    <w:rPr>
      <w:rFonts w:eastAsia="Times New Roman"/>
    </w:rPr>
  </w:style>
  <w:style w:type="character" w:customStyle="1" w:styleId="RTFNum89">
    <w:name w:val="RTF_Num 8 9"/>
    <w:rsid w:val="00175BFE"/>
    <w:rPr>
      <w:rFonts w:eastAsia="Times New Roman"/>
    </w:rPr>
  </w:style>
  <w:style w:type="character" w:customStyle="1" w:styleId="RTFNum91">
    <w:name w:val="RTF_Num 9 1"/>
    <w:rsid w:val="00175BFE"/>
    <w:rPr>
      <w:rFonts w:eastAsia="Times New Roman"/>
    </w:rPr>
  </w:style>
  <w:style w:type="character" w:customStyle="1" w:styleId="RTFNum92">
    <w:name w:val="RTF_Num 9 2"/>
    <w:rsid w:val="00175BFE"/>
    <w:rPr>
      <w:rFonts w:eastAsia="Times New Roman"/>
    </w:rPr>
  </w:style>
  <w:style w:type="character" w:customStyle="1" w:styleId="RTFNum93">
    <w:name w:val="RTF_Num 9 3"/>
    <w:rsid w:val="00175BFE"/>
    <w:rPr>
      <w:rFonts w:eastAsia="Times New Roman"/>
    </w:rPr>
  </w:style>
  <w:style w:type="character" w:customStyle="1" w:styleId="RTFNum94">
    <w:name w:val="RTF_Num 9 4"/>
    <w:rsid w:val="00175BFE"/>
    <w:rPr>
      <w:rFonts w:eastAsia="Times New Roman"/>
    </w:rPr>
  </w:style>
  <w:style w:type="character" w:customStyle="1" w:styleId="RTFNum95">
    <w:name w:val="RTF_Num 9 5"/>
    <w:rsid w:val="00175BFE"/>
    <w:rPr>
      <w:rFonts w:eastAsia="Times New Roman"/>
    </w:rPr>
  </w:style>
  <w:style w:type="character" w:customStyle="1" w:styleId="RTFNum96">
    <w:name w:val="RTF_Num 9 6"/>
    <w:rsid w:val="00175BFE"/>
    <w:rPr>
      <w:rFonts w:eastAsia="Times New Roman"/>
    </w:rPr>
  </w:style>
  <w:style w:type="character" w:customStyle="1" w:styleId="RTFNum97">
    <w:name w:val="RTF_Num 9 7"/>
    <w:rsid w:val="00175BFE"/>
    <w:rPr>
      <w:rFonts w:eastAsia="Times New Roman"/>
    </w:rPr>
  </w:style>
  <w:style w:type="character" w:customStyle="1" w:styleId="RTFNum98">
    <w:name w:val="RTF_Num 9 8"/>
    <w:rsid w:val="00175BFE"/>
    <w:rPr>
      <w:rFonts w:eastAsia="Times New Roman"/>
    </w:rPr>
  </w:style>
  <w:style w:type="character" w:customStyle="1" w:styleId="RTFNum99">
    <w:name w:val="RTF_Num 9 9"/>
    <w:rsid w:val="00175BFE"/>
    <w:rPr>
      <w:rFonts w:eastAsia="Times New Roman"/>
    </w:rPr>
  </w:style>
  <w:style w:type="character" w:customStyle="1" w:styleId="RTFNum101">
    <w:name w:val="RTF_Num 10 1"/>
    <w:rsid w:val="00175BFE"/>
    <w:rPr>
      <w:rFonts w:eastAsia="Times New Roman"/>
      <w:b w:val="0"/>
      <w:bCs w:val="0"/>
      <w:i w:val="0"/>
      <w:iCs w:val="0"/>
      <w:strike w:val="0"/>
      <w:dstrike w:val="0"/>
      <w:color w:val="auto"/>
    </w:rPr>
  </w:style>
  <w:style w:type="character" w:customStyle="1" w:styleId="RTFNum102">
    <w:name w:val="RTF_Num 10 2"/>
    <w:rsid w:val="00175BFE"/>
    <w:rPr>
      <w:rFonts w:eastAsia="Times New Roman"/>
    </w:rPr>
  </w:style>
  <w:style w:type="character" w:customStyle="1" w:styleId="RTFNum103">
    <w:name w:val="RTF_Num 10 3"/>
    <w:rsid w:val="00175BFE"/>
    <w:rPr>
      <w:rFonts w:eastAsia="Times New Roman"/>
    </w:rPr>
  </w:style>
  <w:style w:type="character" w:customStyle="1" w:styleId="RTFNum104">
    <w:name w:val="RTF_Num 10 4"/>
    <w:rsid w:val="00175BFE"/>
    <w:rPr>
      <w:rFonts w:eastAsia="Times New Roman"/>
    </w:rPr>
  </w:style>
  <w:style w:type="character" w:customStyle="1" w:styleId="RTFNum105">
    <w:name w:val="RTF_Num 10 5"/>
    <w:rsid w:val="00175BFE"/>
    <w:rPr>
      <w:rFonts w:eastAsia="Times New Roman"/>
    </w:rPr>
  </w:style>
  <w:style w:type="character" w:customStyle="1" w:styleId="RTFNum106">
    <w:name w:val="RTF_Num 10 6"/>
    <w:rsid w:val="00175BFE"/>
    <w:rPr>
      <w:rFonts w:eastAsia="Times New Roman"/>
    </w:rPr>
  </w:style>
  <w:style w:type="character" w:customStyle="1" w:styleId="RTFNum107">
    <w:name w:val="RTF_Num 10 7"/>
    <w:rsid w:val="00175BFE"/>
    <w:rPr>
      <w:rFonts w:eastAsia="Times New Roman"/>
    </w:rPr>
  </w:style>
  <w:style w:type="character" w:customStyle="1" w:styleId="RTFNum108">
    <w:name w:val="RTF_Num 10 8"/>
    <w:rsid w:val="00175BFE"/>
    <w:rPr>
      <w:rFonts w:eastAsia="Times New Roman"/>
    </w:rPr>
  </w:style>
  <w:style w:type="character" w:customStyle="1" w:styleId="RTFNum109">
    <w:name w:val="RTF_Num 10 9"/>
    <w:rsid w:val="00175BFE"/>
    <w:rPr>
      <w:rFonts w:eastAsia="Times New Roman"/>
    </w:rPr>
  </w:style>
  <w:style w:type="character" w:customStyle="1" w:styleId="RTFNum111">
    <w:name w:val="RTF_Num 11 1"/>
    <w:rsid w:val="00175BFE"/>
    <w:rPr>
      <w:rFonts w:eastAsia="Times New Roman"/>
    </w:rPr>
  </w:style>
  <w:style w:type="character" w:customStyle="1" w:styleId="RTFNum112">
    <w:name w:val="RTF_Num 11 2"/>
    <w:rsid w:val="00175BFE"/>
    <w:rPr>
      <w:rFonts w:eastAsia="Times New Roman"/>
    </w:rPr>
  </w:style>
  <w:style w:type="character" w:customStyle="1" w:styleId="RTFNum113">
    <w:name w:val="RTF_Num 11 3"/>
    <w:rsid w:val="00175BFE"/>
    <w:rPr>
      <w:rFonts w:eastAsia="Times New Roman"/>
    </w:rPr>
  </w:style>
  <w:style w:type="character" w:customStyle="1" w:styleId="RTFNum114">
    <w:name w:val="RTF_Num 11 4"/>
    <w:rsid w:val="00175BFE"/>
    <w:rPr>
      <w:rFonts w:eastAsia="Times New Roman"/>
    </w:rPr>
  </w:style>
  <w:style w:type="character" w:customStyle="1" w:styleId="RTFNum115">
    <w:name w:val="RTF_Num 11 5"/>
    <w:rsid w:val="00175BFE"/>
    <w:rPr>
      <w:rFonts w:eastAsia="Times New Roman"/>
    </w:rPr>
  </w:style>
  <w:style w:type="character" w:customStyle="1" w:styleId="RTFNum116">
    <w:name w:val="RTF_Num 11 6"/>
    <w:rsid w:val="00175BFE"/>
    <w:rPr>
      <w:rFonts w:eastAsia="Times New Roman"/>
    </w:rPr>
  </w:style>
  <w:style w:type="character" w:customStyle="1" w:styleId="RTFNum117">
    <w:name w:val="RTF_Num 11 7"/>
    <w:rsid w:val="00175BFE"/>
    <w:rPr>
      <w:rFonts w:eastAsia="Times New Roman"/>
    </w:rPr>
  </w:style>
  <w:style w:type="character" w:customStyle="1" w:styleId="RTFNum118">
    <w:name w:val="RTF_Num 11 8"/>
    <w:rsid w:val="00175BFE"/>
    <w:rPr>
      <w:rFonts w:eastAsia="Times New Roman"/>
    </w:rPr>
  </w:style>
  <w:style w:type="character" w:customStyle="1" w:styleId="RTFNum119">
    <w:name w:val="RTF_Num 11 9"/>
    <w:rsid w:val="00175BFE"/>
    <w:rPr>
      <w:rFonts w:eastAsia="Times New Roman"/>
    </w:rPr>
  </w:style>
  <w:style w:type="character" w:customStyle="1" w:styleId="RTFNum121">
    <w:name w:val="RTF_Num 12 1"/>
    <w:rsid w:val="00175BFE"/>
    <w:rPr>
      <w:rFonts w:eastAsia="Times New Roman"/>
      <w:i w:val="0"/>
      <w:iCs w:val="0"/>
    </w:rPr>
  </w:style>
  <w:style w:type="character" w:customStyle="1" w:styleId="RTFNum122">
    <w:name w:val="RTF_Num 12 2"/>
    <w:rsid w:val="00175BFE"/>
    <w:rPr>
      <w:rFonts w:eastAsia="Times New Roman"/>
    </w:rPr>
  </w:style>
  <w:style w:type="character" w:customStyle="1" w:styleId="RTFNum123">
    <w:name w:val="RTF_Num 12 3"/>
    <w:rsid w:val="00175BFE"/>
    <w:rPr>
      <w:rFonts w:eastAsia="Times New Roman"/>
    </w:rPr>
  </w:style>
  <w:style w:type="character" w:customStyle="1" w:styleId="RTFNum124">
    <w:name w:val="RTF_Num 12 4"/>
    <w:rsid w:val="00175BFE"/>
    <w:rPr>
      <w:rFonts w:eastAsia="Times New Roman"/>
    </w:rPr>
  </w:style>
  <w:style w:type="character" w:customStyle="1" w:styleId="RTFNum125">
    <w:name w:val="RTF_Num 12 5"/>
    <w:rsid w:val="00175BFE"/>
    <w:rPr>
      <w:rFonts w:eastAsia="Times New Roman"/>
    </w:rPr>
  </w:style>
  <w:style w:type="character" w:customStyle="1" w:styleId="RTFNum126">
    <w:name w:val="RTF_Num 12 6"/>
    <w:rsid w:val="00175BFE"/>
    <w:rPr>
      <w:rFonts w:eastAsia="Times New Roman"/>
    </w:rPr>
  </w:style>
  <w:style w:type="character" w:customStyle="1" w:styleId="RTFNum127">
    <w:name w:val="RTF_Num 12 7"/>
    <w:rsid w:val="00175BFE"/>
    <w:rPr>
      <w:rFonts w:eastAsia="Times New Roman"/>
    </w:rPr>
  </w:style>
  <w:style w:type="character" w:customStyle="1" w:styleId="RTFNum128">
    <w:name w:val="RTF_Num 12 8"/>
    <w:rsid w:val="00175BFE"/>
    <w:rPr>
      <w:rFonts w:eastAsia="Times New Roman"/>
    </w:rPr>
  </w:style>
  <w:style w:type="character" w:customStyle="1" w:styleId="RTFNum129">
    <w:name w:val="RTF_Num 12 9"/>
    <w:rsid w:val="00175BFE"/>
    <w:rPr>
      <w:rFonts w:eastAsia="Times New Roman"/>
    </w:rPr>
  </w:style>
  <w:style w:type="character" w:customStyle="1" w:styleId="RTFNum131">
    <w:name w:val="RTF_Num 13 1"/>
    <w:rsid w:val="00175BFE"/>
    <w:rPr>
      <w:rFonts w:ascii="Times New Roman" w:eastAsia="Times New Roman" w:hAnsi="Times New Roman" w:cs="Times New Roman"/>
      <w:b w:val="0"/>
      <w:bCs w:val="0"/>
      <w:i w:val="0"/>
      <w:iCs w:val="0"/>
      <w:color w:val="auto"/>
      <w:sz w:val="28"/>
    </w:rPr>
  </w:style>
  <w:style w:type="character" w:customStyle="1" w:styleId="RTFNum132">
    <w:name w:val="RTF_Num 13 2"/>
    <w:rsid w:val="00175BFE"/>
    <w:rPr>
      <w:rFonts w:eastAsia="Times New Roman"/>
    </w:rPr>
  </w:style>
  <w:style w:type="character" w:customStyle="1" w:styleId="RTFNum133">
    <w:name w:val="RTF_Num 13 3"/>
    <w:rsid w:val="00175BFE"/>
    <w:rPr>
      <w:rFonts w:eastAsia="Times New Roman"/>
    </w:rPr>
  </w:style>
  <w:style w:type="character" w:customStyle="1" w:styleId="RTFNum134">
    <w:name w:val="RTF_Num 13 4"/>
    <w:rsid w:val="00175BFE"/>
    <w:rPr>
      <w:rFonts w:eastAsia="Times New Roman"/>
    </w:rPr>
  </w:style>
  <w:style w:type="character" w:customStyle="1" w:styleId="RTFNum135">
    <w:name w:val="RTF_Num 13 5"/>
    <w:rsid w:val="00175BFE"/>
    <w:rPr>
      <w:rFonts w:eastAsia="Times New Roman"/>
    </w:rPr>
  </w:style>
  <w:style w:type="character" w:customStyle="1" w:styleId="RTFNum136">
    <w:name w:val="RTF_Num 13 6"/>
    <w:rsid w:val="00175BFE"/>
    <w:rPr>
      <w:rFonts w:eastAsia="Times New Roman"/>
    </w:rPr>
  </w:style>
  <w:style w:type="character" w:customStyle="1" w:styleId="RTFNum137">
    <w:name w:val="RTF_Num 13 7"/>
    <w:rsid w:val="00175BFE"/>
    <w:rPr>
      <w:rFonts w:eastAsia="Times New Roman"/>
    </w:rPr>
  </w:style>
  <w:style w:type="character" w:customStyle="1" w:styleId="RTFNum138">
    <w:name w:val="RTF_Num 13 8"/>
    <w:rsid w:val="00175BFE"/>
    <w:rPr>
      <w:rFonts w:eastAsia="Times New Roman"/>
    </w:rPr>
  </w:style>
  <w:style w:type="character" w:customStyle="1" w:styleId="RTFNum139">
    <w:name w:val="RTF_Num 13 9"/>
    <w:rsid w:val="00175BFE"/>
    <w:rPr>
      <w:rFonts w:eastAsia="Times New Roman"/>
    </w:rPr>
  </w:style>
  <w:style w:type="character" w:customStyle="1" w:styleId="RTFNum141">
    <w:name w:val="RTF_Num 14 1"/>
    <w:rsid w:val="00175BFE"/>
    <w:rPr>
      <w:rFonts w:ascii="Times New Roman" w:eastAsia="Times New Roman" w:hAnsi="Times New Roman" w:cs="Times New Roman"/>
      <w:b w:val="0"/>
      <w:bCs w:val="0"/>
      <w:i w:val="0"/>
      <w:iCs w:val="0"/>
      <w:color w:val="auto"/>
      <w:sz w:val="28"/>
    </w:rPr>
  </w:style>
  <w:style w:type="character" w:customStyle="1" w:styleId="RTFNum142">
    <w:name w:val="RTF_Num 14 2"/>
    <w:rsid w:val="00175BFE"/>
    <w:rPr>
      <w:rFonts w:eastAsia="Times New Roman"/>
    </w:rPr>
  </w:style>
  <w:style w:type="character" w:customStyle="1" w:styleId="RTFNum143">
    <w:name w:val="RTF_Num 14 3"/>
    <w:rsid w:val="00175BFE"/>
    <w:rPr>
      <w:rFonts w:eastAsia="Times New Roman"/>
    </w:rPr>
  </w:style>
  <w:style w:type="character" w:customStyle="1" w:styleId="RTFNum144">
    <w:name w:val="RTF_Num 14 4"/>
    <w:rsid w:val="00175BFE"/>
    <w:rPr>
      <w:rFonts w:eastAsia="Times New Roman"/>
    </w:rPr>
  </w:style>
  <w:style w:type="character" w:customStyle="1" w:styleId="RTFNum145">
    <w:name w:val="RTF_Num 14 5"/>
    <w:rsid w:val="00175BFE"/>
    <w:rPr>
      <w:rFonts w:eastAsia="Times New Roman"/>
    </w:rPr>
  </w:style>
  <w:style w:type="character" w:customStyle="1" w:styleId="RTFNum146">
    <w:name w:val="RTF_Num 14 6"/>
    <w:rsid w:val="00175BFE"/>
    <w:rPr>
      <w:rFonts w:eastAsia="Times New Roman"/>
    </w:rPr>
  </w:style>
  <w:style w:type="character" w:customStyle="1" w:styleId="RTFNum147">
    <w:name w:val="RTF_Num 14 7"/>
    <w:rsid w:val="00175BFE"/>
    <w:rPr>
      <w:rFonts w:eastAsia="Times New Roman"/>
    </w:rPr>
  </w:style>
  <w:style w:type="character" w:customStyle="1" w:styleId="RTFNum148">
    <w:name w:val="RTF_Num 14 8"/>
    <w:rsid w:val="00175BFE"/>
    <w:rPr>
      <w:rFonts w:eastAsia="Times New Roman"/>
    </w:rPr>
  </w:style>
  <w:style w:type="character" w:customStyle="1" w:styleId="RTFNum149">
    <w:name w:val="RTF_Num 14 9"/>
    <w:rsid w:val="00175BFE"/>
    <w:rPr>
      <w:rFonts w:eastAsia="Times New Roman"/>
    </w:rPr>
  </w:style>
  <w:style w:type="character" w:customStyle="1" w:styleId="RTFNum151">
    <w:name w:val="RTF_Num 15 1"/>
    <w:rsid w:val="00175BFE"/>
    <w:rPr>
      <w:rFonts w:ascii="Times New Roman" w:eastAsia="Times New Roman" w:hAnsi="Times New Roman" w:cs="Times New Roman"/>
      <w:b w:val="0"/>
      <w:bCs w:val="0"/>
      <w:i w:val="0"/>
      <w:iCs w:val="0"/>
      <w:color w:val="auto"/>
      <w:sz w:val="28"/>
    </w:rPr>
  </w:style>
  <w:style w:type="character" w:customStyle="1" w:styleId="RTFNum152">
    <w:name w:val="RTF_Num 15 2"/>
    <w:rsid w:val="00175BFE"/>
    <w:rPr>
      <w:rFonts w:eastAsia="Times New Roman"/>
    </w:rPr>
  </w:style>
  <w:style w:type="character" w:customStyle="1" w:styleId="RTFNum153">
    <w:name w:val="RTF_Num 15 3"/>
    <w:rsid w:val="00175BFE"/>
    <w:rPr>
      <w:rFonts w:eastAsia="Times New Roman"/>
    </w:rPr>
  </w:style>
  <w:style w:type="character" w:customStyle="1" w:styleId="RTFNum154">
    <w:name w:val="RTF_Num 15 4"/>
    <w:rsid w:val="00175BFE"/>
    <w:rPr>
      <w:rFonts w:eastAsia="Times New Roman"/>
    </w:rPr>
  </w:style>
  <w:style w:type="character" w:customStyle="1" w:styleId="RTFNum155">
    <w:name w:val="RTF_Num 15 5"/>
    <w:rsid w:val="00175BFE"/>
    <w:rPr>
      <w:rFonts w:eastAsia="Times New Roman"/>
    </w:rPr>
  </w:style>
  <w:style w:type="character" w:customStyle="1" w:styleId="RTFNum156">
    <w:name w:val="RTF_Num 15 6"/>
    <w:rsid w:val="00175BFE"/>
    <w:rPr>
      <w:rFonts w:eastAsia="Times New Roman"/>
    </w:rPr>
  </w:style>
  <w:style w:type="character" w:customStyle="1" w:styleId="RTFNum157">
    <w:name w:val="RTF_Num 15 7"/>
    <w:rsid w:val="00175BFE"/>
    <w:rPr>
      <w:rFonts w:eastAsia="Times New Roman"/>
    </w:rPr>
  </w:style>
  <w:style w:type="character" w:customStyle="1" w:styleId="RTFNum158">
    <w:name w:val="RTF_Num 15 8"/>
    <w:rsid w:val="00175BFE"/>
    <w:rPr>
      <w:rFonts w:eastAsia="Times New Roman"/>
    </w:rPr>
  </w:style>
  <w:style w:type="character" w:customStyle="1" w:styleId="RTFNum159">
    <w:name w:val="RTF_Num 15 9"/>
    <w:rsid w:val="00175BFE"/>
    <w:rPr>
      <w:rFonts w:eastAsia="Times New Roman"/>
    </w:rPr>
  </w:style>
  <w:style w:type="character" w:customStyle="1" w:styleId="RTFNum161">
    <w:name w:val="RTF_Num 16 1"/>
    <w:rsid w:val="00175BFE"/>
    <w:rPr>
      <w:rFonts w:eastAsia="Times New Roman CYR"/>
      <w:b w:val="0"/>
      <w:bCs w:val="0"/>
    </w:rPr>
  </w:style>
  <w:style w:type="character" w:customStyle="1" w:styleId="RTFNum162">
    <w:name w:val="RTF_Num 16 2"/>
    <w:rsid w:val="00175BFE"/>
    <w:rPr>
      <w:rFonts w:eastAsia="Times New Roman"/>
    </w:rPr>
  </w:style>
  <w:style w:type="character" w:customStyle="1" w:styleId="RTFNum163">
    <w:name w:val="RTF_Num 16 3"/>
    <w:rsid w:val="00175BFE"/>
    <w:rPr>
      <w:rFonts w:eastAsia="Times New Roman"/>
      <w:b w:val="0"/>
      <w:bCs w:val="0"/>
    </w:rPr>
  </w:style>
  <w:style w:type="character" w:customStyle="1" w:styleId="RTFNum164">
    <w:name w:val="RTF_Num 16 4"/>
    <w:rsid w:val="00175BFE"/>
    <w:rPr>
      <w:rFonts w:eastAsia="Times New Roman"/>
    </w:rPr>
  </w:style>
  <w:style w:type="character" w:customStyle="1" w:styleId="RTFNum165">
    <w:name w:val="RTF_Num 16 5"/>
    <w:rsid w:val="00175BFE"/>
    <w:rPr>
      <w:rFonts w:eastAsia="Times New Roman"/>
    </w:rPr>
  </w:style>
  <w:style w:type="character" w:customStyle="1" w:styleId="RTFNum166">
    <w:name w:val="RTF_Num 16 6"/>
    <w:rsid w:val="00175BFE"/>
    <w:rPr>
      <w:rFonts w:eastAsia="Times New Roman"/>
    </w:rPr>
  </w:style>
  <w:style w:type="character" w:customStyle="1" w:styleId="RTFNum167">
    <w:name w:val="RTF_Num 16 7"/>
    <w:rsid w:val="00175BFE"/>
    <w:rPr>
      <w:rFonts w:eastAsia="Times New Roman"/>
    </w:rPr>
  </w:style>
  <w:style w:type="character" w:customStyle="1" w:styleId="RTFNum168">
    <w:name w:val="RTF_Num 16 8"/>
    <w:rsid w:val="00175BFE"/>
    <w:rPr>
      <w:rFonts w:eastAsia="Times New Roman"/>
    </w:rPr>
  </w:style>
  <w:style w:type="character" w:customStyle="1" w:styleId="RTFNum169">
    <w:name w:val="RTF_Num 16 9"/>
    <w:rsid w:val="00175BFE"/>
    <w:rPr>
      <w:rFonts w:eastAsia="Times New Roman"/>
    </w:rPr>
  </w:style>
  <w:style w:type="character" w:customStyle="1" w:styleId="RTFNum171">
    <w:name w:val="RTF_Num 17 1"/>
    <w:rsid w:val="00175BFE"/>
    <w:rPr>
      <w:rFonts w:eastAsia="Times New Roman"/>
      <w:b w:val="0"/>
      <w:bCs w:val="0"/>
      <w:i w:val="0"/>
      <w:iCs w:val="0"/>
      <w:color w:val="auto"/>
    </w:rPr>
  </w:style>
  <w:style w:type="character" w:customStyle="1" w:styleId="RTFNum172">
    <w:name w:val="RTF_Num 17 2"/>
    <w:rsid w:val="00175BFE"/>
    <w:rPr>
      <w:rFonts w:eastAsia="Times New Roman"/>
    </w:rPr>
  </w:style>
  <w:style w:type="character" w:customStyle="1" w:styleId="RTFNum173">
    <w:name w:val="RTF_Num 17 3"/>
    <w:rsid w:val="00175BFE"/>
    <w:rPr>
      <w:rFonts w:eastAsia="Times New Roman"/>
    </w:rPr>
  </w:style>
  <w:style w:type="character" w:customStyle="1" w:styleId="RTFNum174">
    <w:name w:val="RTF_Num 17 4"/>
    <w:rsid w:val="00175BFE"/>
    <w:rPr>
      <w:rFonts w:eastAsia="Times New Roman"/>
    </w:rPr>
  </w:style>
  <w:style w:type="character" w:customStyle="1" w:styleId="RTFNum175">
    <w:name w:val="RTF_Num 17 5"/>
    <w:rsid w:val="00175BFE"/>
    <w:rPr>
      <w:rFonts w:eastAsia="Times New Roman"/>
    </w:rPr>
  </w:style>
  <w:style w:type="character" w:customStyle="1" w:styleId="RTFNum176">
    <w:name w:val="RTF_Num 17 6"/>
    <w:rsid w:val="00175BFE"/>
    <w:rPr>
      <w:rFonts w:eastAsia="Times New Roman"/>
    </w:rPr>
  </w:style>
  <w:style w:type="character" w:customStyle="1" w:styleId="RTFNum177">
    <w:name w:val="RTF_Num 17 7"/>
    <w:rsid w:val="00175BFE"/>
    <w:rPr>
      <w:rFonts w:eastAsia="Times New Roman"/>
    </w:rPr>
  </w:style>
  <w:style w:type="character" w:customStyle="1" w:styleId="RTFNum178">
    <w:name w:val="RTF_Num 17 8"/>
    <w:rsid w:val="00175BFE"/>
    <w:rPr>
      <w:rFonts w:eastAsia="Times New Roman"/>
    </w:rPr>
  </w:style>
  <w:style w:type="character" w:customStyle="1" w:styleId="RTFNum179">
    <w:name w:val="RTF_Num 17 9"/>
    <w:rsid w:val="00175BFE"/>
    <w:rPr>
      <w:rFonts w:eastAsia="Times New Roman"/>
    </w:rPr>
  </w:style>
  <w:style w:type="character" w:customStyle="1" w:styleId="RTFNum181">
    <w:name w:val="RTF_Num 18 1"/>
    <w:rsid w:val="00175BFE"/>
    <w:rPr>
      <w:rFonts w:eastAsia="Times New Roman"/>
    </w:rPr>
  </w:style>
  <w:style w:type="character" w:customStyle="1" w:styleId="RTFNum182">
    <w:name w:val="RTF_Num 18 2"/>
    <w:rsid w:val="00175BFE"/>
    <w:rPr>
      <w:rFonts w:eastAsia="Times New Roman"/>
    </w:rPr>
  </w:style>
  <w:style w:type="character" w:customStyle="1" w:styleId="RTFNum183">
    <w:name w:val="RTF_Num 18 3"/>
    <w:rsid w:val="00175BFE"/>
    <w:rPr>
      <w:rFonts w:eastAsia="Times New Roman"/>
    </w:rPr>
  </w:style>
  <w:style w:type="character" w:customStyle="1" w:styleId="RTFNum184">
    <w:name w:val="RTF_Num 18 4"/>
    <w:rsid w:val="00175BFE"/>
    <w:rPr>
      <w:rFonts w:eastAsia="Times New Roman"/>
    </w:rPr>
  </w:style>
  <w:style w:type="character" w:customStyle="1" w:styleId="RTFNum185">
    <w:name w:val="RTF_Num 18 5"/>
    <w:rsid w:val="00175BFE"/>
    <w:rPr>
      <w:rFonts w:eastAsia="Times New Roman"/>
    </w:rPr>
  </w:style>
  <w:style w:type="character" w:customStyle="1" w:styleId="RTFNum186">
    <w:name w:val="RTF_Num 18 6"/>
    <w:rsid w:val="00175BFE"/>
    <w:rPr>
      <w:rFonts w:eastAsia="Times New Roman"/>
    </w:rPr>
  </w:style>
  <w:style w:type="character" w:customStyle="1" w:styleId="RTFNum187">
    <w:name w:val="RTF_Num 18 7"/>
    <w:rsid w:val="00175BFE"/>
    <w:rPr>
      <w:rFonts w:eastAsia="Times New Roman"/>
    </w:rPr>
  </w:style>
  <w:style w:type="character" w:customStyle="1" w:styleId="RTFNum188">
    <w:name w:val="RTF_Num 18 8"/>
    <w:rsid w:val="00175BFE"/>
    <w:rPr>
      <w:rFonts w:eastAsia="Times New Roman"/>
    </w:rPr>
  </w:style>
  <w:style w:type="character" w:customStyle="1" w:styleId="RTFNum189">
    <w:name w:val="RTF_Num 18 9"/>
    <w:rsid w:val="00175BFE"/>
    <w:rPr>
      <w:rFonts w:eastAsia="Times New Roman"/>
    </w:rPr>
  </w:style>
  <w:style w:type="character" w:customStyle="1" w:styleId="1b">
    <w:name w:val="Основной шрифт абзаца1"/>
    <w:rsid w:val="00175BFE"/>
  </w:style>
  <w:style w:type="character" w:customStyle="1" w:styleId="1c">
    <w:name w:val="Знак примечания1"/>
    <w:rsid w:val="00175BFE"/>
    <w:rPr>
      <w:rFonts w:eastAsia="Times New Roman"/>
    </w:rPr>
  </w:style>
  <w:style w:type="character" w:customStyle="1" w:styleId="afff6">
    <w:name w:val="????? ?????/???? ????"/>
    <w:rsid w:val="00175BFE"/>
    <w:rPr>
      <w:rFonts w:eastAsia="Times New Roman" w:cs="Times New Roman"/>
    </w:rPr>
  </w:style>
  <w:style w:type="character" w:customStyle="1" w:styleId="afff7">
    <w:name w:val="???? ?????/???? ????"/>
    <w:rsid w:val="00175BFE"/>
    <w:rPr>
      <w:rFonts w:eastAsia="Times New Roman" w:cs="Times New Roman"/>
      <w:b/>
      <w:bCs/>
    </w:rPr>
  </w:style>
  <w:style w:type="character" w:customStyle="1" w:styleId="afff8">
    <w:name w:val="??????? ?????????? ????"/>
    <w:rsid w:val="00175BFE"/>
    <w:rPr>
      <w:rFonts w:eastAsia="Times New Roman"/>
    </w:rPr>
  </w:style>
  <w:style w:type="character" w:customStyle="1" w:styleId="afff9">
    <w:name w:val="?????? ?????????? ????"/>
    <w:rsid w:val="00175BFE"/>
    <w:rPr>
      <w:rFonts w:eastAsia="Times New Roman"/>
    </w:rPr>
  </w:style>
  <w:style w:type="character" w:customStyle="1" w:styleId="u">
    <w:name w:val="u"/>
    <w:rsid w:val="00175BFE"/>
    <w:rPr>
      <w:rFonts w:eastAsia="Times New Roman"/>
    </w:rPr>
  </w:style>
  <w:style w:type="paragraph" w:customStyle="1" w:styleId="Heading">
    <w:name w:val="Heading"/>
    <w:basedOn w:val="a0"/>
    <w:next w:val="a5"/>
    <w:rsid w:val="00175BFE"/>
    <w:pPr>
      <w:keepNext/>
      <w:widowControl w:val="0"/>
      <w:suppressAutoHyphens/>
      <w:spacing w:before="240" w:after="120" w:line="276" w:lineRule="auto"/>
    </w:pPr>
    <w:rPr>
      <w:rFonts w:ascii="Arial" w:eastAsia="Mangal" w:hAnsi="Arial" w:cs="Arial Unicode MS"/>
      <w:kern w:val="1"/>
      <w:sz w:val="28"/>
      <w:lang w:eastAsia="hi-IN" w:bidi="hi-IN"/>
    </w:rPr>
  </w:style>
  <w:style w:type="paragraph" w:customStyle="1" w:styleId="1d">
    <w:name w:val="Название объекта1"/>
    <w:basedOn w:val="a0"/>
    <w:rsid w:val="00175BFE"/>
    <w:pPr>
      <w:widowControl w:val="0"/>
      <w:suppressAutoHyphens/>
      <w:spacing w:before="120" w:after="120" w:line="276" w:lineRule="auto"/>
    </w:pPr>
    <w:rPr>
      <w:rFonts w:ascii="Calibri" w:eastAsia="Mangal" w:hAnsi="Calibri"/>
      <w:i/>
      <w:iCs/>
      <w:kern w:val="1"/>
      <w:lang w:eastAsia="hi-IN" w:bidi="hi-IN"/>
    </w:rPr>
  </w:style>
  <w:style w:type="paragraph" w:customStyle="1" w:styleId="Index">
    <w:name w:val="Index"/>
    <w:basedOn w:val="a0"/>
    <w:rsid w:val="00175BFE"/>
    <w:pPr>
      <w:widowControl w:val="0"/>
      <w:suppressAutoHyphens/>
      <w:spacing w:after="200" w:line="276" w:lineRule="auto"/>
    </w:pPr>
    <w:rPr>
      <w:rFonts w:ascii="Calibri" w:eastAsia="Mangal" w:hAnsi="Calibri"/>
      <w:kern w:val="1"/>
      <w:sz w:val="22"/>
      <w:lang w:eastAsia="hi-IN" w:bidi="hi-IN"/>
    </w:rPr>
  </w:style>
  <w:style w:type="paragraph" w:customStyle="1" w:styleId="111">
    <w:name w:val="Заголовок 11"/>
    <w:basedOn w:val="a0"/>
    <w:rsid w:val="00175BFE"/>
    <w:pPr>
      <w:widowControl w:val="0"/>
      <w:suppressAutoHyphens/>
      <w:spacing w:before="100" w:after="100" w:line="200" w:lineRule="atLeast"/>
      <w:ind w:left="1729" w:hanging="1020"/>
      <w:outlineLvl w:val="0"/>
    </w:pPr>
    <w:rPr>
      <w:rFonts w:ascii="Tahoma" w:eastAsia="Tahoma" w:hAnsi="Tahoma"/>
      <w:kern w:val="1"/>
      <w:sz w:val="20"/>
      <w:lang w:val="en-US" w:eastAsia="hi-IN" w:bidi="hi-IN"/>
    </w:rPr>
  </w:style>
  <w:style w:type="paragraph" w:customStyle="1" w:styleId="3d">
    <w:name w:val="Абзац списка3"/>
    <w:basedOn w:val="a0"/>
    <w:rsid w:val="00175BFE"/>
    <w:pPr>
      <w:widowControl w:val="0"/>
      <w:suppressAutoHyphens/>
      <w:spacing w:after="200" w:line="276" w:lineRule="auto"/>
      <w:ind w:left="720"/>
    </w:pPr>
    <w:rPr>
      <w:rFonts w:ascii="Calibri" w:eastAsia="Calibri" w:hAnsi="Calibri"/>
      <w:kern w:val="1"/>
      <w:sz w:val="22"/>
      <w:lang w:eastAsia="hi-IN" w:bidi="hi-IN"/>
    </w:rPr>
  </w:style>
  <w:style w:type="paragraph" w:customStyle="1" w:styleId="1e">
    <w:name w:val="Текст примечания1"/>
    <w:basedOn w:val="a0"/>
    <w:rsid w:val="00175BFE"/>
    <w:pPr>
      <w:widowControl w:val="0"/>
      <w:suppressAutoHyphens/>
      <w:spacing w:after="200" w:line="200" w:lineRule="atLeast"/>
    </w:pPr>
    <w:rPr>
      <w:rFonts w:ascii="Calibri" w:eastAsia="Calibri" w:hAnsi="Calibri"/>
      <w:kern w:val="1"/>
      <w:sz w:val="20"/>
      <w:lang w:eastAsia="hi-IN" w:bidi="hi-IN"/>
    </w:rPr>
  </w:style>
  <w:style w:type="paragraph" w:customStyle="1" w:styleId="1f">
    <w:name w:val="Тема примечания1"/>
    <w:basedOn w:val="1e"/>
    <w:next w:val="1e"/>
    <w:rsid w:val="00175BFE"/>
    <w:rPr>
      <w:b/>
      <w:bCs/>
    </w:rPr>
  </w:style>
  <w:style w:type="paragraph" w:customStyle="1" w:styleId="1f0">
    <w:name w:val="Текст выноски1"/>
    <w:basedOn w:val="a0"/>
    <w:rsid w:val="00175BFE"/>
    <w:pPr>
      <w:widowControl w:val="0"/>
      <w:suppressAutoHyphens/>
      <w:spacing w:line="200" w:lineRule="atLeast"/>
    </w:pPr>
    <w:rPr>
      <w:rFonts w:ascii="Tahoma" w:eastAsia="Tahoma" w:hAnsi="Tahoma"/>
      <w:kern w:val="1"/>
      <w:sz w:val="16"/>
      <w:lang w:eastAsia="hi-IN" w:bidi="hi-IN"/>
    </w:rPr>
  </w:style>
  <w:style w:type="paragraph" w:customStyle="1" w:styleId="1f1">
    <w:name w:val="Верх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1f2">
    <w:name w:val="Ниж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TableContents">
    <w:name w:val="Table Contents"/>
    <w:basedOn w:val="a0"/>
    <w:rsid w:val="00175BFE"/>
    <w:pPr>
      <w:widowControl w:val="0"/>
      <w:suppressAutoHyphens/>
      <w:spacing w:after="200" w:line="276" w:lineRule="auto"/>
    </w:pPr>
    <w:rPr>
      <w:rFonts w:ascii="Calibri" w:eastAsia="Calibri" w:hAnsi="Calibri"/>
      <w:kern w:val="1"/>
      <w:sz w:val="22"/>
      <w:lang w:eastAsia="hi-IN" w:bidi="hi-IN"/>
    </w:rPr>
  </w:style>
  <w:style w:type="paragraph" w:customStyle="1" w:styleId="TableHeading">
    <w:name w:val="Table Heading"/>
    <w:basedOn w:val="TableContents"/>
    <w:rsid w:val="00175BFE"/>
    <w:pPr>
      <w:jc w:val="center"/>
    </w:pPr>
    <w:rPr>
      <w:b/>
      <w:bCs/>
    </w:rPr>
  </w:style>
  <w:style w:type="paragraph" w:customStyle="1" w:styleId="1f3">
    <w:name w:val="Знак Знак Знак1 Знак Знак Знак Знак"/>
    <w:basedOn w:val="a0"/>
    <w:rsid w:val="000D4F3F"/>
    <w:pPr>
      <w:spacing w:before="100" w:beforeAutospacing="1" w:after="100" w:afterAutospacing="1"/>
    </w:pPr>
    <w:rPr>
      <w:rFonts w:ascii="Tahoma" w:hAnsi="Tahoma"/>
      <w:sz w:val="20"/>
      <w:szCs w:val="20"/>
      <w:lang w:val="en-US" w:eastAsia="en-US"/>
    </w:rPr>
  </w:style>
  <w:style w:type="character" w:customStyle="1" w:styleId="1f4">
    <w:name w:val="Текст выноски Знак1"/>
    <w:basedOn w:val="a1"/>
    <w:uiPriority w:val="99"/>
    <w:semiHidden/>
    <w:rsid w:val="000B2914"/>
    <w:rPr>
      <w:rFonts w:ascii="Tahoma" w:eastAsia="Times New Roman" w:hAnsi="Tahoma" w:cs="Tahoma"/>
      <w:sz w:val="16"/>
      <w:szCs w:val="16"/>
    </w:rPr>
  </w:style>
  <w:style w:type="character" w:customStyle="1" w:styleId="apple-style-span">
    <w:name w:val="apple-style-span"/>
    <w:rsid w:val="000B2914"/>
  </w:style>
  <w:style w:type="table" w:customStyle="1" w:styleId="1f5">
    <w:name w:val="Сетка таблицы1"/>
    <w:basedOn w:val="a2"/>
    <w:rsid w:val="003A3D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1"/>
    <w:link w:val="7"/>
    <w:rsid w:val="0093068F"/>
    <w:rPr>
      <w:rFonts w:ascii="Calibri" w:eastAsia="Times New Roman" w:hAnsi="Calibri" w:cs="Times New Roman"/>
      <w:sz w:val="24"/>
      <w:szCs w:val="24"/>
      <w:lang w:val="en-US"/>
    </w:rPr>
  </w:style>
  <w:style w:type="character" w:customStyle="1" w:styleId="80">
    <w:name w:val="Заголовок 8 Знак"/>
    <w:basedOn w:val="a1"/>
    <w:link w:val="8"/>
    <w:rsid w:val="0093068F"/>
    <w:rPr>
      <w:rFonts w:ascii="Calibri" w:eastAsia="Times New Roman" w:hAnsi="Calibri" w:cs="Times New Roman"/>
      <w:i/>
      <w:iCs/>
      <w:sz w:val="24"/>
      <w:szCs w:val="24"/>
      <w:lang w:val="en-US"/>
    </w:rPr>
  </w:style>
  <w:style w:type="character" w:customStyle="1" w:styleId="90">
    <w:name w:val="Заголовок 9 Знак"/>
    <w:basedOn w:val="a1"/>
    <w:link w:val="9"/>
    <w:rsid w:val="0093068F"/>
    <w:rPr>
      <w:rFonts w:ascii="Cambria" w:eastAsia="Times New Roman" w:hAnsi="Cambria" w:cs="Times New Roman"/>
      <w:lang w:val="en-US"/>
    </w:rPr>
  </w:style>
  <w:style w:type="paragraph" w:styleId="3e">
    <w:name w:val="Body Text 3"/>
    <w:aliases w:val="Основной текст 3 Знак Знак Знак Знак Знак"/>
    <w:basedOn w:val="a0"/>
    <w:link w:val="310"/>
    <w:rsid w:val="0093068F"/>
    <w:pPr>
      <w:spacing w:after="120"/>
    </w:pPr>
    <w:rPr>
      <w:sz w:val="16"/>
      <w:szCs w:val="16"/>
    </w:rPr>
  </w:style>
  <w:style w:type="character" w:customStyle="1" w:styleId="3f">
    <w:name w:val="Основной текст 3 Знак"/>
    <w:basedOn w:val="a1"/>
    <w:rsid w:val="0093068F"/>
    <w:rPr>
      <w:rFonts w:ascii="Times New Roman" w:eastAsia="Times New Roman" w:hAnsi="Times New Roman" w:cs="Times New Roman"/>
      <w:sz w:val="16"/>
      <w:szCs w:val="16"/>
      <w:lang w:eastAsia="ru-RU"/>
    </w:rPr>
  </w:style>
  <w:style w:type="character" w:customStyle="1" w:styleId="310">
    <w:name w:val="Основной текст 3 Знак1"/>
    <w:aliases w:val="Основной текст 3 Знак Знак Знак Знак Знак Знак"/>
    <w:link w:val="3e"/>
    <w:locked/>
    <w:rsid w:val="0093068F"/>
    <w:rPr>
      <w:rFonts w:ascii="Times New Roman" w:eastAsia="Times New Roman" w:hAnsi="Times New Roman" w:cs="Times New Roman"/>
      <w:sz w:val="16"/>
      <w:szCs w:val="16"/>
      <w:lang w:eastAsia="ru-RU"/>
    </w:rPr>
  </w:style>
  <w:style w:type="paragraph" w:customStyle="1" w:styleId="1f6">
    <w:name w:val="Без интервала1"/>
    <w:aliases w:val="письмо"/>
    <w:qFormat/>
    <w:rsid w:val="0093068F"/>
    <w:pPr>
      <w:spacing w:after="0" w:line="240" w:lineRule="auto"/>
    </w:pPr>
    <w:rPr>
      <w:rFonts w:ascii="Times New Roman" w:eastAsia="Times New Roman" w:hAnsi="Times New Roman" w:cs="Times New Roman"/>
      <w:sz w:val="24"/>
      <w:szCs w:val="24"/>
      <w:lang w:eastAsia="ru-RU"/>
    </w:rPr>
  </w:style>
  <w:style w:type="paragraph" w:customStyle="1" w:styleId="2e">
    <w:name w:val="Без интервала2"/>
    <w:rsid w:val="0093068F"/>
    <w:pPr>
      <w:suppressAutoHyphens/>
      <w:spacing w:after="0" w:line="240" w:lineRule="auto"/>
    </w:pPr>
    <w:rPr>
      <w:rFonts w:ascii="Times New Roman" w:eastAsia="Calibri" w:hAnsi="Times New Roman" w:cs="Times New Roman"/>
      <w:sz w:val="24"/>
      <w:szCs w:val="24"/>
      <w:lang w:eastAsia="ar-SA"/>
    </w:rPr>
  </w:style>
  <w:style w:type="character" w:customStyle="1" w:styleId="blk">
    <w:name w:val="blk"/>
    <w:rsid w:val="0093068F"/>
    <w:rPr>
      <w:rFonts w:cs="Times New Roman"/>
    </w:rPr>
  </w:style>
  <w:style w:type="paragraph" w:customStyle="1" w:styleId="Bodytext1">
    <w:name w:val="Body text1"/>
    <w:basedOn w:val="a0"/>
    <w:rsid w:val="00483369"/>
    <w:pPr>
      <w:shd w:val="clear" w:color="auto" w:fill="FFFFFF"/>
      <w:spacing w:before="660" w:after="60" w:line="240" w:lineRule="atLeast"/>
    </w:pPr>
    <w:rPr>
      <w:sz w:val="26"/>
      <w:szCs w:val="26"/>
    </w:rPr>
  </w:style>
  <w:style w:type="paragraph" w:customStyle="1" w:styleId="1f7">
    <w:name w:val="Знак Знак Знак1 Знак Знак Знак Знак"/>
    <w:basedOn w:val="a0"/>
    <w:rsid w:val="00057248"/>
    <w:pPr>
      <w:spacing w:before="100" w:beforeAutospacing="1" w:after="100" w:afterAutospacing="1"/>
    </w:pPr>
    <w:rPr>
      <w:rFonts w:ascii="Tahoma" w:hAnsi="Tahoma"/>
      <w:sz w:val="20"/>
      <w:szCs w:val="20"/>
      <w:lang w:val="en-US" w:eastAsia="en-US"/>
    </w:rPr>
  </w:style>
  <w:style w:type="paragraph" w:customStyle="1" w:styleId="1f8">
    <w:name w:val="Знак1 Знак Знак Знак"/>
    <w:basedOn w:val="a0"/>
    <w:rsid w:val="00F86377"/>
    <w:rPr>
      <w:rFonts w:ascii="Verdana" w:hAnsi="Verdana" w:cs="Verdana"/>
      <w:sz w:val="20"/>
      <w:szCs w:val="20"/>
      <w:lang w:val="en-US" w:eastAsia="en-US"/>
    </w:rPr>
  </w:style>
  <w:style w:type="paragraph" w:customStyle="1" w:styleId="1f9">
    <w:name w:val="Знак Знак Знак1"/>
    <w:basedOn w:val="a0"/>
    <w:rsid w:val="00F86377"/>
    <w:pPr>
      <w:tabs>
        <w:tab w:val="num" w:pos="360"/>
      </w:tabs>
      <w:spacing w:after="160" w:line="240" w:lineRule="exact"/>
    </w:pPr>
    <w:rPr>
      <w:rFonts w:ascii="Verdana" w:hAnsi="Verdana" w:cs="Verdana"/>
      <w:sz w:val="20"/>
      <w:szCs w:val="20"/>
      <w:lang w:val="en-US" w:eastAsia="en-US"/>
    </w:rPr>
  </w:style>
  <w:style w:type="paragraph" w:customStyle="1" w:styleId="42">
    <w:name w:val="Абзац списка4"/>
    <w:basedOn w:val="a0"/>
    <w:rsid w:val="00F86377"/>
    <w:pPr>
      <w:spacing w:after="200" w:line="276" w:lineRule="auto"/>
      <w:ind w:left="720"/>
      <w:contextualSpacing/>
    </w:pPr>
    <w:rPr>
      <w:rFonts w:ascii="Calibri" w:hAnsi="Calibri"/>
      <w:sz w:val="22"/>
      <w:szCs w:val="22"/>
    </w:rPr>
  </w:style>
  <w:style w:type="paragraph" w:customStyle="1" w:styleId="headertext">
    <w:name w:val="headertext"/>
    <w:basedOn w:val="a0"/>
    <w:rsid w:val="001C7D8E"/>
    <w:pPr>
      <w:spacing w:before="100" w:beforeAutospacing="1" w:after="100" w:afterAutospacing="1"/>
    </w:pPr>
  </w:style>
  <w:style w:type="paragraph" w:customStyle="1" w:styleId="Default">
    <w:name w:val="Default"/>
    <w:uiPriority w:val="99"/>
    <w:rsid w:val="00A763C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xl135">
    <w:name w:val="xl135"/>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6">
    <w:name w:val="xl136"/>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7">
    <w:name w:val="xl137"/>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38">
    <w:name w:val="xl138"/>
    <w:basedOn w:val="a0"/>
    <w:rsid w:val="008029DC"/>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39">
    <w:name w:val="xl139"/>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character" w:customStyle="1" w:styleId="afffa">
    <w:name w:val="Цветовое выделение для Текст"/>
    <w:rsid w:val="00DE1207"/>
    <w:rPr>
      <w:sz w:val="24"/>
    </w:rPr>
  </w:style>
  <w:style w:type="paragraph" w:customStyle="1" w:styleId="1fa">
    <w:name w:val="Знак Знак Знак1 Знак Знак Знак Знак"/>
    <w:basedOn w:val="a0"/>
    <w:rsid w:val="00081C81"/>
    <w:pPr>
      <w:spacing w:before="100" w:beforeAutospacing="1" w:after="100" w:afterAutospacing="1"/>
    </w:pPr>
    <w:rPr>
      <w:rFonts w:ascii="Tahoma" w:hAnsi="Tahoma"/>
      <w:sz w:val="20"/>
      <w:szCs w:val="20"/>
      <w:lang w:val="en-US" w:eastAsia="en-US"/>
    </w:rPr>
  </w:style>
  <w:style w:type="character" w:customStyle="1" w:styleId="2f">
    <w:name w:val="Основной шрифт абзаца2"/>
    <w:rsid w:val="00081C81"/>
  </w:style>
  <w:style w:type="character" w:customStyle="1" w:styleId="2f0">
    <w:name w:val="Знак примечания2"/>
    <w:rsid w:val="00081C81"/>
    <w:rPr>
      <w:rFonts w:eastAsia="Times New Roman"/>
    </w:rPr>
  </w:style>
  <w:style w:type="paragraph" w:customStyle="1" w:styleId="2f1">
    <w:name w:val="Название объекта2"/>
    <w:basedOn w:val="a0"/>
    <w:rsid w:val="00081C81"/>
    <w:pPr>
      <w:widowControl w:val="0"/>
      <w:suppressAutoHyphens/>
      <w:spacing w:before="120" w:after="120" w:line="276" w:lineRule="auto"/>
    </w:pPr>
    <w:rPr>
      <w:rFonts w:ascii="Calibri" w:eastAsia="Mangal" w:hAnsi="Calibri"/>
      <w:i/>
      <w:iCs/>
      <w:kern w:val="1"/>
      <w:lang w:eastAsia="hi-IN" w:bidi="hi-IN"/>
    </w:rPr>
  </w:style>
  <w:style w:type="paragraph" w:customStyle="1" w:styleId="120">
    <w:name w:val="Заголовок 12"/>
    <w:basedOn w:val="a0"/>
    <w:rsid w:val="00081C81"/>
    <w:pPr>
      <w:widowControl w:val="0"/>
      <w:suppressAutoHyphens/>
      <w:spacing w:before="100" w:after="100" w:line="200" w:lineRule="atLeast"/>
      <w:ind w:left="720" w:hanging="360"/>
      <w:outlineLvl w:val="0"/>
    </w:pPr>
    <w:rPr>
      <w:rFonts w:ascii="Tahoma" w:eastAsia="Tahoma" w:hAnsi="Tahoma"/>
      <w:kern w:val="1"/>
      <w:sz w:val="20"/>
      <w:lang w:val="en-US" w:eastAsia="hi-IN" w:bidi="hi-IN"/>
    </w:rPr>
  </w:style>
  <w:style w:type="paragraph" w:customStyle="1" w:styleId="51">
    <w:name w:val="Абзац списка5"/>
    <w:basedOn w:val="a0"/>
    <w:rsid w:val="00081C81"/>
    <w:pPr>
      <w:widowControl w:val="0"/>
      <w:suppressAutoHyphens/>
      <w:spacing w:after="200" w:line="276" w:lineRule="auto"/>
      <w:ind w:left="720"/>
    </w:pPr>
    <w:rPr>
      <w:rFonts w:ascii="Calibri" w:eastAsia="Calibri" w:hAnsi="Calibri"/>
      <w:kern w:val="1"/>
      <w:sz w:val="22"/>
      <w:lang w:eastAsia="hi-IN" w:bidi="hi-IN"/>
    </w:rPr>
  </w:style>
  <w:style w:type="paragraph" w:customStyle="1" w:styleId="2f2">
    <w:name w:val="Текст примечания2"/>
    <w:basedOn w:val="a0"/>
    <w:rsid w:val="00081C81"/>
    <w:pPr>
      <w:widowControl w:val="0"/>
      <w:suppressAutoHyphens/>
      <w:spacing w:after="200" w:line="200" w:lineRule="atLeast"/>
    </w:pPr>
    <w:rPr>
      <w:rFonts w:ascii="Calibri" w:eastAsia="Calibri" w:hAnsi="Calibri"/>
      <w:kern w:val="1"/>
      <w:sz w:val="20"/>
      <w:lang w:eastAsia="hi-IN" w:bidi="hi-IN"/>
    </w:rPr>
  </w:style>
  <w:style w:type="paragraph" w:customStyle="1" w:styleId="2f3">
    <w:name w:val="Тема примечания2"/>
    <w:basedOn w:val="2f2"/>
    <w:next w:val="2f2"/>
    <w:rsid w:val="00081C81"/>
    <w:rPr>
      <w:b/>
      <w:bCs/>
    </w:rPr>
  </w:style>
  <w:style w:type="paragraph" w:customStyle="1" w:styleId="2f4">
    <w:name w:val="Текст выноски2"/>
    <w:basedOn w:val="a0"/>
    <w:rsid w:val="00081C81"/>
    <w:pPr>
      <w:widowControl w:val="0"/>
      <w:suppressAutoHyphens/>
      <w:spacing w:line="200" w:lineRule="atLeast"/>
    </w:pPr>
    <w:rPr>
      <w:rFonts w:ascii="Tahoma" w:eastAsia="Tahoma" w:hAnsi="Tahoma"/>
      <w:kern w:val="1"/>
      <w:sz w:val="16"/>
      <w:lang w:eastAsia="hi-IN" w:bidi="hi-IN"/>
    </w:rPr>
  </w:style>
  <w:style w:type="paragraph" w:customStyle="1" w:styleId="2f5">
    <w:name w:val="Верх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2f6">
    <w:name w:val="Ниж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c1e0e7eee2fbe9">
    <w:name w:val="Бc1аe0зe7оeeвe2ыfbйe9"/>
    <w:uiPriority w:val="99"/>
    <w:rsid w:val="00E755A0"/>
    <w:pPr>
      <w:widowControl w:val="0"/>
      <w:autoSpaceDE w:val="0"/>
      <w:autoSpaceDN w:val="0"/>
      <w:adjustRightInd w:val="0"/>
      <w:spacing w:after="0" w:line="240" w:lineRule="auto"/>
    </w:pPr>
    <w:rPr>
      <w:rFonts w:ascii="Times New Roman" w:eastAsia="Times New Roman" w:hAnsi="Times New Roman" w:cs="Times New Roman"/>
      <w:kern w:val="1"/>
      <w:sz w:val="24"/>
      <w:szCs w:val="24"/>
      <w:lang w:eastAsia="zh-CN"/>
    </w:rPr>
  </w:style>
  <w:style w:type="paragraph" w:customStyle="1" w:styleId="1fb">
    <w:name w:val="Знак Знак Знак1 Знак Знак Знак Знак"/>
    <w:basedOn w:val="a0"/>
    <w:rsid w:val="00AF0D48"/>
    <w:pPr>
      <w:spacing w:before="100" w:beforeAutospacing="1" w:after="100" w:afterAutospacing="1"/>
    </w:pPr>
    <w:rPr>
      <w:rFonts w:ascii="Tahoma" w:hAnsi="Tahoma"/>
      <w:sz w:val="20"/>
      <w:szCs w:val="20"/>
      <w:lang w:val="en-US" w:eastAsia="en-US"/>
    </w:rPr>
  </w:style>
  <w:style w:type="character" w:customStyle="1" w:styleId="f">
    <w:name w:val="f"/>
    <w:basedOn w:val="a1"/>
    <w:rsid w:val="00A17230"/>
  </w:style>
  <w:style w:type="paragraph" w:customStyle="1" w:styleId="Iauiue1">
    <w:name w:val="Iau?iue1"/>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e9">
    <w:name w:val="Обычны$e9"/>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1fc">
    <w:name w:val="Знак Знак Знак1 Знак Знак Знак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BodyText2">
    <w:name w:val="Body Text 2 Знак"/>
    <w:basedOn w:val="a0"/>
    <w:link w:val="BodyText20"/>
    <w:rsid w:val="005E7275"/>
    <w:pPr>
      <w:ind w:firstLine="720"/>
      <w:jc w:val="both"/>
    </w:pPr>
    <w:rPr>
      <w:rFonts w:ascii="Arial" w:hAnsi="Arial" w:cs="Arial"/>
      <w:color w:val="000000"/>
      <w:sz w:val="28"/>
    </w:rPr>
  </w:style>
  <w:style w:type="character" w:customStyle="1" w:styleId="BodyText20">
    <w:name w:val="Body Text 2 Знак Знак"/>
    <w:link w:val="BodyText2"/>
    <w:rsid w:val="005E7275"/>
    <w:rPr>
      <w:rFonts w:ascii="Arial" w:eastAsia="Times New Roman" w:hAnsi="Arial" w:cs="Arial"/>
      <w:color w:val="000000"/>
      <w:sz w:val="28"/>
      <w:szCs w:val="24"/>
      <w:lang w:eastAsia="ru-RU"/>
    </w:rPr>
  </w:style>
  <w:style w:type="paragraph" w:customStyle="1" w:styleId="ConsNonformat">
    <w:name w:val="ConsNonformat"/>
    <w:rsid w:val="005E7275"/>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Cell">
    <w:name w:val="ConsCell"/>
    <w:rsid w:val="005E7275"/>
    <w:pPr>
      <w:widowControl w:val="0"/>
      <w:autoSpaceDE w:val="0"/>
      <w:autoSpaceDN w:val="0"/>
      <w:adjustRightInd w:val="0"/>
      <w:spacing w:after="0" w:line="240" w:lineRule="auto"/>
    </w:pPr>
    <w:rPr>
      <w:rFonts w:ascii="Arial" w:eastAsia="Times New Roman" w:hAnsi="Arial" w:cs="Times New Roman"/>
      <w:sz w:val="20"/>
      <w:szCs w:val="20"/>
      <w:lang w:eastAsia="ru-RU"/>
    </w:rPr>
  </w:style>
  <w:style w:type="paragraph" w:customStyle="1" w:styleId="Web">
    <w:name w:val="Обычный (Web)"/>
    <w:aliases w:val="Обычный (Web)1"/>
    <w:basedOn w:val="a0"/>
    <w:rsid w:val="005E7275"/>
    <w:pPr>
      <w:spacing w:before="100" w:after="100"/>
    </w:pPr>
    <w:rPr>
      <w:szCs w:val="20"/>
    </w:rPr>
  </w:style>
  <w:style w:type="paragraph" w:customStyle="1" w:styleId="140">
    <w:name w:val="Юрист 14"/>
    <w:basedOn w:val="a0"/>
    <w:rsid w:val="005E7275"/>
    <w:pPr>
      <w:spacing w:line="360" w:lineRule="auto"/>
      <w:ind w:firstLine="851"/>
      <w:jc w:val="both"/>
    </w:pPr>
    <w:rPr>
      <w:sz w:val="28"/>
      <w:szCs w:val="20"/>
    </w:rPr>
  </w:style>
  <w:style w:type="paragraph" w:customStyle="1" w:styleId="afffb">
    <w:name w:val="Таблица"/>
    <w:basedOn w:val="a0"/>
    <w:rsid w:val="005E7275"/>
    <w:pPr>
      <w:widowControl w:val="0"/>
      <w:spacing w:line="264" w:lineRule="auto"/>
      <w:jc w:val="both"/>
    </w:pPr>
    <w:rPr>
      <w:szCs w:val="20"/>
    </w:rPr>
  </w:style>
  <w:style w:type="paragraph" w:customStyle="1" w:styleId="afffc">
    <w:name w:val="Текст диссертации"/>
    <w:basedOn w:val="aa"/>
    <w:rsid w:val="005E7275"/>
    <w:pPr>
      <w:suppressAutoHyphens w:val="0"/>
      <w:spacing w:line="360" w:lineRule="auto"/>
      <w:ind w:firstLine="709"/>
    </w:pPr>
    <w:rPr>
      <w:sz w:val="28"/>
      <w:szCs w:val="20"/>
      <w:lang w:eastAsia="ru-RU"/>
    </w:rPr>
  </w:style>
  <w:style w:type="paragraph" w:customStyle="1" w:styleId="311">
    <w:name w:val="Основной текст 31"/>
    <w:basedOn w:val="a0"/>
    <w:rsid w:val="005E7275"/>
    <w:rPr>
      <w:sz w:val="28"/>
      <w:szCs w:val="20"/>
      <w:lang w:val="en-US"/>
    </w:rPr>
  </w:style>
  <w:style w:type="paragraph" w:customStyle="1" w:styleId="consplusnormal1">
    <w:name w:val="consplusnormal"/>
    <w:basedOn w:val="a0"/>
    <w:rsid w:val="005E7275"/>
    <w:pPr>
      <w:suppressAutoHyphens/>
    </w:pPr>
    <w:rPr>
      <w:lang w:eastAsia="ar-SA"/>
    </w:rPr>
  </w:style>
  <w:style w:type="paragraph" w:customStyle="1" w:styleId="1fd">
    <w:name w:val="Цитата1"/>
    <w:basedOn w:val="a0"/>
    <w:rsid w:val="005E7275"/>
    <w:pPr>
      <w:widowControl w:val="0"/>
      <w:suppressAutoHyphens/>
      <w:ind w:left="-180" w:right="-284"/>
    </w:pPr>
    <w:rPr>
      <w:rFonts w:eastAsia="Arial Unicode MS" w:cs="Tahoma"/>
      <w:color w:val="000000"/>
      <w:lang w:val="en-US" w:eastAsia="en-US" w:bidi="en-US"/>
    </w:rPr>
  </w:style>
  <w:style w:type="paragraph" w:customStyle="1" w:styleId="211">
    <w:name w:val="Основной текст 21"/>
    <w:basedOn w:val="a0"/>
    <w:rsid w:val="005E7275"/>
    <w:pPr>
      <w:widowControl w:val="0"/>
      <w:suppressAutoHyphens/>
      <w:ind w:firstLine="720"/>
      <w:jc w:val="both"/>
    </w:pPr>
    <w:rPr>
      <w:rFonts w:eastAsia="Arial Unicode MS" w:cs="Tahoma"/>
      <w:color w:val="000000"/>
      <w:sz w:val="28"/>
      <w:szCs w:val="20"/>
      <w:lang w:val="en-US" w:eastAsia="en-US" w:bidi="en-US"/>
    </w:rPr>
  </w:style>
  <w:style w:type="paragraph" w:customStyle="1" w:styleId="Report">
    <w:name w:val="Report"/>
    <w:basedOn w:val="a0"/>
    <w:rsid w:val="005E7275"/>
    <w:pPr>
      <w:numPr>
        <w:numId w:val="4"/>
      </w:numPr>
      <w:spacing w:line="360" w:lineRule="auto"/>
      <w:ind w:left="0" w:firstLine="567"/>
      <w:jc w:val="both"/>
    </w:pPr>
    <w:rPr>
      <w:szCs w:val="20"/>
    </w:rPr>
  </w:style>
  <w:style w:type="paragraph" w:customStyle="1" w:styleId="BodyText1bt">
    <w:name w:val="Body Text.Основной текст1.bt.Основной текст Знак"/>
    <w:basedOn w:val="a0"/>
    <w:rsid w:val="005E7275"/>
    <w:pPr>
      <w:numPr>
        <w:numId w:val="7"/>
      </w:numPr>
      <w:tabs>
        <w:tab w:val="clear" w:pos="1600"/>
      </w:tabs>
      <w:autoSpaceDE w:val="0"/>
      <w:autoSpaceDN w:val="0"/>
      <w:spacing w:after="120"/>
      <w:ind w:left="0" w:firstLine="0"/>
    </w:pPr>
    <w:rPr>
      <w:rFonts w:ascii="Arial" w:hAnsi="Arial" w:cs="Arial"/>
    </w:rPr>
  </w:style>
  <w:style w:type="paragraph" w:customStyle="1" w:styleId="ReportTab">
    <w:name w:val="Report_Tab"/>
    <w:basedOn w:val="a0"/>
    <w:rsid w:val="005E7275"/>
    <w:rPr>
      <w:szCs w:val="20"/>
    </w:rPr>
  </w:style>
  <w:style w:type="paragraph" w:customStyle="1" w:styleId="RepImage">
    <w:name w:val="Rep_Image"/>
    <w:basedOn w:val="a0"/>
    <w:rsid w:val="005E7275"/>
    <w:pPr>
      <w:jc w:val="center"/>
    </w:pPr>
    <w:rPr>
      <w:szCs w:val="20"/>
    </w:rPr>
  </w:style>
  <w:style w:type="paragraph" w:customStyle="1" w:styleId="1fe">
    <w:name w:val="Обычный1"/>
    <w:basedOn w:val="a0"/>
    <w:rsid w:val="005E7275"/>
    <w:rPr>
      <w:sz w:val="20"/>
      <w:szCs w:val="20"/>
    </w:rPr>
  </w:style>
  <w:style w:type="paragraph" w:customStyle="1" w:styleId="1ff">
    <w:name w:val="Стиль1"/>
    <w:basedOn w:val="a0"/>
    <w:rsid w:val="005E7275"/>
    <w:pPr>
      <w:tabs>
        <w:tab w:val="num" w:pos="700"/>
        <w:tab w:val="num" w:pos="1571"/>
      </w:tabs>
      <w:ind w:left="284" w:hanging="360"/>
      <w:jc w:val="both"/>
    </w:pPr>
  </w:style>
  <w:style w:type="paragraph" w:customStyle="1" w:styleId="83">
    <w:name w:val="заголовок 8"/>
    <w:basedOn w:val="a0"/>
    <w:next w:val="a0"/>
    <w:rsid w:val="005E7275"/>
    <w:pPr>
      <w:keepNext/>
      <w:spacing w:after="58"/>
    </w:pPr>
    <w:rPr>
      <w:b/>
    </w:rPr>
  </w:style>
  <w:style w:type="paragraph" w:styleId="afffd">
    <w:name w:val="Plain Text"/>
    <w:basedOn w:val="a0"/>
    <w:link w:val="afffe"/>
    <w:rsid w:val="005E7275"/>
    <w:rPr>
      <w:rFonts w:ascii="Courier New" w:hAnsi="Courier New"/>
      <w:sz w:val="20"/>
      <w:szCs w:val="20"/>
    </w:rPr>
  </w:style>
  <w:style w:type="character" w:customStyle="1" w:styleId="afffe">
    <w:name w:val="Текст Знак"/>
    <w:basedOn w:val="a1"/>
    <w:link w:val="afffd"/>
    <w:rsid w:val="005E7275"/>
    <w:rPr>
      <w:rFonts w:ascii="Courier New" w:eastAsia="Times New Roman" w:hAnsi="Courier New" w:cs="Times New Roman"/>
      <w:sz w:val="20"/>
      <w:szCs w:val="20"/>
      <w:lang w:eastAsia="ru-RU"/>
    </w:rPr>
  </w:style>
  <w:style w:type="paragraph" w:customStyle="1" w:styleId="BodyText31">
    <w:name w:val="Body Text 31"/>
    <w:basedOn w:val="a0"/>
    <w:rsid w:val="005E7275"/>
    <w:rPr>
      <w:sz w:val="28"/>
      <w:szCs w:val="20"/>
      <w:lang w:val="en-US"/>
    </w:rPr>
  </w:style>
  <w:style w:type="paragraph" w:customStyle="1" w:styleId="ReportTab11">
    <w:name w:val="Report_Tab_11"/>
    <w:basedOn w:val="ReportTab"/>
    <w:rsid w:val="005E7275"/>
    <w:rPr>
      <w:sz w:val="22"/>
    </w:rPr>
  </w:style>
  <w:style w:type="paragraph" w:customStyle="1" w:styleId="ReportTab1">
    <w:name w:val="Report_Tab_1"/>
    <w:basedOn w:val="ReportTab"/>
    <w:rsid w:val="005E7275"/>
    <w:pPr>
      <w:ind w:firstLine="176"/>
    </w:pPr>
  </w:style>
  <w:style w:type="paragraph" w:customStyle="1" w:styleId="font5">
    <w:name w:val="font5"/>
    <w:basedOn w:val="a0"/>
    <w:rsid w:val="005E7275"/>
    <w:pPr>
      <w:spacing w:before="100" w:after="100"/>
    </w:pPr>
    <w:rPr>
      <w:sz w:val="20"/>
      <w:szCs w:val="20"/>
    </w:rPr>
  </w:style>
  <w:style w:type="paragraph" w:customStyle="1" w:styleId="font7">
    <w:name w:val="font7"/>
    <w:basedOn w:val="a0"/>
    <w:rsid w:val="005E7275"/>
    <w:pPr>
      <w:spacing w:before="100" w:after="100"/>
    </w:pPr>
    <w:rPr>
      <w:sz w:val="21"/>
      <w:szCs w:val="20"/>
    </w:rPr>
  </w:style>
  <w:style w:type="paragraph" w:customStyle="1" w:styleId="xl25">
    <w:name w:val="xl25"/>
    <w:basedOn w:val="a0"/>
    <w:rsid w:val="005E7275"/>
    <w:pPr>
      <w:pBdr>
        <w:left w:val="single" w:sz="4" w:space="0" w:color="auto"/>
        <w:bottom w:val="single" w:sz="4" w:space="0" w:color="auto"/>
        <w:right w:val="single" w:sz="4" w:space="0" w:color="auto"/>
      </w:pBdr>
      <w:spacing w:before="100" w:after="100"/>
      <w:textAlignment w:val="top"/>
    </w:pPr>
    <w:rPr>
      <w:sz w:val="21"/>
      <w:szCs w:val="20"/>
    </w:rPr>
  </w:style>
  <w:style w:type="paragraph" w:customStyle="1" w:styleId="xl29">
    <w:name w:val="xl29"/>
    <w:basedOn w:val="a0"/>
    <w:rsid w:val="005E7275"/>
    <w:pPr>
      <w:pBdr>
        <w:bottom w:val="single" w:sz="4" w:space="0" w:color="auto"/>
        <w:right w:val="single" w:sz="4" w:space="0" w:color="auto"/>
      </w:pBdr>
      <w:spacing w:before="100" w:after="100"/>
      <w:textAlignment w:val="top"/>
    </w:pPr>
    <w:rPr>
      <w:szCs w:val="20"/>
    </w:rPr>
  </w:style>
  <w:style w:type="paragraph" w:customStyle="1" w:styleId="xl30">
    <w:name w:val="xl30"/>
    <w:basedOn w:val="a0"/>
    <w:rsid w:val="005E7275"/>
    <w:pPr>
      <w:pBdr>
        <w:top w:val="single" w:sz="4" w:space="0" w:color="auto"/>
        <w:left w:val="single" w:sz="4" w:space="0" w:color="auto"/>
        <w:right w:val="single" w:sz="4" w:space="0" w:color="auto"/>
      </w:pBdr>
      <w:spacing w:before="100" w:after="100"/>
      <w:jc w:val="center"/>
      <w:textAlignment w:val="top"/>
    </w:pPr>
    <w:rPr>
      <w:sz w:val="21"/>
      <w:szCs w:val="20"/>
    </w:rPr>
  </w:style>
  <w:style w:type="paragraph" w:customStyle="1" w:styleId="xl32">
    <w:name w:val="xl32"/>
    <w:basedOn w:val="a0"/>
    <w:rsid w:val="005E7275"/>
    <w:pPr>
      <w:pBdr>
        <w:left w:val="single" w:sz="4" w:space="0" w:color="auto"/>
        <w:bottom w:val="single" w:sz="4" w:space="0" w:color="auto"/>
        <w:right w:val="single" w:sz="4" w:space="0" w:color="auto"/>
      </w:pBdr>
      <w:spacing w:before="100" w:after="100"/>
      <w:jc w:val="center"/>
      <w:textAlignment w:val="top"/>
    </w:pPr>
    <w:rPr>
      <w:sz w:val="21"/>
      <w:szCs w:val="20"/>
    </w:rPr>
  </w:style>
  <w:style w:type="paragraph" w:customStyle="1" w:styleId="xl31">
    <w:name w:val="xl31"/>
    <w:basedOn w:val="a0"/>
    <w:rsid w:val="005E7275"/>
    <w:pPr>
      <w:pBdr>
        <w:left w:val="single" w:sz="4" w:space="0" w:color="auto"/>
        <w:right w:val="single" w:sz="4" w:space="0" w:color="auto"/>
      </w:pBdr>
      <w:spacing w:before="100" w:after="100"/>
      <w:jc w:val="center"/>
      <w:textAlignment w:val="top"/>
    </w:pPr>
    <w:rPr>
      <w:sz w:val="21"/>
      <w:szCs w:val="20"/>
    </w:rPr>
  </w:style>
  <w:style w:type="paragraph" w:customStyle="1" w:styleId="StyleHeading1TimesNewRomanChar">
    <w:name w:val="Style Heading 1 + Times New Roman Char"/>
    <w:basedOn w:val="1"/>
    <w:rsid w:val="005E7275"/>
    <w:pPr>
      <w:tabs>
        <w:tab w:val="clear" w:pos="0"/>
      </w:tabs>
      <w:suppressAutoHyphens w:val="0"/>
      <w:spacing w:before="240" w:after="60"/>
    </w:pPr>
    <w:rPr>
      <w:rFonts w:ascii="Arial Narrow" w:hAnsi="Arial Narrow"/>
      <w:b/>
      <w:kern w:val="32"/>
      <w:sz w:val="28"/>
      <w:lang w:eastAsia="ru-RU"/>
    </w:rPr>
  </w:style>
  <w:style w:type="paragraph" w:customStyle="1" w:styleId="Style1">
    <w:name w:val="Style1"/>
    <w:basedOn w:val="StyleTimesNewRoman11ptRight-1cm"/>
    <w:rsid w:val="005E7275"/>
    <w:pPr>
      <w:tabs>
        <w:tab w:val="num" w:pos="1428"/>
      </w:tabs>
      <w:ind w:left="1428" w:hanging="360"/>
    </w:pPr>
  </w:style>
  <w:style w:type="paragraph" w:customStyle="1" w:styleId="StyleTimesNewRoman11ptRight-1cm">
    <w:name w:val="Style Times New Roman 11 pt Right:  -1 cm"/>
    <w:basedOn w:val="a0"/>
    <w:rsid w:val="005E7275"/>
    <w:rPr>
      <w:szCs w:val="20"/>
    </w:rPr>
  </w:style>
  <w:style w:type="paragraph" w:customStyle="1" w:styleId="2f7">
    <w:name w:val="Обычный2"/>
    <w:rsid w:val="005E7275"/>
    <w:pPr>
      <w:spacing w:after="0" w:line="240" w:lineRule="auto"/>
    </w:pPr>
    <w:rPr>
      <w:rFonts w:ascii="Times New Roman" w:eastAsia="Times New Roman" w:hAnsi="Times New Roman" w:cs="Times New Roman"/>
      <w:sz w:val="20"/>
      <w:szCs w:val="20"/>
      <w:lang w:eastAsia="ru-RU"/>
    </w:rPr>
  </w:style>
  <w:style w:type="paragraph" w:customStyle="1" w:styleId="2f8">
    <w:name w:val="Список2"/>
    <w:basedOn w:val="a0"/>
    <w:rsid w:val="005E7275"/>
    <w:pPr>
      <w:widowControl w:val="0"/>
      <w:tabs>
        <w:tab w:val="num" w:pos="1287"/>
      </w:tabs>
      <w:adjustRightInd w:val="0"/>
      <w:spacing w:line="360" w:lineRule="atLeast"/>
      <w:ind w:left="1287" w:hanging="360"/>
      <w:jc w:val="both"/>
      <w:textAlignment w:val="baseline"/>
    </w:pPr>
  </w:style>
  <w:style w:type="paragraph" w:customStyle="1" w:styleId="xl24">
    <w:name w:val="xl24"/>
    <w:basedOn w:val="a0"/>
    <w:rsid w:val="005E7275"/>
    <w:pPr>
      <w:pBdr>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26">
    <w:name w:val="xl26"/>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27">
    <w:name w:val="xl27"/>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28">
    <w:name w:val="xl28"/>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34">
    <w:name w:val="xl34"/>
    <w:basedOn w:val="a0"/>
    <w:rsid w:val="005E7275"/>
    <w:pPr>
      <w:pBdr>
        <w:left w:val="single" w:sz="8" w:space="10" w:color="auto"/>
        <w:bottom w:val="single" w:sz="8" w:space="0" w:color="auto"/>
        <w:right w:val="single" w:sz="8" w:space="0" w:color="auto"/>
      </w:pBdr>
      <w:spacing w:before="100" w:beforeAutospacing="1" w:after="100" w:afterAutospacing="1"/>
      <w:ind w:firstLineChars="100" w:firstLine="100"/>
      <w:textAlignment w:val="top"/>
    </w:pPr>
    <w:rPr>
      <w:rFonts w:ascii="Arial" w:hAnsi="Arial" w:cs="Arial"/>
      <w:sz w:val="18"/>
      <w:szCs w:val="18"/>
    </w:rPr>
  </w:style>
  <w:style w:type="paragraph" w:customStyle="1" w:styleId="xl35">
    <w:name w:val="xl35"/>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6">
    <w:name w:val="xl36"/>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7">
    <w:name w:val="xl37"/>
    <w:basedOn w:val="a0"/>
    <w:rsid w:val="005E7275"/>
    <w:pPr>
      <w:pBdr>
        <w:top w:val="single" w:sz="8" w:space="0" w:color="auto"/>
        <w:left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8">
    <w:name w:val="xl38"/>
    <w:basedOn w:val="a0"/>
    <w:rsid w:val="005E7275"/>
    <w:pPr>
      <w:pBdr>
        <w:left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9">
    <w:name w:val="xl39"/>
    <w:basedOn w:val="a0"/>
    <w:rsid w:val="005E7275"/>
    <w:pPr>
      <w:pBdr>
        <w:top w:val="single" w:sz="8" w:space="0" w:color="auto"/>
        <w:left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0">
    <w:name w:val="xl40"/>
    <w:basedOn w:val="a0"/>
    <w:rsid w:val="005E7275"/>
    <w:pPr>
      <w:pBdr>
        <w:top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1">
    <w:name w:val="xl41"/>
    <w:basedOn w:val="a0"/>
    <w:rsid w:val="005E7275"/>
    <w:pPr>
      <w:pBdr>
        <w:top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2">
    <w:name w:val="xl42"/>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3">
    <w:name w:val="xl43"/>
    <w:basedOn w:val="a0"/>
    <w:rsid w:val="005E7275"/>
    <w:pPr>
      <w:pBdr>
        <w:top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4">
    <w:name w:val="xl44"/>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8"/>
      <w:szCs w:val="18"/>
    </w:rPr>
  </w:style>
  <w:style w:type="paragraph" w:customStyle="1" w:styleId="xl45">
    <w:name w:val="xl45"/>
    <w:basedOn w:val="a0"/>
    <w:rsid w:val="005E7275"/>
    <w:pPr>
      <w:pBdr>
        <w:top w:val="single" w:sz="8" w:space="0" w:color="auto"/>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6">
    <w:name w:val="xl46"/>
    <w:basedOn w:val="a0"/>
    <w:rsid w:val="005E7275"/>
    <w:pPr>
      <w:pBdr>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7">
    <w:name w:val="xl47"/>
    <w:basedOn w:val="a0"/>
    <w:rsid w:val="005E7275"/>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8">
    <w:name w:val="xl48"/>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sz w:val="18"/>
      <w:szCs w:val="18"/>
    </w:rPr>
  </w:style>
  <w:style w:type="paragraph" w:customStyle="1" w:styleId="xl49">
    <w:name w:val="xl49"/>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50">
    <w:name w:val="xl50"/>
    <w:basedOn w:val="a0"/>
    <w:rsid w:val="005E7275"/>
    <w:pPr>
      <w:pBdr>
        <w:top w:val="single" w:sz="8" w:space="0" w:color="auto"/>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1">
    <w:name w:val="xl51"/>
    <w:basedOn w:val="a0"/>
    <w:rsid w:val="005E7275"/>
    <w:pPr>
      <w:pBdr>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2">
    <w:name w:val="xl52"/>
    <w:basedOn w:val="a0"/>
    <w:rsid w:val="005E7275"/>
    <w:pPr>
      <w:pBdr>
        <w:left w:val="single" w:sz="8"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3">
    <w:name w:val="xl53"/>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54">
    <w:name w:val="xl54"/>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affff">
    <w:name w:val="Содержимое таблицы"/>
    <w:basedOn w:val="a0"/>
    <w:rsid w:val="005E7275"/>
    <w:pPr>
      <w:widowControl w:val="0"/>
      <w:suppressLineNumbers/>
      <w:suppressAutoHyphens/>
    </w:pPr>
    <w:rPr>
      <w:rFonts w:eastAsia="Arial Unicode MS" w:cs="Tahoma"/>
      <w:color w:val="000000"/>
      <w:lang w:val="en-US" w:eastAsia="en-US" w:bidi="en-US"/>
    </w:rPr>
  </w:style>
  <w:style w:type="paragraph" w:customStyle="1" w:styleId="212">
    <w:name w:val="Основной текст с отступом 21"/>
    <w:basedOn w:val="a0"/>
    <w:rsid w:val="005E7275"/>
    <w:pPr>
      <w:widowControl w:val="0"/>
      <w:suppressAutoHyphens/>
      <w:spacing w:after="120" w:line="480" w:lineRule="auto"/>
      <w:ind w:left="283"/>
    </w:pPr>
    <w:rPr>
      <w:rFonts w:eastAsia="Arial Unicode MS" w:cs="Tahoma"/>
      <w:bCs/>
      <w:color w:val="000000"/>
      <w:sz w:val="28"/>
      <w:lang w:val="en-US" w:eastAsia="en-US" w:bidi="en-US"/>
    </w:rPr>
  </w:style>
  <w:style w:type="paragraph" w:customStyle="1" w:styleId="312">
    <w:name w:val="Основной текст с отступом 31"/>
    <w:basedOn w:val="a0"/>
    <w:rsid w:val="005E7275"/>
    <w:pPr>
      <w:widowControl w:val="0"/>
      <w:suppressAutoHyphens/>
      <w:spacing w:after="120"/>
      <w:ind w:left="283"/>
    </w:pPr>
    <w:rPr>
      <w:rFonts w:eastAsia="Arial Unicode MS" w:cs="Tahoma"/>
      <w:bCs/>
      <w:color w:val="000000"/>
      <w:sz w:val="16"/>
      <w:szCs w:val="16"/>
      <w:lang w:val="en-US" w:eastAsia="en-US" w:bidi="en-US"/>
    </w:rPr>
  </w:style>
  <w:style w:type="character" w:customStyle="1" w:styleId="highlighthighlightactive">
    <w:name w:val="highlight highlight_active"/>
    <w:rsid w:val="005E7275"/>
  </w:style>
  <w:style w:type="paragraph" w:customStyle="1" w:styleId="1ff0">
    <w:name w:val="Знак Знак Знак1"/>
    <w:basedOn w:val="a0"/>
    <w:rsid w:val="005E7275"/>
    <w:pPr>
      <w:spacing w:before="100" w:beforeAutospacing="1" w:after="100" w:afterAutospacing="1"/>
    </w:pPr>
    <w:rPr>
      <w:rFonts w:ascii="Tahoma" w:hAnsi="Tahoma"/>
      <w:sz w:val="20"/>
      <w:szCs w:val="20"/>
      <w:lang w:val="en-US" w:eastAsia="en-US"/>
    </w:rPr>
  </w:style>
  <w:style w:type="paragraph" w:customStyle="1" w:styleId="1ff1">
    <w:name w:val="текст 1"/>
    <w:basedOn w:val="a0"/>
    <w:next w:val="a0"/>
    <w:rsid w:val="005E7275"/>
    <w:pPr>
      <w:ind w:firstLine="540"/>
      <w:jc w:val="both"/>
    </w:pPr>
    <w:rPr>
      <w:sz w:val="20"/>
    </w:rPr>
  </w:style>
  <w:style w:type="paragraph" w:customStyle="1" w:styleId="1ff2">
    <w:name w:val="Знак Знак Знак1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3">
    <w:name w:val="Знак Знак Знак1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4">
    <w:name w:val="Знак Знак Знак1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styleId="3f0">
    <w:name w:val="toc 3"/>
    <w:basedOn w:val="a0"/>
    <w:next w:val="a0"/>
    <w:autoRedefine/>
    <w:semiHidden/>
    <w:rsid w:val="005E7275"/>
    <w:pPr>
      <w:ind w:left="480"/>
    </w:pPr>
  </w:style>
  <w:style w:type="paragraph" w:styleId="1ff5">
    <w:name w:val="index 1"/>
    <w:basedOn w:val="a0"/>
    <w:next w:val="a0"/>
    <w:autoRedefine/>
    <w:semiHidden/>
    <w:unhideWhenUsed/>
    <w:rsid w:val="005E7275"/>
    <w:pPr>
      <w:ind w:left="200" w:hanging="200"/>
    </w:pPr>
    <w:rPr>
      <w:sz w:val="20"/>
      <w:szCs w:val="20"/>
    </w:rPr>
  </w:style>
  <w:style w:type="paragraph" w:styleId="affff0">
    <w:name w:val="index heading"/>
    <w:basedOn w:val="a0"/>
    <w:next w:val="1ff5"/>
    <w:semiHidden/>
    <w:rsid w:val="005E7275"/>
  </w:style>
  <w:style w:type="paragraph" w:customStyle="1" w:styleId="2">
    <w:name w:val="Мой заголовок 2"/>
    <w:basedOn w:val="4"/>
    <w:rsid w:val="005E7275"/>
    <w:pPr>
      <w:keepNext w:val="0"/>
      <w:numPr>
        <w:ilvl w:val="2"/>
        <w:numId w:val="3"/>
      </w:numPr>
    </w:pPr>
    <w:rPr>
      <w:rFonts w:ascii="Times New Roman" w:hAnsi="Times New Roman" w:cs="Times New Roman"/>
      <w:b/>
      <w:bCs/>
      <w:color w:val="auto"/>
      <w:sz w:val="28"/>
      <w:szCs w:val="28"/>
    </w:rPr>
  </w:style>
  <w:style w:type="paragraph" w:customStyle="1" w:styleId="3">
    <w:name w:val="Мой заголовок 3"/>
    <w:basedOn w:val="4"/>
    <w:link w:val="3f1"/>
    <w:rsid w:val="005E7275"/>
    <w:pPr>
      <w:keepNext w:val="0"/>
      <w:numPr>
        <w:ilvl w:val="3"/>
        <w:numId w:val="3"/>
      </w:numPr>
    </w:pPr>
    <w:rPr>
      <w:rFonts w:ascii="Times New Roman" w:hAnsi="Times New Roman" w:cs="Times New Roman"/>
      <w:b/>
      <w:bCs/>
      <w:i/>
      <w:color w:val="auto"/>
      <w:szCs w:val="28"/>
    </w:rPr>
  </w:style>
  <w:style w:type="character" w:customStyle="1" w:styleId="3f1">
    <w:name w:val="Мой заголовок 3 Знак"/>
    <w:link w:val="3"/>
    <w:rsid w:val="005E7275"/>
    <w:rPr>
      <w:rFonts w:ascii="Times New Roman" w:eastAsia="Times New Roman" w:hAnsi="Times New Roman" w:cs="Times New Roman"/>
      <w:b/>
      <w:bCs/>
      <w:i/>
      <w:sz w:val="24"/>
      <w:szCs w:val="28"/>
      <w:lang w:eastAsia="ru-RU"/>
    </w:rPr>
  </w:style>
  <w:style w:type="paragraph" w:customStyle="1" w:styleId="Stylefortableheading">
    <w:name w:val="Style for table heading"/>
    <w:basedOn w:val="a0"/>
    <w:rsid w:val="005E7275"/>
    <w:pPr>
      <w:keepNext/>
      <w:keepLines/>
      <w:suppressAutoHyphens/>
      <w:jc w:val="center"/>
    </w:pPr>
    <w:rPr>
      <w:b/>
      <w:snapToGrid w:val="0"/>
      <w:sz w:val="20"/>
      <w:szCs w:val="20"/>
      <w:lang w:val="en-AU" w:eastAsia="en-US"/>
    </w:rPr>
  </w:style>
  <w:style w:type="paragraph" w:customStyle="1" w:styleId="BodyText">
    <w:name w:val="Body Text Знак Знак Знак Знак Знак Знак Знак"/>
    <w:basedOn w:val="a0"/>
    <w:link w:val="BodyText0"/>
    <w:rsid w:val="005E7275"/>
    <w:pPr>
      <w:jc w:val="both"/>
    </w:pPr>
    <w:rPr>
      <w:sz w:val="28"/>
      <w:szCs w:val="20"/>
    </w:rPr>
  </w:style>
  <w:style w:type="character" w:customStyle="1" w:styleId="BodyText0">
    <w:name w:val="Body Text Знак Знак Знак Знак Знак Знак Знак Знак"/>
    <w:link w:val="BodyText"/>
    <w:rsid w:val="005E7275"/>
    <w:rPr>
      <w:rFonts w:ascii="Times New Roman" w:eastAsia="Times New Roman" w:hAnsi="Times New Roman" w:cs="Times New Roman"/>
      <w:sz w:val="28"/>
      <w:szCs w:val="20"/>
      <w:lang w:eastAsia="ru-RU"/>
    </w:rPr>
  </w:style>
  <w:style w:type="paragraph" w:styleId="30">
    <w:name w:val="List Bullet 3"/>
    <w:basedOn w:val="a0"/>
    <w:autoRedefine/>
    <w:rsid w:val="005E7275"/>
    <w:pPr>
      <w:numPr>
        <w:numId w:val="5"/>
      </w:numPr>
      <w:tabs>
        <w:tab w:val="num" w:pos="0"/>
      </w:tabs>
      <w:ind w:left="0" w:firstLine="0"/>
      <w:jc w:val="both"/>
    </w:pPr>
    <w:rPr>
      <w:szCs w:val="20"/>
      <w:lang w:eastAsia="en-US"/>
    </w:rPr>
  </w:style>
  <w:style w:type="paragraph" w:styleId="a">
    <w:name w:val="List Number"/>
    <w:basedOn w:val="a7"/>
    <w:rsid w:val="005E7275"/>
    <w:pPr>
      <w:numPr>
        <w:numId w:val="6"/>
      </w:numPr>
      <w:tabs>
        <w:tab w:val="num" w:pos="680"/>
        <w:tab w:val="left" w:pos="851"/>
      </w:tabs>
      <w:suppressAutoHyphens w:val="0"/>
      <w:spacing w:after="120"/>
      <w:ind w:left="1491" w:hanging="357"/>
    </w:pPr>
    <w:rPr>
      <w:rFonts w:ascii="Times New Roman" w:hAnsi="Times New Roman" w:cs="Times New Roman"/>
      <w:spacing w:val="-5"/>
      <w:sz w:val="24"/>
      <w:lang w:val="en-US" w:eastAsia="en-US"/>
    </w:rPr>
  </w:style>
  <w:style w:type="paragraph" w:styleId="affff1">
    <w:name w:val="caption"/>
    <w:basedOn w:val="a0"/>
    <w:next w:val="a0"/>
    <w:qFormat/>
    <w:rsid w:val="005E7275"/>
    <w:pPr>
      <w:keepNext/>
      <w:spacing w:before="120" w:after="120"/>
      <w:ind w:left="1620" w:hanging="1620"/>
    </w:pPr>
    <w:rPr>
      <w:b/>
      <w:bCs/>
      <w:szCs w:val="20"/>
    </w:rPr>
  </w:style>
  <w:style w:type="paragraph" w:customStyle="1" w:styleId="1ff6">
    <w:name w:val="Знак1 Знак Знак Знак"/>
    <w:basedOn w:val="a0"/>
    <w:rsid w:val="009505BA"/>
    <w:rPr>
      <w:rFonts w:ascii="Verdana" w:hAnsi="Verdana" w:cs="Verdana"/>
      <w:sz w:val="20"/>
      <w:szCs w:val="20"/>
      <w:lang w:val="en-US" w:eastAsia="en-US"/>
    </w:rPr>
  </w:style>
  <w:style w:type="paragraph" w:customStyle="1" w:styleId="1ff7">
    <w:name w:val="Знак Знак Знак1"/>
    <w:basedOn w:val="a0"/>
    <w:rsid w:val="009505BA"/>
    <w:pPr>
      <w:tabs>
        <w:tab w:val="num" w:pos="360"/>
      </w:tabs>
      <w:spacing w:after="160" w:line="240" w:lineRule="exact"/>
    </w:pPr>
    <w:rPr>
      <w:rFonts w:ascii="Verdana" w:hAnsi="Verdana" w:cs="Verdana"/>
      <w:sz w:val="20"/>
      <w:szCs w:val="20"/>
      <w:lang w:val="en-US" w:eastAsia="en-US"/>
    </w:rPr>
  </w:style>
  <w:style w:type="paragraph" w:customStyle="1" w:styleId="62">
    <w:name w:val="Абзац списка6"/>
    <w:basedOn w:val="a0"/>
    <w:rsid w:val="009505BA"/>
    <w:pPr>
      <w:spacing w:after="200" w:line="276" w:lineRule="auto"/>
      <w:ind w:left="720"/>
      <w:contextualSpacing/>
    </w:pPr>
    <w:rPr>
      <w:rFonts w:ascii="Calibri" w:hAnsi="Calibri"/>
      <w:sz w:val="22"/>
      <w:szCs w:val="22"/>
    </w:rPr>
  </w:style>
  <w:style w:type="paragraph" w:customStyle="1" w:styleId="1ff8">
    <w:name w:val="Знак Знак Знак1 Знак Знак Знак Знак"/>
    <w:basedOn w:val="a0"/>
    <w:rsid w:val="009505BA"/>
    <w:pPr>
      <w:spacing w:before="100" w:beforeAutospacing="1" w:after="100" w:afterAutospacing="1"/>
    </w:pPr>
    <w:rPr>
      <w:rFonts w:ascii="Tahoma" w:hAnsi="Tahoma"/>
      <w:sz w:val="20"/>
      <w:szCs w:val="20"/>
      <w:lang w:val="en-US" w:eastAsia="en-US"/>
    </w:rPr>
  </w:style>
  <w:style w:type="paragraph" w:customStyle="1" w:styleId="xl140">
    <w:name w:val="xl14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1">
    <w:name w:val="xl14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2">
    <w:name w:val="xl14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3">
    <w:name w:val="xl143"/>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4">
    <w:name w:val="xl14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5">
    <w:name w:val="xl145"/>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6">
    <w:name w:val="xl146"/>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7">
    <w:name w:val="xl147"/>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48">
    <w:name w:val="xl148"/>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9">
    <w:name w:val="xl14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50">
    <w:name w:val="xl15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1">
    <w:name w:val="xl15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52">
    <w:name w:val="xl15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3">
    <w:name w:val="xl153"/>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4">
    <w:name w:val="xl154"/>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5">
    <w:name w:val="xl155"/>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56">
    <w:name w:val="xl156"/>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7">
    <w:name w:val="xl157"/>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8">
    <w:name w:val="xl158"/>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9">
    <w:name w:val="xl15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60">
    <w:name w:val="xl160"/>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20"/>
      <w:szCs w:val="20"/>
    </w:rPr>
  </w:style>
  <w:style w:type="paragraph" w:customStyle="1" w:styleId="xl161">
    <w:name w:val="xl161"/>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2">
    <w:name w:val="xl162"/>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3">
    <w:name w:val="xl163"/>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4">
    <w:name w:val="xl16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5">
    <w:name w:val="xl165"/>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20"/>
      <w:szCs w:val="20"/>
    </w:rPr>
  </w:style>
  <w:style w:type="paragraph" w:customStyle="1" w:styleId="xl166">
    <w:name w:val="xl166"/>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20"/>
      <w:szCs w:val="20"/>
    </w:rPr>
  </w:style>
  <w:style w:type="paragraph" w:customStyle="1" w:styleId="xl167">
    <w:name w:val="xl167"/>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8">
    <w:name w:val="xl168"/>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69">
    <w:name w:val="xl169"/>
    <w:basedOn w:val="a0"/>
    <w:rsid w:val="009505BA"/>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70">
    <w:name w:val="xl17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color w:val="000000"/>
      <w:sz w:val="20"/>
      <w:szCs w:val="20"/>
    </w:rPr>
  </w:style>
  <w:style w:type="numbering" w:customStyle="1" w:styleId="1ff9">
    <w:name w:val="Нет списка1"/>
    <w:next w:val="a3"/>
    <w:semiHidden/>
    <w:rsid w:val="0054697A"/>
  </w:style>
  <w:style w:type="table" w:customStyle="1" w:styleId="2f9">
    <w:name w:val="Сетка таблицы2"/>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a">
    <w:name w:val="Нет списка2"/>
    <w:next w:val="a3"/>
    <w:semiHidden/>
    <w:rsid w:val="0054697A"/>
  </w:style>
  <w:style w:type="table" w:customStyle="1" w:styleId="3f2">
    <w:name w:val="Сетка таблицы3"/>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t">
    <w:name w:val="bt"/>
    <w:basedOn w:val="a0"/>
    <w:uiPriority w:val="99"/>
    <w:rsid w:val="00882989"/>
    <w:pPr>
      <w:suppressAutoHyphens/>
      <w:spacing w:before="280" w:after="280" w:line="100" w:lineRule="atLeast"/>
    </w:pPr>
    <w:rPr>
      <w:color w:val="00000A"/>
      <w:lang w:eastAsia="ar-SA"/>
    </w:rPr>
  </w:style>
  <w:style w:type="paragraph" w:customStyle="1" w:styleId="s10">
    <w:name w:val="s_1"/>
    <w:basedOn w:val="a0"/>
    <w:rsid w:val="00882989"/>
    <w:pPr>
      <w:spacing w:before="100" w:beforeAutospacing="1" w:after="100" w:afterAutospacing="1"/>
    </w:pPr>
  </w:style>
  <w:style w:type="character" w:customStyle="1" w:styleId="s100">
    <w:name w:val="s_10"/>
    <w:basedOn w:val="a1"/>
    <w:rsid w:val="00882989"/>
    <w:rPr>
      <w:rFonts w:cs="Times New Roman"/>
    </w:rPr>
  </w:style>
  <w:style w:type="character" w:customStyle="1" w:styleId="afd">
    <w:name w:val="Обычный (веб) Знак"/>
    <w:aliases w:val="Обычный (веб) Знак Знак Знак,Знак Знак Знак Знак1,Знак Знак Знак2"/>
    <w:link w:val="afc"/>
    <w:uiPriority w:val="99"/>
    <w:locked/>
    <w:rsid w:val="00690E18"/>
    <w:rPr>
      <w:rFonts w:ascii="Times New Roman" w:eastAsiaTheme="minorEastAsia" w:hAnsi="Times New Roman" w:cs="Times New Roman"/>
      <w:sz w:val="24"/>
      <w:szCs w:val="24"/>
      <w:lang w:eastAsia="ru-RU"/>
    </w:rPr>
  </w:style>
  <w:style w:type="paragraph" w:customStyle="1" w:styleId="1ffa">
    <w:name w:val="Знак Знак Знак1 Знак Знак Знак Знак"/>
    <w:basedOn w:val="a0"/>
    <w:rsid w:val="00374915"/>
    <w:pPr>
      <w:spacing w:before="100" w:beforeAutospacing="1" w:after="100" w:afterAutospacing="1"/>
    </w:pPr>
    <w:rPr>
      <w:rFonts w:ascii="Tahoma" w:hAnsi="Tahoma"/>
      <w:sz w:val="20"/>
      <w:szCs w:val="20"/>
      <w:lang w:val="en-US" w:eastAsia="en-US"/>
    </w:rPr>
  </w:style>
  <w:style w:type="character" w:customStyle="1" w:styleId="WW8Num11z3">
    <w:name w:val="WW8Num11z3"/>
    <w:rsid w:val="00517BB0"/>
  </w:style>
  <w:style w:type="paragraph" w:customStyle="1" w:styleId="s16">
    <w:name w:val="s_16"/>
    <w:basedOn w:val="a0"/>
    <w:rsid w:val="00221B3C"/>
    <w:pPr>
      <w:spacing w:before="100" w:beforeAutospacing="1" w:after="100" w:afterAutospacing="1"/>
    </w:pPr>
  </w:style>
  <w:style w:type="character" w:customStyle="1" w:styleId="spelle">
    <w:name w:val="spelle"/>
    <w:rsid w:val="00286862"/>
  </w:style>
  <w:style w:type="paragraph" w:customStyle="1" w:styleId="empty">
    <w:name w:val="empty"/>
    <w:basedOn w:val="a0"/>
    <w:rsid w:val="00286862"/>
    <w:pPr>
      <w:spacing w:before="100" w:beforeAutospacing="1" w:after="100" w:afterAutospacing="1"/>
    </w:pPr>
  </w:style>
  <w:style w:type="paragraph" w:customStyle="1" w:styleId="s91">
    <w:name w:val="s_91"/>
    <w:basedOn w:val="a0"/>
    <w:rsid w:val="00286862"/>
    <w:pPr>
      <w:spacing w:before="100" w:beforeAutospacing="1" w:after="100" w:afterAutospacing="1"/>
    </w:pPr>
  </w:style>
  <w:style w:type="paragraph" w:customStyle="1" w:styleId="indent1">
    <w:name w:val="indent_1"/>
    <w:basedOn w:val="a0"/>
    <w:rsid w:val="00286862"/>
    <w:pPr>
      <w:spacing w:before="100" w:beforeAutospacing="1" w:after="100" w:afterAutospacing="1"/>
    </w:pPr>
  </w:style>
  <w:style w:type="paragraph" w:customStyle="1" w:styleId="s3">
    <w:name w:val="s_3"/>
    <w:basedOn w:val="a0"/>
    <w:rsid w:val="00286862"/>
    <w:pPr>
      <w:spacing w:before="100" w:beforeAutospacing="1" w:after="100" w:afterAutospacing="1"/>
    </w:pPr>
  </w:style>
  <w:style w:type="character" w:customStyle="1" w:styleId="highlightsearch">
    <w:name w:val="highlightsearch"/>
    <w:basedOn w:val="a1"/>
    <w:rsid w:val="00286862"/>
  </w:style>
  <w:style w:type="paragraph" w:customStyle="1" w:styleId="1ffb">
    <w:name w:val="Знак1 Знак Знак Знак"/>
    <w:basedOn w:val="a0"/>
    <w:rsid w:val="004E4DF5"/>
    <w:rPr>
      <w:rFonts w:ascii="Verdana" w:hAnsi="Verdana" w:cs="Verdana"/>
      <w:sz w:val="20"/>
      <w:szCs w:val="20"/>
      <w:lang w:val="en-US" w:eastAsia="en-US"/>
    </w:rPr>
  </w:style>
  <w:style w:type="paragraph" w:customStyle="1" w:styleId="1ffc">
    <w:name w:val="Знак Знак Знак1"/>
    <w:basedOn w:val="a0"/>
    <w:rsid w:val="004E4DF5"/>
    <w:pPr>
      <w:tabs>
        <w:tab w:val="num" w:pos="360"/>
      </w:tabs>
      <w:spacing w:after="160" w:line="240" w:lineRule="exact"/>
    </w:pPr>
    <w:rPr>
      <w:rFonts w:ascii="Verdana" w:hAnsi="Verdana" w:cs="Verdana"/>
      <w:sz w:val="20"/>
      <w:szCs w:val="20"/>
      <w:lang w:val="en-US" w:eastAsia="en-US"/>
    </w:rPr>
  </w:style>
  <w:style w:type="paragraph" w:customStyle="1" w:styleId="71">
    <w:name w:val="Абзац списка7"/>
    <w:basedOn w:val="a0"/>
    <w:rsid w:val="004E4DF5"/>
    <w:pPr>
      <w:spacing w:after="200" w:line="276" w:lineRule="auto"/>
      <w:ind w:left="720"/>
      <w:contextualSpacing/>
    </w:pPr>
    <w:rPr>
      <w:rFonts w:ascii="Calibri" w:hAnsi="Calibri"/>
      <w:sz w:val="22"/>
      <w:szCs w:val="22"/>
    </w:rPr>
  </w:style>
  <w:style w:type="paragraph" w:customStyle="1" w:styleId="1ffd">
    <w:name w:val="Знак Знак Знак1 Знак Знак Знак Знак"/>
    <w:basedOn w:val="a0"/>
    <w:rsid w:val="004E4DF5"/>
    <w:pPr>
      <w:spacing w:before="100" w:beforeAutospacing="1" w:after="100" w:afterAutospacing="1"/>
    </w:pPr>
    <w:rPr>
      <w:rFonts w:ascii="Tahoma" w:hAnsi="Tahoma"/>
      <w:sz w:val="20"/>
      <w:szCs w:val="20"/>
      <w:lang w:val="en-US" w:eastAsia="en-US"/>
    </w:rPr>
  </w:style>
  <w:style w:type="character" w:customStyle="1" w:styleId="af7">
    <w:name w:val="Абзац списка Знак"/>
    <w:link w:val="af6"/>
    <w:uiPriority w:val="34"/>
    <w:locked/>
    <w:rsid w:val="00CA074C"/>
    <w:rPr>
      <w:rFonts w:ascii="Times New Roman" w:eastAsia="Times New Roman" w:hAnsi="Times New Roman" w:cs="Times New Roman"/>
      <w:sz w:val="24"/>
      <w:szCs w:val="24"/>
      <w:lang w:eastAsia="ru-RU"/>
    </w:rPr>
  </w:style>
  <w:style w:type="paragraph" w:customStyle="1" w:styleId="320">
    <w:name w:val="Основной текст 32"/>
    <w:basedOn w:val="a0"/>
    <w:rsid w:val="00600603"/>
    <w:pPr>
      <w:spacing w:after="120"/>
    </w:pPr>
    <w:rPr>
      <w:kern w:val="1"/>
      <w:sz w:val="16"/>
      <w:szCs w:val="16"/>
      <w:lang w:eastAsia="ar-SA"/>
    </w:rPr>
  </w:style>
  <w:style w:type="table" w:customStyle="1" w:styleId="43">
    <w:name w:val="Сетка таблицы4"/>
    <w:basedOn w:val="a2"/>
    <w:next w:val="aff0"/>
    <w:uiPriority w:val="59"/>
    <w:rsid w:val="00600603"/>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39"/>
    <w:lsdException w:name="toc 5" w:uiPriority="39"/>
    <w:lsdException w:name="toc 6" w:uiPriority="0"/>
    <w:lsdException w:name="toc 7" w:uiPriority="39"/>
    <w:lsdException w:name="toc 8" w:uiPriority="39"/>
    <w:lsdException w:name="toc 9" w:uiPriority="39"/>
    <w:lsdException w:name="footnote text" w:uiPriority="0"/>
    <w:lsdException w:name="footer" w:uiPriority="0"/>
    <w:lsdException w:name="index heading" w:uiPriority="0"/>
    <w:lsdException w:name="caption" w:uiPriority="0" w:qFormat="1"/>
    <w:lsdException w:name="footnote reference" w:uiPriority="0"/>
    <w:lsdException w:name="page number" w:uiPriority="0"/>
    <w:lsdException w:name="List" w:uiPriority="0"/>
    <w:lsdException w:name="List Number" w:uiPriority="0"/>
    <w:lsdException w:name="List Bullet 3"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52EA9"/>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next w:val="a0"/>
    <w:link w:val="10"/>
    <w:qFormat/>
    <w:rsid w:val="00052EA9"/>
    <w:pPr>
      <w:keepNext/>
      <w:tabs>
        <w:tab w:val="num" w:pos="0"/>
      </w:tabs>
      <w:suppressAutoHyphens/>
      <w:outlineLvl w:val="0"/>
    </w:pPr>
    <w:rPr>
      <w:sz w:val="40"/>
      <w:szCs w:val="20"/>
      <w:lang w:eastAsia="ar-SA"/>
    </w:rPr>
  </w:style>
  <w:style w:type="paragraph" w:styleId="21">
    <w:name w:val="heading 2"/>
    <w:basedOn w:val="a0"/>
    <w:next w:val="a0"/>
    <w:link w:val="22"/>
    <w:qFormat/>
    <w:rsid w:val="00052EA9"/>
    <w:pPr>
      <w:keepNext/>
      <w:tabs>
        <w:tab w:val="num" w:pos="0"/>
      </w:tabs>
      <w:suppressAutoHyphens/>
      <w:jc w:val="both"/>
      <w:outlineLvl w:val="1"/>
    </w:pPr>
    <w:rPr>
      <w:b/>
      <w:sz w:val="40"/>
      <w:lang w:eastAsia="ar-SA"/>
    </w:rPr>
  </w:style>
  <w:style w:type="paragraph" w:styleId="31">
    <w:name w:val="heading 3"/>
    <w:basedOn w:val="a0"/>
    <w:next w:val="a0"/>
    <w:link w:val="32"/>
    <w:unhideWhenUsed/>
    <w:qFormat/>
    <w:rsid w:val="005E6B00"/>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0"/>
    <w:next w:val="a0"/>
    <w:link w:val="40"/>
    <w:unhideWhenUsed/>
    <w:qFormat/>
    <w:rsid w:val="0006363D"/>
    <w:pPr>
      <w:keepNext/>
      <w:spacing w:before="240" w:after="60"/>
      <w:outlineLvl w:val="3"/>
    </w:pPr>
    <w:rPr>
      <w:rFonts w:ascii="Arial" w:hAnsi="Arial" w:cs="Arial"/>
      <w:color w:val="000000"/>
    </w:rPr>
  </w:style>
  <w:style w:type="paragraph" w:styleId="5">
    <w:name w:val="heading 5"/>
    <w:basedOn w:val="a0"/>
    <w:next w:val="a0"/>
    <w:link w:val="50"/>
    <w:unhideWhenUsed/>
    <w:qFormat/>
    <w:rsid w:val="0021523D"/>
    <w:pPr>
      <w:spacing w:before="240" w:after="60"/>
      <w:outlineLvl w:val="4"/>
    </w:pPr>
    <w:rPr>
      <w:rFonts w:ascii="Calibri" w:hAnsi="Calibri"/>
      <w:b/>
      <w:bCs/>
      <w:i/>
      <w:iCs/>
      <w:sz w:val="26"/>
      <w:szCs w:val="26"/>
    </w:rPr>
  </w:style>
  <w:style w:type="paragraph" w:styleId="6">
    <w:name w:val="heading 6"/>
    <w:basedOn w:val="a0"/>
    <w:next w:val="a0"/>
    <w:link w:val="60"/>
    <w:unhideWhenUsed/>
    <w:qFormat/>
    <w:rsid w:val="0006363D"/>
    <w:pPr>
      <w:spacing w:before="240" w:after="60"/>
      <w:outlineLvl w:val="5"/>
    </w:pPr>
    <w:rPr>
      <w:rFonts w:ascii="Arial" w:hAnsi="Arial" w:cs="Arial"/>
      <w:color w:val="000000"/>
      <w:sz w:val="16"/>
      <w:szCs w:val="16"/>
    </w:rPr>
  </w:style>
  <w:style w:type="paragraph" w:styleId="7">
    <w:name w:val="heading 7"/>
    <w:basedOn w:val="a0"/>
    <w:next w:val="a0"/>
    <w:link w:val="70"/>
    <w:qFormat/>
    <w:rsid w:val="0093068F"/>
    <w:pPr>
      <w:tabs>
        <w:tab w:val="num" w:pos="5040"/>
      </w:tabs>
      <w:spacing w:before="240" w:after="60"/>
      <w:ind w:left="5040" w:hanging="720"/>
      <w:outlineLvl w:val="6"/>
    </w:pPr>
    <w:rPr>
      <w:rFonts w:ascii="Calibri" w:hAnsi="Calibri"/>
      <w:lang w:val="en-US" w:eastAsia="en-US"/>
    </w:rPr>
  </w:style>
  <w:style w:type="paragraph" w:styleId="8">
    <w:name w:val="heading 8"/>
    <w:basedOn w:val="a0"/>
    <w:next w:val="a0"/>
    <w:link w:val="80"/>
    <w:qFormat/>
    <w:rsid w:val="0093068F"/>
    <w:pPr>
      <w:tabs>
        <w:tab w:val="num" w:pos="5760"/>
      </w:tabs>
      <w:spacing w:before="240" w:after="60"/>
      <w:ind w:left="5760" w:hanging="720"/>
      <w:outlineLvl w:val="7"/>
    </w:pPr>
    <w:rPr>
      <w:rFonts w:ascii="Calibri" w:hAnsi="Calibri"/>
      <w:i/>
      <w:iCs/>
      <w:lang w:val="en-US" w:eastAsia="en-US"/>
    </w:rPr>
  </w:style>
  <w:style w:type="paragraph" w:styleId="9">
    <w:name w:val="heading 9"/>
    <w:basedOn w:val="a0"/>
    <w:next w:val="a0"/>
    <w:link w:val="90"/>
    <w:qFormat/>
    <w:rsid w:val="0093068F"/>
    <w:pPr>
      <w:tabs>
        <w:tab w:val="num" w:pos="6480"/>
      </w:tabs>
      <w:spacing w:before="240" w:after="60"/>
      <w:ind w:left="6480" w:hanging="720"/>
      <w:outlineLvl w:val="8"/>
    </w:pPr>
    <w:rPr>
      <w:rFonts w:ascii="Cambria" w:hAnsi="Cambria"/>
      <w:sz w:val="22"/>
      <w:szCs w:val="22"/>
      <w:lang w:val="en-US"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2,Заголовок 1 Знак Знак Знак Знак Знак1,Заголовок 1 Знак Знак Знак Знак2,Знак Знак Знак Знак Знак1,Header1-2000 Знак1,H1 Знак1,Head 1 + Arial Narrow Знак1,12 пт Знак1,все пр... Знак1,Head 1 Знак1,H11 Знак1"/>
    <w:basedOn w:val="a1"/>
    <w:link w:val="1"/>
    <w:uiPriority w:val="99"/>
    <w:rsid w:val="00052EA9"/>
    <w:rPr>
      <w:rFonts w:ascii="Times New Roman" w:eastAsia="Times New Roman" w:hAnsi="Times New Roman" w:cs="Times New Roman"/>
      <w:sz w:val="40"/>
      <w:szCs w:val="20"/>
      <w:lang w:eastAsia="ar-SA"/>
    </w:rPr>
  </w:style>
  <w:style w:type="character" w:customStyle="1" w:styleId="22">
    <w:name w:val="Заголовок 2 Знак"/>
    <w:basedOn w:val="a1"/>
    <w:link w:val="21"/>
    <w:rsid w:val="00052EA9"/>
    <w:rPr>
      <w:rFonts w:ascii="Times New Roman" w:eastAsia="Times New Roman" w:hAnsi="Times New Roman" w:cs="Times New Roman"/>
      <w:b/>
      <w:sz w:val="40"/>
      <w:szCs w:val="24"/>
      <w:lang w:eastAsia="ar-SA"/>
    </w:rPr>
  </w:style>
  <w:style w:type="character" w:customStyle="1" w:styleId="32">
    <w:name w:val="Заголовок 3 Знак"/>
    <w:basedOn w:val="a1"/>
    <w:link w:val="31"/>
    <w:rsid w:val="005E6B00"/>
    <w:rPr>
      <w:rFonts w:asciiTheme="majorHAnsi" w:eastAsiaTheme="majorEastAsia" w:hAnsiTheme="majorHAnsi" w:cstheme="majorBidi"/>
      <w:color w:val="243F60" w:themeColor="accent1" w:themeShade="7F"/>
      <w:sz w:val="24"/>
      <w:szCs w:val="24"/>
      <w:lang w:eastAsia="ru-RU"/>
    </w:rPr>
  </w:style>
  <w:style w:type="character" w:customStyle="1" w:styleId="Absatz-Standardschriftart">
    <w:name w:val="Absatz-Standardschriftart"/>
    <w:rsid w:val="00052EA9"/>
  </w:style>
  <w:style w:type="character" w:customStyle="1" w:styleId="WW-Absatz-Standardschriftart">
    <w:name w:val="WW-Absatz-Standardschriftart"/>
    <w:rsid w:val="00052EA9"/>
  </w:style>
  <w:style w:type="character" w:customStyle="1" w:styleId="WW8Num1z0">
    <w:name w:val="WW8Num1z0"/>
    <w:rsid w:val="00052EA9"/>
    <w:rPr>
      <w:rFonts w:ascii="Symbol" w:hAnsi="Symbol"/>
    </w:rPr>
  </w:style>
  <w:style w:type="character" w:customStyle="1" w:styleId="WW8Num1z1">
    <w:name w:val="WW8Num1z1"/>
    <w:rsid w:val="00052EA9"/>
    <w:rPr>
      <w:rFonts w:ascii="Courier New" w:hAnsi="Courier New"/>
    </w:rPr>
  </w:style>
  <w:style w:type="character" w:customStyle="1" w:styleId="WW8Num1z2">
    <w:name w:val="WW8Num1z2"/>
    <w:rsid w:val="00052EA9"/>
    <w:rPr>
      <w:rFonts w:ascii="Wingdings" w:hAnsi="Wingdings"/>
    </w:rPr>
  </w:style>
  <w:style w:type="character" w:customStyle="1" w:styleId="WW8Num2z0">
    <w:name w:val="WW8Num2z0"/>
    <w:rsid w:val="00052EA9"/>
    <w:rPr>
      <w:rFonts w:ascii="Symbol" w:hAnsi="Symbol"/>
    </w:rPr>
  </w:style>
  <w:style w:type="character" w:customStyle="1" w:styleId="WW8Num2z1">
    <w:name w:val="WW8Num2z1"/>
    <w:rsid w:val="00052EA9"/>
    <w:rPr>
      <w:rFonts w:ascii="Courier New" w:hAnsi="Courier New"/>
    </w:rPr>
  </w:style>
  <w:style w:type="character" w:customStyle="1" w:styleId="WW8Num2z2">
    <w:name w:val="WW8Num2z2"/>
    <w:rsid w:val="00052EA9"/>
    <w:rPr>
      <w:rFonts w:ascii="Wingdings" w:hAnsi="Wingdings"/>
    </w:rPr>
  </w:style>
  <w:style w:type="character" w:customStyle="1" w:styleId="WW8Num3z0">
    <w:name w:val="WW8Num3z0"/>
    <w:rsid w:val="00052EA9"/>
    <w:rPr>
      <w:rFonts w:ascii="Symbol" w:hAnsi="Symbol"/>
    </w:rPr>
  </w:style>
  <w:style w:type="character" w:customStyle="1" w:styleId="WW8Num3z1">
    <w:name w:val="WW8Num3z1"/>
    <w:rsid w:val="00052EA9"/>
    <w:rPr>
      <w:rFonts w:ascii="Courier New" w:hAnsi="Courier New"/>
    </w:rPr>
  </w:style>
  <w:style w:type="character" w:customStyle="1" w:styleId="WW8Num3z2">
    <w:name w:val="WW8Num3z2"/>
    <w:rsid w:val="00052EA9"/>
    <w:rPr>
      <w:rFonts w:ascii="Wingdings" w:hAnsi="Wingdings"/>
    </w:rPr>
  </w:style>
  <w:style w:type="character" w:customStyle="1" w:styleId="WW8Num4z0">
    <w:name w:val="WW8Num4z0"/>
    <w:rsid w:val="00052EA9"/>
    <w:rPr>
      <w:rFonts w:ascii="Symbol" w:hAnsi="Symbol"/>
    </w:rPr>
  </w:style>
  <w:style w:type="character" w:customStyle="1" w:styleId="WW8Num4z1">
    <w:name w:val="WW8Num4z1"/>
    <w:rsid w:val="00052EA9"/>
    <w:rPr>
      <w:rFonts w:ascii="Courier New" w:hAnsi="Courier New"/>
    </w:rPr>
  </w:style>
  <w:style w:type="character" w:customStyle="1" w:styleId="WW8Num4z2">
    <w:name w:val="WW8Num4z2"/>
    <w:rsid w:val="00052EA9"/>
    <w:rPr>
      <w:rFonts w:ascii="Wingdings" w:hAnsi="Wingdings"/>
    </w:rPr>
  </w:style>
  <w:style w:type="character" w:customStyle="1" w:styleId="WW8Num5z0">
    <w:name w:val="WW8Num5z0"/>
    <w:rsid w:val="00052EA9"/>
    <w:rPr>
      <w:rFonts w:ascii="Symbol" w:hAnsi="Symbol"/>
    </w:rPr>
  </w:style>
  <w:style w:type="character" w:customStyle="1" w:styleId="WW8Num5z1">
    <w:name w:val="WW8Num5z1"/>
    <w:rsid w:val="00052EA9"/>
    <w:rPr>
      <w:rFonts w:ascii="Courier New" w:hAnsi="Courier New"/>
    </w:rPr>
  </w:style>
  <w:style w:type="character" w:customStyle="1" w:styleId="WW8Num5z2">
    <w:name w:val="WW8Num5z2"/>
    <w:rsid w:val="00052EA9"/>
    <w:rPr>
      <w:rFonts w:ascii="Wingdings" w:hAnsi="Wingdings"/>
    </w:rPr>
  </w:style>
  <w:style w:type="paragraph" w:customStyle="1" w:styleId="a4">
    <w:name w:val="Заголовок"/>
    <w:basedOn w:val="a0"/>
    <w:next w:val="a5"/>
    <w:rsid w:val="00052EA9"/>
    <w:pPr>
      <w:keepNext/>
      <w:suppressAutoHyphens/>
      <w:spacing w:before="240" w:after="120"/>
    </w:pPr>
    <w:rPr>
      <w:rFonts w:ascii="Arial" w:eastAsia="MS Mincho" w:hAnsi="Arial" w:cs="Tahoma"/>
      <w:sz w:val="28"/>
      <w:szCs w:val="28"/>
      <w:lang w:eastAsia="ar-SA"/>
    </w:rPr>
  </w:style>
  <w:style w:type="paragraph" w:styleId="a5">
    <w:name w:val="Body Text"/>
    <w:basedOn w:val="a0"/>
    <w:link w:val="a6"/>
    <w:qFormat/>
    <w:rsid w:val="00052EA9"/>
    <w:pPr>
      <w:suppressAutoHyphens/>
      <w:jc w:val="both"/>
    </w:pPr>
    <w:rPr>
      <w:sz w:val="28"/>
      <w:szCs w:val="20"/>
      <w:lang w:eastAsia="ar-SA"/>
    </w:rPr>
  </w:style>
  <w:style w:type="character" w:customStyle="1" w:styleId="a6">
    <w:name w:val="Основной текст Знак"/>
    <w:basedOn w:val="a1"/>
    <w:link w:val="a5"/>
    <w:rsid w:val="00052EA9"/>
    <w:rPr>
      <w:rFonts w:ascii="Times New Roman" w:eastAsia="Times New Roman" w:hAnsi="Times New Roman" w:cs="Times New Roman"/>
      <w:sz w:val="28"/>
      <w:szCs w:val="20"/>
      <w:lang w:eastAsia="ar-SA"/>
    </w:rPr>
  </w:style>
  <w:style w:type="paragraph" w:styleId="a7">
    <w:name w:val="List"/>
    <w:basedOn w:val="a5"/>
    <w:rsid w:val="00052EA9"/>
    <w:rPr>
      <w:rFonts w:ascii="Arial" w:hAnsi="Arial" w:cs="Tahoma"/>
    </w:rPr>
  </w:style>
  <w:style w:type="paragraph" w:styleId="a8">
    <w:name w:val="Title"/>
    <w:basedOn w:val="a0"/>
    <w:link w:val="a9"/>
    <w:qFormat/>
    <w:rsid w:val="00052EA9"/>
    <w:pPr>
      <w:suppressLineNumbers/>
      <w:suppressAutoHyphens/>
      <w:spacing w:before="120" w:after="120"/>
    </w:pPr>
    <w:rPr>
      <w:rFonts w:ascii="Arial" w:hAnsi="Arial" w:cs="Tahoma"/>
      <w:i/>
      <w:iCs/>
      <w:sz w:val="20"/>
      <w:lang w:eastAsia="ar-SA"/>
    </w:rPr>
  </w:style>
  <w:style w:type="character" w:customStyle="1" w:styleId="a9">
    <w:name w:val="Название Знак"/>
    <w:basedOn w:val="a1"/>
    <w:link w:val="a8"/>
    <w:rsid w:val="00052EA9"/>
    <w:rPr>
      <w:rFonts w:ascii="Arial" w:eastAsia="Times New Roman" w:hAnsi="Arial" w:cs="Tahoma"/>
      <w:i/>
      <w:iCs/>
      <w:sz w:val="20"/>
      <w:szCs w:val="24"/>
      <w:lang w:eastAsia="ar-SA"/>
    </w:rPr>
  </w:style>
  <w:style w:type="paragraph" w:styleId="aa">
    <w:name w:val="Body Text Indent"/>
    <w:basedOn w:val="a0"/>
    <w:link w:val="ab"/>
    <w:rsid w:val="00052EA9"/>
    <w:pPr>
      <w:suppressAutoHyphens/>
      <w:ind w:firstLine="720"/>
      <w:jc w:val="both"/>
    </w:pPr>
    <w:rPr>
      <w:lang w:eastAsia="ar-SA"/>
    </w:rPr>
  </w:style>
  <w:style w:type="character" w:customStyle="1" w:styleId="ab">
    <w:name w:val="Основной текст с отступом Знак"/>
    <w:basedOn w:val="a1"/>
    <w:link w:val="aa"/>
    <w:rsid w:val="00052EA9"/>
    <w:rPr>
      <w:rFonts w:ascii="Times New Roman" w:eastAsia="Times New Roman" w:hAnsi="Times New Roman" w:cs="Times New Roman"/>
      <w:sz w:val="24"/>
      <w:szCs w:val="24"/>
      <w:lang w:eastAsia="ar-SA"/>
    </w:rPr>
  </w:style>
  <w:style w:type="paragraph" w:styleId="23">
    <w:name w:val="Body Text Indent 2"/>
    <w:basedOn w:val="a0"/>
    <w:link w:val="24"/>
    <w:rsid w:val="00052EA9"/>
    <w:pPr>
      <w:suppressAutoHyphens/>
      <w:ind w:firstLine="360"/>
      <w:jc w:val="both"/>
    </w:pPr>
    <w:rPr>
      <w:lang w:eastAsia="ar-SA"/>
    </w:rPr>
  </w:style>
  <w:style w:type="character" w:customStyle="1" w:styleId="24">
    <w:name w:val="Основной текст с отступом 2 Знак"/>
    <w:basedOn w:val="a1"/>
    <w:link w:val="23"/>
    <w:rsid w:val="00052EA9"/>
    <w:rPr>
      <w:rFonts w:ascii="Times New Roman" w:eastAsia="Times New Roman" w:hAnsi="Times New Roman" w:cs="Times New Roman"/>
      <w:sz w:val="24"/>
      <w:szCs w:val="24"/>
      <w:lang w:eastAsia="ar-SA"/>
    </w:rPr>
  </w:style>
  <w:style w:type="character" w:customStyle="1" w:styleId="ac">
    <w:name w:val="Текст выноски Знак"/>
    <w:basedOn w:val="a1"/>
    <w:link w:val="ad"/>
    <w:rsid w:val="00052EA9"/>
    <w:rPr>
      <w:rFonts w:ascii="Tahoma" w:eastAsia="Times New Roman" w:hAnsi="Tahoma" w:cs="Tahoma"/>
      <w:sz w:val="16"/>
      <w:szCs w:val="16"/>
      <w:lang w:eastAsia="ar-SA"/>
    </w:rPr>
  </w:style>
  <w:style w:type="paragraph" w:styleId="ad">
    <w:name w:val="Balloon Text"/>
    <w:basedOn w:val="a0"/>
    <w:link w:val="ac"/>
    <w:semiHidden/>
    <w:rsid w:val="00052EA9"/>
    <w:pPr>
      <w:suppressAutoHyphens/>
    </w:pPr>
    <w:rPr>
      <w:rFonts w:ascii="Tahoma" w:hAnsi="Tahoma" w:cs="Tahoma"/>
      <w:sz w:val="16"/>
      <w:szCs w:val="16"/>
      <w:lang w:eastAsia="ar-SA"/>
    </w:rPr>
  </w:style>
  <w:style w:type="paragraph" w:customStyle="1" w:styleId="ConsPlusTitle">
    <w:name w:val="ConsPlusTitle"/>
    <w:rsid w:val="00052EA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e">
    <w:name w:val="Знак"/>
    <w:basedOn w:val="a0"/>
    <w:rsid w:val="00052EA9"/>
    <w:pPr>
      <w:tabs>
        <w:tab w:val="num" w:pos="360"/>
      </w:tabs>
      <w:spacing w:after="160" w:line="240" w:lineRule="exact"/>
    </w:pPr>
    <w:rPr>
      <w:rFonts w:ascii="Verdana" w:hAnsi="Verdana" w:cs="Verdana"/>
      <w:sz w:val="20"/>
      <w:szCs w:val="20"/>
      <w:lang w:val="en-US" w:eastAsia="en-US"/>
    </w:rPr>
  </w:style>
  <w:style w:type="character" w:styleId="af">
    <w:name w:val="Hyperlink"/>
    <w:basedOn w:val="a1"/>
    <w:rsid w:val="00052EA9"/>
    <w:rPr>
      <w:color w:val="0000FF"/>
      <w:u w:val="single"/>
    </w:rPr>
  </w:style>
  <w:style w:type="paragraph" w:customStyle="1" w:styleId="ConsPlusCell">
    <w:name w:val="ConsPlusCell"/>
    <w:rsid w:val="00052EA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HTML">
    <w:name w:val="Стандартный HTML Знак"/>
    <w:aliases w:val=" Знак Знак"/>
    <w:basedOn w:val="a1"/>
    <w:link w:val="HTML0"/>
    <w:rsid w:val="00052EA9"/>
    <w:rPr>
      <w:rFonts w:ascii="Courier New" w:eastAsia="Calibri" w:hAnsi="Courier New" w:cs="Courier New"/>
      <w:sz w:val="24"/>
      <w:szCs w:val="24"/>
      <w:lang w:eastAsia="ru-RU"/>
    </w:rPr>
  </w:style>
  <w:style w:type="paragraph" w:styleId="HTML0">
    <w:name w:val="HTML Preformatted"/>
    <w:aliases w:val=" Знак"/>
    <w:basedOn w:val="a0"/>
    <w:link w:val="HTML"/>
    <w:rsid w:val="00052E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eastAsia="Calibri" w:hAnsi="Courier New" w:cs="Courier New"/>
    </w:rPr>
  </w:style>
  <w:style w:type="paragraph" w:customStyle="1" w:styleId="ConsPlusNormal">
    <w:name w:val="ConsPlusNormal"/>
    <w:link w:val="ConsPlusNormal0"/>
    <w:qFormat/>
    <w:rsid w:val="00052EA9"/>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0C69A6"/>
    <w:rPr>
      <w:rFonts w:ascii="Arial" w:eastAsia="Times New Roman" w:hAnsi="Arial" w:cs="Arial"/>
      <w:sz w:val="20"/>
      <w:szCs w:val="20"/>
      <w:lang w:eastAsia="ru-RU"/>
    </w:rPr>
  </w:style>
  <w:style w:type="paragraph" w:styleId="af0">
    <w:name w:val="No Spacing"/>
    <w:link w:val="af1"/>
    <w:qFormat/>
    <w:rsid w:val="00052EA9"/>
    <w:pPr>
      <w:spacing w:after="0" w:line="240" w:lineRule="auto"/>
    </w:pPr>
    <w:rPr>
      <w:rFonts w:ascii="Calibri" w:eastAsia="Times New Roman" w:hAnsi="Calibri" w:cs="Times New Roman"/>
      <w:lang w:eastAsia="ru-RU"/>
    </w:rPr>
  </w:style>
  <w:style w:type="character" w:styleId="af2">
    <w:name w:val="Emphasis"/>
    <w:basedOn w:val="a1"/>
    <w:qFormat/>
    <w:rsid w:val="00052EA9"/>
    <w:rPr>
      <w:i/>
      <w:iCs/>
    </w:rPr>
  </w:style>
  <w:style w:type="character" w:customStyle="1" w:styleId="25">
    <w:name w:val="Основной текст (2)"/>
    <w:basedOn w:val="a1"/>
    <w:rsid w:val="00052EA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af3">
    <w:name w:val="Основной текст_"/>
    <w:basedOn w:val="a1"/>
    <w:link w:val="33"/>
    <w:rsid w:val="00B92F2E"/>
    <w:rPr>
      <w:rFonts w:ascii="Times New Roman" w:eastAsia="Times New Roman" w:hAnsi="Times New Roman" w:cs="Times New Roman"/>
      <w:sz w:val="25"/>
      <w:szCs w:val="25"/>
      <w:shd w:val="clear" w:color="auto" w:fill="FFFFFF"/>
    </w:rPr>
  </w:style>
  <w:style w:type="paragraph" w:customStyle="1" w:styleId="33">
    <w:name w:val="Основной текст3"/>
    <w:basedOn w:val="a0"/>
    <w:link w:val="af3"/>
    <w:rsid w:val="00B92F2E"/>
    <w:pPr>
      <w:shd w:val="clear" w:color="auto" w:fill="FFFFFF"/>
      <w:spacing w:line="662" w:lineRule="exact"/>
      <w:ind w:hanging="1440"/>
    </w:pPr>
    <w:rPr>
      <w:sz w:val="25"/>
      <w:szCs w:val="25"/>
      <w:lang w:eastAsia="en-US"/>
    </w:rPr>
  </w:style>
  <w:style w:type="character" w:customStyle="1" w:styleId="26">
    <w:name w:val="Основной текст (2)_"/>
    <w:basedOn w:val="a1"/>
    <w:rsid w:val="00B92F2E"/>
    <w:rPr>
      <w:rFonts w:ascii="Times New Roman" w:eastAsia="Times New Roman" w:hAnsi="Times New Roman" w:cs="Times New Roman"/>
      <w:sz w:val="25"/>
      <w:szCs w:val="25"/>
      <w:shd w:val="clear" w:color="auto" w:fill="FFFFFF"/>
    </w:rPr>
  </w:style>
  <w:style w:type="paragraph" w:customStyle="1" w:styleId="41">
    <w:name w:val="Основной текст4"/>
    <w:basedOn w:val="a0"/>
    <w:rsid w:val="00B92F2E"/>
    <w:pPr>
      <w:shd w:val="clear" w:color="auto" w:fill="FFFFFF"/>
      <w:spacing w:line="322" w:lineRule="exact"/>
      <w:ind w:hanging="1040"/>
    </w:pPr>
    <w:rPr>
      <w:sz w:val="26"/>
      <w:szCs w:val="26"/>
    </w:rPr>
  </w:style>
  <w:style w:type="paragraph" w:styleId="af4">
    <w:name w:val="Subtitle"/>
    <w:basedOn w:val="a0"/>
    <w:link w:val="af5"/>
    <w:qFormat/>
    <w:rsid w:val="00B92F2E"/>
    <w:pPr>
      <w:jc w:val="center"/>
    </w:pPr>
    <w:rPr>
      <w:b/>
      <w:bCs/>
      <w:sz w:val="28"/>
    </w:rPr>
  </w:style>
  <w:style w:type="character" w:customStyle="1" w:styleId="af5">
    <w:name w:val="Подзаголовок Знак"/>
    <w:basedOn w:val="a1"/>
    <w:link w:val="af4"/>
    <w:rsid w:val="00B92F2E"/>
    <w:rPr>
      <w:rFonts w:ascii="Times New Roman" w:eastAsia="Times New Roman" w:hAnsi="Times New Roman" w:cs="Times New Roman"/>
      <w:b/>
      <w:bCs/>
      <w:sz w:val="28"/>
      <w:szCs w:val="24"/>
      <w:lang w:eastAsia="ru-RU"/>
    </w:rPr>
  </w:style>
  <w:style w:type="paragraph" w:customStyle="1" w:styleId="11">
    <w:name w:val="Основной текст1"/>
    <w:basedOn w:val="a0"/>
    <w:rsid w:val="00593319"/>
    <w:pPr>
      <w:shd w:val="clear" w:color="auto" w:fill="FFFFFF"/>
      <w:spacing w:after="240" w:line="322" w:lineRule="exact"/>
      <w:jc w:val="center"/>
    </w:pPr>
    <w:rPr>
      <w:color w:val="000000"/>
      <w:sz w:val="27"/>
      <w:szCs w:val="27"/>
    </w:rPr>
  </w:style>
  <w:style w:type="paragraph" w:styleId="af6">
    <w:name w:val="List Paragraph"/>
    <w:basedOn w:val="a0"/>
    <w:link w:val="af7"/>
    <w:uiPriority w:val="34"/>
    <w:qFormat/>
    <w:rsid w:val="00593319"/>
    <w:pPr>
      <w:ind w:left="720"/>
      <w:contextualSpacing/>
    </w:pPr>
  </w:style>
  <w:style w:type="paragraph" w:customStyle="1" w:styleId="xl33">
    <w:name w:val="xl33"/>
    <w:basedOn w:val="a0"/>
    <w:rsid w:val="00BA3686"/>
    <w:pPr>
      <w:spacing w:before="100" w:beforeAutospacing="1" w:after="100" w:afterAutospacing="1"/>
      <w:jc w:val="right"/>
    </w:pPr>
  </w:style>
  <w:style w:type="paragraph" w:styleId="34">
    <w:name w:val="Body Text Indent 3"/>
    <w:basedOn w:val="a0"/>
    <w:link w:val="35"/>
    <w:unhideWhenUsed/>
    <w:rsid w:val="00BA3686"/>
    <w:pPr>
      <w:spacing w:after="120"/>
      <w:ind w:left="283"/>
    </w:pPr>
    <w:rPr>
      <w:sz w:val="16"/>
      <w:szCs w:val="16"/>
    </w:rPr>
  </w:style>
  <w:style w:type="character" w:customStyle="1" w:styleId="35">
    <w:name w:val="Основной текст с отступом 3 Знак"/>
    <w:basedOn w:val="a1"/>
    <w:link w:val="34"/>
    <w:rsid w:val="00BA3686"/>
    <w:rPr>
      <w:rFonts w:ascii="Times New Roman" w:eastAsia="Times New Roman" w:hAnsi="Times New Roman" w:cs="Times New Roman"/>
      <w:sz w:val="16"/>
      <w:szCs w:val="16"/>
      <w:lang w:eastAsia="ru-RU"/>
    </w:rPr>
  </w:style>
  <w:style w:type="paragraph" w:customStyle="1" w:styleId="ConsTitle">
    <w:name w:val="ConsTitle"/>
    <w:rsid w:val="00BA3686"/>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styleId="af8">
    <w:name w:val="header"/>
    <w:basedOn w:val="a0"/>
    <w:link w:val="af9"/>
    <w:uiPriority w:val="99"/>
    <w:unhideWhenUsed/>
    <w:rsid w:val="00253C60"/>
    <w:pPr>
      <w:tabs>
        <w:tab w:val="center" w:pos="4677"/>
        <w:tab w:val="right" w:pos="9355"/>
      </w:tabs>
    </w:pPr>
  </w:style>
  <w:style w:type="character" w:customStyle="1" w:styleId="af9">
    <w:name w:val="Верхний колонтитул Знак"/>
    <w:basedOn w:val="a1"/>
    <w:link w:val="af8"/>
    <w:uiPriority w:val="99"/>
    <w:rsid w:val="00253C60"/>
    <w:rPr>
      <w:rFonts w:ascii="Times New Roman" w:eastAsia="Times New Roman" w:hAnsi="Times New Roman" w:cs="Times New Roman"/>
      <w:sz w:val="24"/>
      <w:szCs w:val="24"/>
      <w:lang w:eastAsia="ru-RU"/>
    </w:rPr>
  </w:style>
  <w:style w:type="paragraph" w:styleId="afa">
    <w:name w:val="footer"/>
    <w:basedOn w:val="a0"/>
    <w:link w:val="afb"/>
    <w:unhideWhenUsed/>
    <w:rsid w:val="00253C60"/>
    <w:pPr>
      <w:tabs>
        <w:tab w:val="center" w:pos="4677"/>
        <w:tab w:val="right" w:pos="9355"/>
      </w:tabs>
    </w:pPr>
  </w:style>
  <w:style w:type="character" w:customStyle="1" w:styleId="afb">
    <w:name w:val="Нижний колонтитул Знак"/>
    <w:basedOn w:val="a1"/>
    <w:link w:val="afa"/>
    <w:rsid w:val="00253C60"/>
    <w:rPr>
      <w:rFonts w:ascii="Times New Roman" w:eastAsia="Times New Roman" w:hAnsi="Times New Roman" w:cs="Times New Roman"/>
      <w:sz w:val="24"/>
      <w:szCs w:val="24"/>
      <w:lang w:eastAsia="ru-RU"/>
    </w:rPr>
  </w:style>
  <w:style w:type="paragraph" w:styleId="afc">
    <w:name w:val="Normal (Web)"/>
    <w:aliases w:val="Обычный (веб) Знак Знак,Знак Знак Знак,Знак Знак,Обычный (веб) Знак Знак Знак Знак,Знак Знак4,Знак Знак1 Знак,Знак Знак Знак1 Знак Знак1,Знак Знак2"/>
    <w:basedOn w:val="a0"/>
    <w:link w:val="afd"/>
    <w:uiPriority w:val="99"/>
    <w:unhideWhenUsed/>
    <w:qFormat/>
    <w:rsid w:val="00253C60"/>
    <w:pPr>
      <w:spacing w:before="100" w:beforeAutospacing="1" w:after="100" w:afterAutospacing="1"/>
    </w:pPr>
    <w:rPr>
      <w:rFonts w:eastAsiaTheme="minorEastAsia"/>
    </w:rPr>
  </w:style>
  <w:style w:type="paragraph" w:customStyle="1" w:styleId="afe">
    <w:name w:val="реквизитПодпись"/>
    <w:basedOn w:val="a0"/>
    <w:rsid w:val="005E6B00"/>
    <w:pPr>
      <w:tabs>
        <w:tab w:val="left" w:pos="6804"/>
      </w:tabs>
      <w:suppressAutoHyphens/>
      <w:spacing w:before="360"/>
    </w:pPr>
    <w:rPr>
      <w:szCs w:val="20"/>
      <w:lang w:eastAsia="ar-SA"/>
    </w:rPr>
  </w:style>
  <w:style w:type="paragraph" w:customStyle="1" w:styleId="ConsNormal">
    <w:name w:val="ConsNormal"/>
    <w:rsid w:val="005E6B0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rmalcxspmiddle">
    <w:name w:val="msonormalcxspmiddle"/>
    <w:basedOn w:val="a0"/>
    <w:rsid w:val="005E6B00"/>
    <w:pPr>
      <w:spacing w:before="100" w:beforeAutospacing="1" w:after="100" w:afterAutospacing="1"/>
    </w:pPr>
  </w:style>
  <w:style w:type="paragraph" w:customStyle="1" w:styleId="ConsPlusNonformat">
    <w:name w:val="ConsPlusNonformat"/>
    <w:rsid w:val="005E6B00"/>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
    <w:name w:val="FollowedHyperlink"/>
    <w:uiPriority w:val="99"/>
    <w:unhideWhenUsed/>
    <w:rsid w:val="005E6B00"/>
    <w:rPr>
      <w:color w:val="800080"/>
      <w:u w:val="single"/>
    </w:rPr>
  </w:style>
  <w:style w:type="paragraph" w:customStyle="1" w:styleId="xl65">
    <w:name w:val="xl6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6">
    <w:name w:val="xl6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8">
    <w:name w:val="xl6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9">
    <w:name w:val="xl6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0">
    <w:name w:val="xl7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2">
    <w:name w:val="xl7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3">
    <w:name w:val="xl7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4">
    <w:name w:val="xl7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5">
    <w:name w:val="xl7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6">
    <w:name w:val="xl7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8">
    <w:name w:val="xl7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9">
    <w:name w:val="xl7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1">
    <w:name w:val="xl81"/>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2">
    <w:name w:val="xl8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4">
    <w:name w:val="xl8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5">
    <w:name w:val="xl8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6">
    <w:name w:val="xl8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7">
    <w:name w:val="xl8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8">
    <w:name w:val="xl88"/>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9">
    <w:name w:val="xl89"/>
    <w:basedOn w:val="a0"/>
    <w:rsid w:val="005E6B00"/>
    <w:pPr>
      <w:spacing w:before="100" w:beforeAutospacing="1" w:after="100" w:afterAutospacing="1"/>
      <w:jc w:val="right"/>
    </w:pPr>
  </w:style>
  <w:style w:type="paragraph" w:customStyle="1" w:styleId="xl90">
    <w:name w:val="xl90"/>
    <w:basedOn w:val="a0"/>
    <w:rsid w:val="005E6B00"/>
    <w:pPr>
      <w:spacing w:before="100" w:beforeAutospacing="1" w:after="100" w:afterAutospacing="1"/>
    </w:pPr>
  </w:style>
  <w:style w:type="paragraph" w:customStyle="1" w:styleId="xl91">
    <w:name w:val="xl91"/>
    <w:basedOn w:val="a0"/>
    <w:rsid w:val="005E6B00"/>
    <w:pPr>
      <w:spacing w:before="100" w:beforeAutospacing="1" w:after="100" w:afterAutospacing="1"/>
      <w:jc w:val="right"/>
      <w:textAlignment w:val="center"/>
    </w:pPr>
  </w:style>
  <w:style w:type="paragraph" w:customStyle="1" w:styleId="xl92">
    <w:name w:val="xl9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3">
    <w:name w:val="xl9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4">
    <w:name w:val="xl9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6">
    <w:name w:val="xl9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7">
    <w:name w:val="xl97"/>
    <w:basedOn w:val="a0"/>
    <w:rsid w:val="005E6B00"/>
    <w:pPr>
      <w:spacing w:before="100" w:beforeAutospacing="1" w:after="100" w:afterAutospacing="1"/>
      <w:jc w:val="center"/>
    </w:pPr>
    <w:rPr>
      <w:b/>
      <w:bCs/>
    </w:rPr>
  </w:style>
  <w:style w:type="paragraph" w:customStyle="1" w:styleId="xl98">
    <w:name w:val="xl98"/>
    <w:basedOn w:val="a0"/>
    <w:rsid w:val="005E6B00"/>
    <w:pPr>
      <w:spacing w:before="100" w:beforeAutospacing="1" w:after="100" w:afterAutospacing="1"/>
      <w:jc w:val="center"/>
    </w:pPr>
    <w:rPr>
      <w:b/>
      <w:bCs/>
    </w:rPr>
  </w:style>
  <w:style w:type="paragraph" w:customStyle="1" w:styleId="xl99">
    <w:name w:val="xl99"/>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0">
    <w:name w:val="xl100"/>
    <w:basedOn w:val="a0"/>
    <w:rsid w:val="005E6B00"/>
    <w:pPr>
      <w:spacing w:before="100" w:beforeAutospacing="1" w:after="100" w:afterAutospacing="1"/>
      <w:jc w:val="center"/>
    </w:pPr>
    <w:rPr>
      <w:b/>
      <w:bCs/>
    </w:rPr>
  </w:style>
  <w:style w:type="paragraph" w:customStyle="1" w:styleId="xl101">
    <w:name w:val="xl101"/>
    <w:basedOn w:val="a0"/>
    <w:rsid w:val="005E6B00"/>
    <w:pPr>
      <w:spacing w:before="100" w:beforeAutospacing="1" w:after="100" w:afterAutospacing="1"/>
      <w:jc w:val="center"/>
    </w:pPr>
    <w:rPr>
      <w:b/>
      <w:bCs/>
    </w:rPr>
  </w:style>
  <w:style w:type="paragraph" w:customStyle="1" w:styleId="xl102">
    <w:name w:val="xl102"/>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3">
    <w:name w:val="xl103"/>
    <w:basedOn w:val="a0"/>
    <w:rsid w:val="005E6B00"/>
    <w:pPr>
      <w:spacing w:before="100" w:beforeAutospacing="1" w:after="100" w:afterAutospacing="1"/>
      <w:jc w:val="center"/>
    </w:pPr>
    <w:rPr>
      <w:b/>
      <w:bCs/>
    </w:rPr>
  </w:style>
  <w:style w:type="paragraph" w:customStyle="1" w:styleId="xl104">
    <w:name w:val="xl104"/>
    <w:basedOn w:val="a0"/>
    <w:rsid w:val="005E6B00"/>
    <w:pPr>
      <w:spacing w:before="100" w:beforeAutospacing="1" w:after="100" w:afterAutospacing="1"/>
      <w:jc w:val="center"/>
    </w:pPr>
    <w:rPr>
      <w:b/>
      <w:bCs/>
    </w:rPr>
  </w:style>
  <w:style w:type="paragraph" w:customStyle="1" w:styleId="xl105">
    <w:name w:val="xl105"/>
    <w:basedOn w:val="a0"/>
    <w:rsid w:val="005E6B00"/>
    <w:pPr>
      <w:spacing w:before="100" w:beforeAutospacing="1" w:after="100" w:afterAutospacing="1"/>
      <w:jc w:val="center"/>
    </w:pPr>
    <w:rPr>
      <w:b/>
      <w:bCs/>
    </w:rPr>
  </w:style>
  <w:style w:type="paragraph" w:customStyle="1" w:styleId="xl106">
    <w:name w:val="xl106"/>
    <w:basedOn w:val="a0"/>
    <w:rsid w:val="005E6B00"/>
    <w:pPr>
      <w:spacing w:before="100" w:beforeAutospacing="1" w:after="100" w:afterAutospacing="1"/>
      <w:jc w:val="center"/>
    </w:pPr>
    <w:rPr>
      <w:b/>
      <w:bCs/>
    </w:rPr>
  </w:style>
  <w:style w:type="paragraph" w:customStyle="1" w:styleId="xl107">
    <w:name w:val="xl107"/>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0"/>
    <w:rsid w:val="005E6B00"/>
    <w:pPr>
      <w:spacing w:before="100" w:beforeAutospacing="1" w:after="100" w:afterAutospacing="1"/>
      <w:jc w:val="center"/>
    </w:pPr>
    <w:rPr>
      <w:b/>
      <w:bCs/>
    </w:rPr>
  </w:style>
  <w:style w:type="paragraph" w:customStyle="1" w:styleId="xl109">
    <w:name w:val="xl109"/>
    <w:basedOn w:val="a0"/>
    <w:rsid w:val="005E6B00"/>
    <w:pPr>
      <w:spacing w:before="100" w:beforeAutospacing="1" w:after="100" w:afterAutospacing="1"/>
      <w:jc w:val="center"/>
    </w:pPr>
    <w:rPr>
      <w:b/>
      <w:bCs/>
    </w:rPr>
  </w:style>
  <w:style w:type="paragraph" w:customStyle="1" w:styleId="xl110">
    <w:name w:val="xl110"/>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11">
    <w:name w:val="xl111"/>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2">
    <w:name w:val="xl11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4">
    <w:name w:val="xl114"/>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5">
    <w:name w:val="xl115"/>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6">
    <w:name w:val="xl116"/>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7">
    <w:name w:val="xl117"/>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8">
    <w:name w:val="xl11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0">
    <w:name w:val="xl12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1">
    <w:name w:val="xl12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2">
    <w:name w:val="xl12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3">
    <w:name w:val="xl12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5">
    <w:name w:val="xl125"/>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6">
    <w:name w:val="xl12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8">
    <w:name w:val="xl128"/>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30">
    <w:name w:val="xl130"/>
    <w:basedOn w:val="a0"/>
    <w:rsid w:val="005E6B0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0"/>
    <w:rsid w:val="005E6B00"/>
    <w:pPr>
      <w:pBdr>
        <w:left w:val="single" w:sz="4" w:space="0" w:color="auto"/>
        <w:right w:val="single" w:sz="4" w:space="0" w:color="auto"/>
      </w:pBdr>
      <w:spacing w:before="100" w:beforeAutospacing="1" w:after="100" w:afterAutospacing="1"/>
      <w:textAlignment w:val="center"/>
    </w:pPr>
  </w:style>
  <w:style w:type="paragraph" w:customStyle="1" w:styleId="xl132">
    <w:name w:val="xl13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3">
    <w:name w:val="xl133"/>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4">
    <w:name w:val="xl134"/>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63">
    <w:name w:val="xl6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64">
    <w:name w:val="xl6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20"/>
      <w:szCs w:val="20"/>
    </w:rPr>
  </w:style>
  <w:style w:type="paragraph" w:styleId="27">
    <w:name w:val="Body Text 2"/>
    <w:basedOn w:val="a0"/>
    <w:link w:val="28"/>
    <w:unhideWhenUsed/>
    <w:rsid w:val="005E6B00"/>
    <w:pPr>
      <w:spacing w:after="120" w:line="480" w:lineRule="auto"/>
    </w:pPr>
    <w:rPr>
      <w:sz w:val="20"/>
      <w:szCs w:val="20"/>
    </w:rPr>
  </w:style>
  <w:style w:type="character" w:customStyle="1" w:styleId="28">
    <w:name w:val="Основной текст 2 Знак"/>
    <w:basedOn w:val="a1"/>
    <w:link w:val="27"/>
    <w:rsid w:val="005E6B00"/>
    <w:rPr>
      <w:rFonts w:ascii="Times New Roman" w:eastAsia="Times New Roman" w:hAnsi="Times New Roman" w:cs="Times New Roman"/>
      <w:sz w:val="20"/>
      <w:szCs w:val="20"/>
      <w:lang w:eastAsia="ru-RU"/>
    </w:rPr>
  </w:style>
  <w:style w:type="table" w:styleId="aff0">
    <w:name w:val="Table Grid"/>
    <w:basedOn w:val="a2"/>
    <w:uiPriority w:val="59"/>
    <w:rsid w:val="00F97ED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4">
    <w:name w:val="Font Style14"/>
    <w:uiPriority w:val="99"/>
    <w:rsid w:val="00B76F0D"/>
    <w:rPr>
      <w:rFonts w:ascii="Times New Roman" w:hAnsi="Times New Roman" w:cs="Times New Roman"/>
      <w:sz w:val="26"/>
      <w:szCs w:val="26"/>
    </w:rPr>
  </w:style>
  <w:style w:type="paragraph" w:customStyle="1" w:styleId="Style6">
    <w:name w:val="Style6"/>
    <w:basedOn w:val="a0"/>
    <w:uiPriority w:val="99"/>
    <w:rsid w:val="00B76F0D"/>
    <w:pPr>
      <w:widowControl w:val="0"/>
      <w:autoSpaceDE w:val="0"/>
      <w:autoSpaceDN w:val="0"/>
      <w:adjustRightInd w:val="0"/>
      <w:spacing w:line="322" w:lineRule="exact"/>
      <w:ind w:firstLine="737"/>
      <w:jc w:val="both"/>
    </w:pPr>
  </w:style>
  <w:style w:type="character" w:customStyle="1" w:styleId="81">
    <w:name w:val="Основной текст (8)_"/>
    <w:link w:val="82"/>
    <w:rsid w:val="00B76F0D"/>
    <w:rPr>
      <w:rFonts w:ascii="Times New Roman" w:eastAsia="Times New Roman" w:hAnsi="Times New Roman"/>
      <w:b/>
      <w:bCs/>
      <w:sz w:val="28"/>
      <w:szCs w:val="28"/>
      <w:shd w:val="clear" w:color="auto" w:fill="FFFFFF"/>
    </w:rPr>
  </w:style>
  <w:style w:type="paragraph" w:customStyle="1" w:styleId="82">
    <w:name w:val="Основной текст (8)"/>
    <w:basedOn w:val="a0"/>
    <w:link w:val="81"/>
    <w:rsid w:val="00B76F0D"/>
    <w:pPr>
      <w:widowControl w:val="0"/>
      <w:shd w:val="clear" w:color="auto" w:fill="FFFFFF"/>
      <w:spacing w:before="1620" w:after="240" w:line="322" w:lineRule="exact"/>
      <w:jc w:val="center"/>
    </w:pPr>
    <w:rPr>
      <w:rFonts w:cstheme="minorBidi"/>
      <w:b/>
      <w:bCs/>
      <w:sz w:val="28"/>
      <w:szCs w:val="28"/>
      <w:lang w:eastAsia="en-US"/>
    </w:rPr>
  </w:style>
  <w:style w:type="character" w:customStyle="1" w:styleId="36">
    <w:name w:val="Заголовок №3_"/>
    <w:link w:val="37"/>
    <w:rsid w:val="00B76F0D"/>
    <w:rPr>
      <w:rFonts w:ascii="Times New Roman" w:eastAsia="Times New Roman" w:hAnsi="Times New Roman"/>
      <w:b/>
      <w:bCs/>
      <w:sz w:val="28"/>
      <w:szCs w:val="28"/>
      <w:shd w:val="clear" w:color="auto" w:fill="FFFFFF"/>
    </w:rPr>
  </w:style>
  <w:style w:type="paragraph" w:customStyle="1" w:styleId="37">
    <w:name w:val="Заголовок №3"/>
    <w:basedOn w:val="a0"/>
    <w:link w:val="36"/>
    <w:rsid w:val="00B76F0D"/>
    <w:pPr>
      <w:widowControl w:val="0"/>
      <w:shd w:val="clear" w:color="auto" w:fill="FFFFFF"/>
      <w:spacing w:before="600" w:line="374" w:lineRule="exact"/>
      <w:ind w:hanging="100"/>
      <w:jc w:val="center"/>
      <w:outlineLvl w:val="2"/>
    </w:pPr>
    <w:rPr>
      <w:rFonts w:cstheme="minorBidi"/>
      <w:b/>
      <w:bCs/>
      <w:sz w:val="28"/>
      <w:szCs w:val="28"/>
      <w:lang w:eastAsia="en-US"/>
    </w:rPr>
  </w:style>
  <w:style w:type="character" w:customStyle="1" w:styleId="TimesNewRoman14pt">
    <w:name w:val="Колонтитул + Times New Roman;14 pt"/>
    <w:rsid w:val="00B76F0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paragraph" w:customStyle="1" w:styleId="Style4">
    <w:name w:val="Style4"/>
    <w:basedOn w:val="a0"/>
    <w:uiPriority w:val="99"/>
    <w:rsid w:val="00F433AE"/>
    <w:pPr>
      <w:widowControl w:val="0"/>
      <w:autoSpaceDE w:val="0"/>
      <w:autoSpaceDN w:val="0"/>
      <w:adjustRightInd w:val="0"/>
      <w:spacing w:line="323" w:lineRule="exact"/>
      <w:jc w:val="both"/>
    </w:pPr>
  </w:style>
  <w:style w:type="character" w:customStyle="1" w:styleId="FontStyle24">
    <w:name w:val="Font Style24"/>
    <w:rsid w:val="00E746DD"/>
    <w:rPr>
      <w:rFonts w:ascii="Times New Roman" w:hAnsi="Times New Roman" w:cs="Times New Roman" w:hint="default"/>
      <w:sz w:val="24"/>
      <w:szCs w:val="24"/>
    </w:rPr>
  </w:style>
  <w:style w:type="paragraph" w:customStyle="1" w:styleId="Style18">
    <w:name w:val="Style18"/>
    <w:basedOn w:val="a0"/>
    <w:rsid w:val="00E746DD"/>
    <w:pPr>
      <w:widowControl w:val="0"/>
      <w:autoSpaceDE w:val="0"/>
      <w:autoSpaceDN w:val="0"/>
      <w:adjustRightInd w:val="0"/>
      <w:spacing w:line="319" w:lineRule="exact"/>
      <w:ind w:firstLine="552"/>
      <w:jc w:val="both"/>
    </w:pPr>
  </w:style>
  <w:style w:type="table" w:customStyle="1" w:styleId="TableNormal">
    <w:name w:val="Table Normal"/>
    <w:uiPriority w:val="2"/>
    <w:semiHidden/>
    <w:unhideWhenUsed/>
    <w:qFormat/>
    <w:rsid w:val="000C69A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0C69A6"/>
    <w:pPr>
      <w:widowControl w:val="0"/>
    </w:pPr>
    <w:rPr>
      <w:rFonts w:asciiTheme="minorHAnsi" w:eastAsiaTheme="minorHAnsi" w:hAnsiTheme="minorHAnsi" w:cstheme="minorBidi"/>
      <w:sz w:val="22"/>
      <w:szCs w:val="22"/>
      <w:lang w:val="en-US" w:eastAsia="en-US"/>
    </w:rPr>
  </w:style>
  <w:style w:type="character" w:customStyle="1" w:styleId="msonormal0">
    <w:name w:val="msonormal"/>
    <w:basedOn w:val="a1"/>
    <w:rsid w:val="000C69A6"/>
  </w:style>
  <w:style w:type="paragraph" w:customStyle="1" w:styleId="Standard">
    <w:name w:val="Standard"/>
    <w:rsid w:val="000C69A6"/>
    <w:pPr>
      <w:widowControl w:val="0"/>
      <w:suppressAutoHyphens/>
      <w:autoSpaceDN w:val="0"/>
      <w:spacing w:after="0" w:line="240" w:lineRule="auto"/>
      <w:textAlignment w:val="baseline"/>
    </w:pPr>
    <w:rPr>
      <w:rFonts w:ascii="Times New Roman" w:eastAsia="Lucida Sans Unicode" w:hAnsi="Times New Roman" w:cs="Mangal"/>
      <w:kern w:val="3"/>
      <w:sz w:val="24"/>
      <w:szCs w:val="24"/>
      <w:lang w:eastAsia="zh-CN" w:bidi="hi-IN"/>
    </w:rPr>
  </w:style>
  <w:style w:type="paragraph" w:customStyle="1" w:styleId="aff1">
    <w:name w:val="МУ Обычный стиль"/>
    <w:basedOn w:val="a0"/>
    <w:autoRedefine/>
    <w:rsid w:val="006343DD"/>
    <w:pPr>
      <w:tabs>
        <w:tab w:val="left" w:pos="851"/>
      </w:tabs>
      <w:autoSpaceDE w:val="0"/>
      <w:autoSpaceDN w:val="0"/>
      <w:adjustRightInd w:val="0"/>
      <w:jc w:val="right"/>
    </w:pPr>
    <w:rPr>
      <w:rFonts w:ascii="Arial" w:eastAsia="PMingLiU" w:hAnsi="Arial" w:cs="Arial"/>
      <w:kern w:val="2"/>
      <w:sz w:val="20"/>
      <w:szCs w:val="20"/>
    </w:rPr>
  </w:style>
  <w:style w:type="paragraph" w:customStyle="1" w:styleId="100">
    <w:name w:val="Титул 10"/>
    <w:basedOn w:val="a0"/>
    <w:rsid w:val="00BB31E2"/>
    <w:pPr>
      <w:jc w:val="right"/>
    </w:pPr>
    <w:rPr>
      <w:sz w:val="20"/>
      <w:lang w:val="en-US"/>
    </w:rPr>
  </w:style>
  <w:style w:type="paragraph" w:customStyle="1" w:styleId="12">
    <w:name w:val="Абзац списка1"/>
    <w:basedOn w:val="a0"/>
    <w:qFormat/>
    <w:rsid w:val="00BB31E2"/>
    <w:pPr>
      <w:spacing w:after="200" w:line="276" w:lineRule="auto"/>
      <w:ind w:left="720"/>
      <w:contextualSpacing/>
    </w:pPr>
    <w:rPr>
      <w:rFonts w:ascii="Calibri" w:hAnsi="Calibri"/>
      <w:sz w:val="22"/>
      <w:szCs w:val="22"/>
      <w:lang w:eastAsia="en-US"/>
    </w:rPr>
  </w:style>
  <w:style w:type="paragraph" w:customStyle="1" w:styleId="S0">
    <w:name w:val="S_Обычный жирный"/>
    <w:basedOn w:val="a0"/>
    <w:link w:val="S1"/>
    <w:qFormat/>
    <w:rsid w:val="00CD3703"/>
    <w:pPr>
      <w:ind w:firstLine="709"/>
      <w:jc w:val="both"/>
    </w:pPr>
    <w:rPr>
      <w:sz w:val="28"/>
    </w:rPr>
  </w:style>
  <w:style w:type="numbering" w:customStyle="1" w:styleId="20">
    <w:name w:val="Статья / Раздел2"/>
    <w:rsid w:val="00CD3703"/>
    <w:pPr>
      <w:numPr>
        <w:numId w:val="1"/>
      </w:numPr>
    </w:pPr>
  </w:style>
  <w:style w:type="character" w:customStyle="1" w:styleId="S1">
    <w:name w:val="S_Обычный жирный Знак"/>
    <w:link w:val="S0"/>
    <w:rsid w:val="00CD3703"/>
    <w:rPr>
      <w:rFonts w:ascii="Times New Roman" w:eastAsia="Times New Roman" w:hAnsi="Times New Roman" w:cs="Times New Roman"/>
      <w:sz w:val="28"/>
      <w:szCs w:val="24"/>
      <w:lang w:eastAsia="ru-RU"/>
    </w:rPr>
  </w:style>
  <w:style w:type="paragraph" w:customStyle="1" w:styleId="aff2">
    <w:name w:val="Абзац"/>
    <w:basedOn w:val="a0"/>
    <w:link w:val="aff3"/>
    <w:rsid w:val="00CD3703"/>
    <w:pPr>
      <w:spacing w:before="120" w:after="60"/>
      <w:ind w:firstLine="567"/>
      <w:jc w:val="both"/>
    </w:pPr>
  </w:style>
  <w:style w:type="character" w:customStyle="1" w:styleId="aff3">
    <w:name w:val="Абзац Знак"/>
    <w:link w:val="aff2"/>
    <w:rsid w:val="00CD3703"/>
    <w:rPr>
      <w:rFonts w:ascii="Times New Roman" w:eastAsia="Times New Roman" w:hAnsi="Times New Roman" w:cs="Times New Roman"/>
      <w:sz w:val="24"/>
      <w:szCs w:val="24"/>
      <w:lang w:eastAsia="ru-RU"/>
    </w:rPr>
  </w:style>
  <w:style w:type="character" w:customStyle="1" w:styleId="29">
    <w:name w:val="Заголовок №2_"/>
    <w:link w:val="2a"/>
    <w:rsid w:val="00CD3703"/>
    <w:rPr>
      <w:b/>
      <w:bCs/>
      <w:i/>
      <w:iCs/>
      <w:sz w:val="27"/>
      <w:szCs w:val="27"/>
      <w:shd w:val="clear" w:color="auto" w:fill="FFFFFF"/>
    </w:rPr>
  </w:style>
  <w:style w:type="paragraph" w:customStyle="1" w:styleId="2a">
    <w:name w:val="Заголовок №2"/>
    <w:basedOn w:val="a0"/>
    <w:link w:val="29"/>
    <w:rsid w:val="00CD3703"/>
    <w:pPr>
      <w:widowControl w:val="0"/>
      <w:shd w:val="clear" w:color="auto" w:fill="FFFFFF"/>
      <w:spacing w:before="300" w:after="300" w:line="240" w:lineRule="atLeast"/>
      <w:ind w:hanging="2160"/>
      <w:outlineLvl w:val="1"/>
    </w:pPr>
    <w:rPr>
      <w:rFonts w:asciiTheme="minorHAnsi" w:eastAsiaTheme="minorHAnsi" w:hAnsiTheme="minorHAnsi" w:cstheme="minorBidi"/>
      <w:b/>
      <w:bCs/>
      <w:i/>
      <w:iCs/>
      <w:sz w:val="27"/>
      <w:szCs w:val="27"/>
      <w:lang w:eastAsia="en-US"/>
    </w:rPr>
  </w:style>
  <w:style w:type="character" w:customStyle="1" w:styleId="50">
    <w:name w:val="Заголовок 5 Знак"/>
    <w:basedOn w:val="a1"/>
    <w:link w:val="5"/>
    <w:rsid w:val="0021523D"/>
    <w:rPr>
      <w:rFonts w:ascii="Calibri" w:eastAsia="Times New Roman" w:hAnsi="Calibri" w:cs="Times New Roman"/>
      <w:b/>
      <w:bCs/>
      <w:i/>
      <w:iCs/>
      <w:sz w:val="26"/>
      <w:szCs w:val="26"/>
      <w:lang w:eastAsia="ru-RU"/>
    </w:rPr>
  </w:style>
  <w:style w:type="character" w:customStyle="1" w:styleId="af1">
    <w:name w:val="Без интервала Знак"/>
    <w:link w:val="af0"/>
    <w:locked/>
    <w:rsid w:val="0021523D"/>
    <w:rPr>
      <w:rFonts w:ascii="Calibri" w:eastAsia="Times New Roman" w:hAnsi="Calibri" w:cs="Times New Roman"/>
      <w:lang w:eastAsia="ru-RU"/>
    </w:rPr>
  </w:style>
  <w:style w:type="paragraph" w:customStyle="1" w:styleId="S2">
    <w:name w:val="S_Маркированный"/>
    <w:basedOn w:val="a0"/>
    <w:link w:val="S20"/>
    <w:rsid w:val="0021523D"/>
    <w:pPr>
      <w:tabs>
        <w:tab w:val="left" w:pos="1260"/>
      </w:tabs>
      <w:suppressAutoHyphens/>
      <w:spacing w:line="360" w:lineRule="auto"/>
      <w:ind w:firstLine="720"/>
      <w:jc w:val="both"/>
    </w:pPr>
    <w:rPr>
      <w:lang w:eastAsia="ar-SA"/>
    </w:rPr>
  </w:style>
  <w:style w:type="paragraph" w:customStyle="1" w:styleId="2b">
    <w:name w:val="Заголовок (Уровень 2)"/>
    <w:basedOn w:val="a0"/>
    <w:next w:val="a5"/>
    <w:link w:val="2c"/>
    <w:autoRedefine/>
    <w:qFormat/>
    <w:rsid w:val="00D25237"/>
    <w:pPr>
      <w:autoSpaceDE w:val="0"/>
      <w:autoSpaceDN w:val="0"/>
      <w:adjustRightInd w:val="0"/>
      <w:ind w:left="360"/>
      <w:jc w:val="center"/>
      <w:outlineLvl w:val="0"/>
    </w:pPr>
    <w:rPr>
      <w:b/>
      <w:bCs/>
      <w:sz w:val="28"/>
    </w:rPr>
  </w:style>
  <w:style w:type="character" w:customStyle="1" w:styleId="2c">
    <w:name w:val="Заголовок (Уровень 2) Знак"/>
    <w:link w:val="2b"/>
    <w:locked/>
    <w:rsid w:val="00D25237"/>
    <w:rPr>
      <w:rFonts w:ascii="Times New Roman" w:eastAsia="Times New Roman" w:hAnsi="Times New Roman" w:cs="Times New Roman"/>
      <w:b/>
      <w:bCs/>
      <w:sz w:val="28"/>
      <w:szCs w:val="24"/>
      <w:lang w:eastAsia="ru-RU"/>
    </w:rPr>
  </w:style>
  <w:style w:type="paragraph" w:customStyle="1" w:styleId="aff4">
    <w:name w:val="Обычный текст"/>
    <w:basedOn w:val="a0"/>
    <w:link w:val="aff5"/>
    <w:qFormat/>
    <w:rsid w:val="0021523D"/>
    <w:pPr>
      <w:ind w:firstLine="709"/>
      <w:jc w:val="both"/>
    </w:pPr>
    <w:rPr>
      <w:sz w:val="28"/>
      <w:szCs w:val="28"/>
    </w:rPr>
  </w:style>
  <w:style w:type="character" w:customStyle="1" w:styleId="aff5">
    <w:name w:val="Обычный текст Знак"/>
    <w:link w:val="aff4"/>
    <w:locked/>
    <w:rsid w:val="0021523D"/>
    <w:rPr>
      <w:rFonts w:ascii="Times New Roman" w:eastAsia="Times New Roman" w:hAnsi="Times New Roman" w:cs="Times New Roman"/>
      <w:sz w:val="28"/>
      <w:szCs w:val="28"/>
      <w:lang w:eastAsia="ru-RU"/>
    </w:rPr>
  </w:style>
  <w:style w:type="character" w:customStyle="1" w:styleId="S20">
    <w:name w:val="S_Маркированный Знак2"/>
    <w:link w:val="S2"/>
    <w:locked/>
    <w:rsid w:val="0021523D"/>
    <w:rPr>
      <w:rFonts w:ascii="Times New Roman" w:eastAsia="Times New Roman" w:hAnsi="Times New Roman" w:cs="Times New Roman"/>
      <w:sz w:val="24"/>
      <w:szCs w:val="24"/>
      <w:lang w:eastAsia="ar-SA"/>
    </w:rPr>
  </w:style>
  <w:style w:type="paragraph" w:customStyle="1" w:styleId="Style3">
    <w:name w:val="Style3"/>
    <w:basedOn w:val="a0"/>
    <w:rsid w:val="0021523D"/>
    <w:pPr>
      <w:widowControl w:val="0"/>
      <w:autoSpaceDE w:val="0"/>
      <w:autoSpaceDN w:val="0"/>
      <w:adjustRightInd w:val="0"/>
      <w:spacing w:line="497" w:lineRule="exact"/>
      <w:ind w:firstLine="202"/>
      <w:jc w:val="both"/>
    </w:pPr>
  </w:style>
  <w:style w:type="paragraph" w:customStyle="1" w:styleId="S">
    <w:name w:val="S_Список литературы"/>
    <w:basedOn w:val="a0"/>
    <w:autoRedefine/>
    <w:rsid w:val="0021523D"/>
    <w:pPr>
      <w:widowControl w:val="0"/>
      <w:numPr>
        <w:numId w:val="2"/>
      </w:numPr>
      <w:tabs>
        <w:tab w:val="clear" w:pos="1134"/>
        <w:tab w:val="num" w:pos="4611"/>
      </w:tabs>
      <w:spacing w:line="360" w:lineRule="auto"/>
      <w:ind w:left="4441" w:hanging="851"/>
      <w:jc w:val="both"/>
    </w:pPr>
    <w:rPr>
      <w:rFonts w:cs="Arial"/>
      <w:color w:val="000000"/>
      <w:sz w:val="28"/>
      <w:szCs w:val="28"/>
    </w:rPr>
  </w:style>
  <w:style w:type="paragraph" w:customStyle="1" w:styleId="38">
    <w:name w:val="Стиль3"/>
    <w:basedOn w:val="S0"/>
    <w:link w:val="39"/>
    <w:qFormat/>
    <w:rsid w:val="0021523D"/>
    <w:pPr>
      <w:jc w:val="center"/>
    </w:pPr>
    <w:rPr>
      <w:i/>
    </w:rPr>
  </w:style>
  <w:style w:type="character" w:customStyle="1" w:styleId="39">
    <w:name w:val="Стиль3 Знак"/>
    <w:link w:val="38"/>
    <w:rsid w:val="0021523D"/>
    <w:rPr>
      <w:rFonts w:ascii="Times New Roman" w:eastAsia="Times New Roman" w:hAnsi="Times New Roman" w:cs="Times New Roman"/>
      <w:i/>
      <w:sz w:val="28"/>
      <w:szCs w:val="24"/>
      <w:lang w:eastAsia="ru-RU"/>
    </w:rPr>
  </w:style>
  <w:style w:type="paragraph" w:customStyle="1" w:styleId="formattext">
    <w:name w:val="formattext"/>
    <w:basedOn w:val="a0"/>
    <w:rsid w:val="0020167C"/>
    <w:pPr>
      <w:spacing w:before="100" w:beforeAutospacing="1" w:after="100" w:afterAutospacing="1"/>
    </w:pPr>
  </w:style>
  <w:style w:type="character" w:customStyle="1" w:styleId="3a">
    <w:name w:val="Основной текст (3)_"/>
    <w:link w:val="3b"/>
    <w:locked/>
    <w:rsid w:val="0020167C"/>
    <w:rPr>
      <w:rFonts w:ascii="Times New Roman" w:hAnsi="Times New Roman" w:cs="Times New Roman"/>
      <w:shd w:val="clear" w:color="auto" w:fill="FFFFFF"/>
    </w:rPr>
  </w:style>
  <w:style w:type="paragraph" w:customStyle="1" w:styleId="3b">
    <w:name w:val="Основной текст (3)"/>
    <w:basedOn w:val="a0"/>
    <w:link w:val="3a"/>
    <w:rsid w:val="0020167C"/>
    <w:pPr>
      <w:widowControl w:val="0"/>
      <w:shd w:val="clear" w:color="auto" w:fill="FFFFFF"/>
      <w:spacing w:after="420" w:line="240" w:lineRule="atLeast"/>
      <w:jc w:val="center"/>
    </w:pPr>
    <w:rPr>
      <w:rFonts w:eastAsiaTheme="minorHAnsi"/>
      <w:sz w:val="22"/>
      <w:szCs w:val="22"/>
      <w:lang w:eastAsia="en-US"/>
    </w:rPr>
  </w:style>
  <w:style w:type="character" w:customStyle="1" w:styleId="FontStyle21">
    <w:name w:val="Font Style21"/>
    <w:basedOn w:val="a1"/>
    <w:rsid w:val="006316B0"/>
    <w:rPr>
      <w:rFonts w:ascii="Times New Roman" w:hAnsi="Times New Roman" w:cs="Times New Roman"/>
      <w:sz w:val="22"/>
      <w:szCs w:val="22"/>
    </w:rPr>
  </w:style>
  <w:style w:type="character" w:styleId="aff6">
    <w:name w:val="annotation reference"/>
    <w:uiPriority w:val="99"/>
    <w:semiHidden/>
    <w:unhideWhenUsed/>
    <w:rsid w:val="00DA49C5"/>
    <w:rPr>
      <w:sz w:val="16"/>
      <w:szCs w:val="16"/>
    </w:rPr>
  </w:style>
  <w:style w:type="character" w:styleId="aff7">
    <w:name w:val="Strong"/>
    <w:qFormat/>
    <w:rsid w:val="00376038"/>
    <w:rPr>
      <w:b/>
      <w:bCs/>
    </w:rPr>
  </w:style>
  <w:style w:type="paragraph" w:customStyle="1" w:styleId="Style5">
    <w:name w:val="Style5"/>
    <w:basedOn w:val="a0"/>
    <w:rsid w:val="005D4DA7"/>
    <w:pPr>
      <w:widowControl w:val="0"/>
      <w:autoSpaceDE w:val="0"/>
      <w:autoSpaceDN w:val="0"/>
      <w:adjustRightInd w:val="0"/>
      <w:spacing w:line="319" w:lineRule="exact"/>
      <w:ind w:firstLine="691"/>
      <w:jc w:val="both"/>
    </w:pPr>
  </w:style>
  <w:style w:type="character" w:customStyle="1" w:styleId="FontStyle22">
    <w:name w:val="Font Style22"/>
    <w:rsid w:val="005D4DA7"/>
    <w:rPr>
      <w:rFonts w:ascii="Times New Roman" w:hAnsi="Times New Roman" w:cs="Times New Roman"/>
      <w:sz w:val="24"/>
      <w:szCs w:val="24"/>
    </w:rPr>
  </w:style>
  <w:style w:type="character" w:customStyle="1" w:styleId="FontStyle23">
    <w:name w:val="Font Style23"/>
    <w:rsid w:val="005D4DA7"/>
    <w:rPr>
      <w:rFonts w:ascii="Times New Roman" w:hAnsi="Times New Roman" w:cs="Times New Roman"/>
      <w:i/>
      <w:iCs/>
      <w:spacing w:val="-20"/>
      <w:sz w:val="24"/>
      <w:szCs w:val="24"/>
    </w:rPr>
  </w:style>
  <w:style w:type="paragraph" w:customStyle="1" w:styleId="aff8">
    <w:name w:val="Стиль"/>
    <w:uiPriority w:val="99"/>
    <w:rsid w:val="005D4DA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3c">
    <w:name w:val="Абзац Уровень 3"/>
    <w:basedOn w:val="a0"/>
    <w:rsid w:val="005D4DA7"/>
    <w:pPr>
      <w:spacing w:line="360" w:lineRule="auto"/>
      <w:jc w:val="both"/>
    </w:pPr>
    <w:rPr>
      <w:rFonts w:eastAsia="font74" w:cs="font74"/>
      <w:sz w:val="28"/>
      <w:szCs w:val="28"/>
      <w:lang w:eastAsia="ar-SA"/>
    </w:rPr>
  </w:style>
  <w:style w:type="paragraph" w:customStyle="1" w:styleId="13">
    <w:name w:val="нум список 1"/>
    <w:basedOn w:val="a0"/>
    <w:uiPriority w:val="99"/>
    <w:rsid w:val="005D4DA7"/>
    <w:pPr>
      <w:tabs>
        <w:tab w:val="left" w:pos="360"/>
      </w:tabs>
      <w:spacing w:before="120" w:after="120"/>
      <w:jc w:val="both"/>
    </w:pPr>
    <w:rPr>
      <w:szCs w:val="20"/>
      <w:lang w:eastAsia="ar-SA"/>
    </w:rPr>
  </w:style>
  <w:style w:type="character" w:customStyle="1" w:styleId="aff9">
    <w:name w:val="Цветовое выделение"/>
    <w:uiPriority w:val="99"/>
    <w:rsid w:val="005D4DA7"/>
    <w:rPr>
      <w:b/>
      <w:color w:val="26282F"/>
    </w:rPr>
  </w:style>
  <w:style w:type="character" w:customStyle="1" w:styleId="affa">
    <w:name w:val="Гипертекстовая ссылка"/>
    <w:uiPriority w:val="99"/>
    <w:rsid w:val="005D4DA7"/>
    <w:rPr>
      <w:rFonts w:cs="Times New Roman"/>
      <w:b/>
      <w:color w:val="106BBE"/>
    </w:rPr>
  </w:style>
  <w:style w:type="paragraph" w:customStyle="1" w:styleId="affb">
    <w:name w:val="Нормальный (таблица)"/>
    <w:basedOn w:val="a0"/>
    <w:next w:val="a0"/>
    <w:rsid w:val="005D4DA7"/>
    <w:pPr>
      <w:widowControl w:val="0"/>
      <w:autoSpaceDE w:val="0"/>
      <w:autoSpaceDN w:val="0"/>
      <w:adjustRightInd w:val="0"/>
      <w:jc w:val="both"/>
    </w:pPr>
    <w:rPr>
      <w:rFonts w:ascii="Arial" w:hAnsi="Arial" w:cs="Arial"/>
    </w:rPr>
  </w:style>
  <w:style w:type="paragraph" w:customStyle="1" w:styleId="affc">
    <w:name w:val="Прижатый влево"/>
    <w:basedOn w:val="a0"/>
    <w:next w:val="a0"/>
    <w:rsid w:val="005D4DA7"/>
    <w:pPr>
      <w:widowControl w:val="0"/>
      <w:autoSpaceDE w:val="0"/>
      <w:autoSpaceDN w:val="0"/>
      <w:adjustRightInd w:val="0"/>
    </w:pPr>
    <w:rPr>
      <w:rFonts w:ascii="Arial" w:hAnsi="Arial" w:cs="Arial"/>
    </w:rPr>
  </w:style>
  <w:style w:type="paragraph" w:customStyle="1" w:styleId="ConsPlusTitlePage">
    <w:name w:val="ConsPlusTitlePage"/>
    <w:rsid w:val="00402A3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estern">
    <w:name w:val="western"/>
    <w:basedOn w:val="a0"/>
    <w:rsid w:val="00402A3C"/>
    <w:pPr>
      <w:spacing w:before="100" w:beforeAutospacing="1" w:after="100" w:afterAutospacing="1"/>
    </w:pPr>
  </w:style>
  <w:style w:type="character" w:customStyle="1" w:styleId="110">
    <w:name w:val="Заголовок 1 Знак1"/>
    <w:aliases w:val="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rsid w:val="003F1723"/>
    <w:rPr>
      <w:rFonts w:ascii="Tahoma" w:eastAsia="Times New Roman" w:hAnsi="Tahoma" w:cs="Times New Roman"/>
      <w:sz w:val="20"/>
      <w:szCs w:val="20"/>
      <w:lang w:val="en-US"/>
    </w:rPr>
  </w:style>
  <w:style w:type="paragraph" w:styleId="affd">
    <w:name w:val="annotation text"/>
    <w:basedOn w:val="a0"/>
    <w:link w:val="affe"/>
    <w:uiPriority w:val="99"/>
    <w:semiHidden/>
    <w:unhideWhenUsed/>
    <w:rsid w:val="003F1723"/>
    <w:pPr>
      <w:spacing w:after="200"/>
    </w:pPr>
    <w:rPr>
      <w:rFonts w:ascii="Calibri" w:hAnsi="Calibri"/>
      <w:sz w:val="20"/>
      <w:szCs w:val="20"/>
    </w:rPr>
  </w:style>
  <w:style w:type="character" w:customStyle="1" w:styleId="affe">
    <w:name w:val="Текст примечания Знак"/>
    <w:basedOn w:val="a1"/>
    <w:link w:val="affd"/>
    <w:uiPriority w:val="99"/>
    <w:semiHidden/>
    <w:rsid w:val="003F1723"/>
    <w:rPr>
      <w:rFonts w:ascii="Calibri" w:eastAsia="Times New Roman" w:hAnsi="Calibri" w:cs="Times New Roman"/>
      <w:sz w:val="20"/>
      <w:szCs w:val="20"/>
      <w:lang w:eastAsia="ru-RU"/>
    </w:rPr>
  </w:style>
  <w:style w:type="paragraph" w:styleId="afff">
    <w:name w:val="annotation subject"/>
    <w:basedOn w:val="affd"/>
    <w:next w:val="affd"/>
    <w:link w:val="afff0"/>
    <w:uiPriority w:val="99"/>
    <w:semiHidden/>
    <w:unhideWhenUsed/>
    <w:rsid w:val="003F1723"/>
    <w:rPr>
      <w:b/>
      <w:bCs/>
    </w:rPr>
  </w:style>
  <w:style w:type="character" w:customStyle="1" w:styleId="afff0">
    <w:name w:val="Тема примечания Знак"/>
    <w:basedOn w:val="affe"/>
    <w:link w:val="afff"/>
    <w:uiPriority w:val="99"/>
    <w:semiHidden/>
    <w:rsid w:val="003F1723"/>
    <w:rPr>
      <w:rFonts w:ascii="Calibri" w:eastAsia="Times New Roman" w:hAnsi="Calibri" w:cs="Times New Roman"/>
      <w:b/>
      <w:bCs/>
      <w:sz w:val="20"/>
      <w:szCs w:val="20"/>
      <w:lang w:eastAsia="ru-RU"/>
    </w:rPr>
  </w:style>
  <w:style w:type="paragraph" w:styleId="afff1">
    <w:name w:val="footnote text"/>
    <w:basedOn w:val="a0"/>
    <w:link w:val="afff2"/>
    <w:unhideWhenUsed/>
    <w:rsid w:val="003F1723"/>
    <w:rPr>
      <w:rFonts w:ascii="Calibri" w:hAnsi="Calibri"/>
      <w:sz w:val="20"/>
      <w:szCs w:val="20"/>
    </w:rPr>
  </w:style>
  <w:style w:type="character" w:customStyle="1" w:styleId="afff2">
    <w:name w:val="Текст сноски Знак"/>
    <w:basedOn w:val="a1"/>
    <w:link w:val="afff1"/>
    <w:rsid w:val="003F1723"/>
    <w:rPr>
      <w:rFonts w:ascii="Calibri" w:eastAsia="Times New Roman" w:hAnsi="Calibri" w:cs="Times New Roman"/>
      <w:sz w:val="20"/>
      <w:szCs w:val="20"/>
      <w:lang w:eastAsia="ru-RU"/>
    </w:rPr>
  </w:style>
  <w:style w:type="character" w:styleId="afff3">
    <w:name w:val="footnote reference"/>
    <w:unhideWhenUsed/>
    <w:rsid w:val="003F1723"/>
    <w:rPr>
      <w:vertAlign w:val="superscript"/>
    </w:rPr>
  </w:style>
  <w:style w:type="paragraph" w:customStyle="1" w:styleId="14">
    <w:name w:val="Мой заголовок 1"/>
    <w:basedOn w:val="1"/>
    <w:qFormat/>
    <w:rsid w:val="003F1723"/>
    <w:pPr>
      <w:keepLines/>
      <w:widowControl w:val="0"/>
      <w:tabs>
        <w:tab w:val="clear" w:pos="0"/>
      </w:tabs>
      <w:suppressAutoHyphens w:val="0"/>
      <w:spacing w:before="240"/>
      <w:ind w:firstLine="709"/>
    </w:pPr>
    <w:rPr>
      <w:b/>
      <w:caps/>
      <w:sz w:val="28"/>
      <w:lang w:eastAsia="ru-RU"/>
    </w:rPr>
  </w:style>
  <w:style w:type="character" w:customStyle="1" w:styleId="40">
    <w:name w:val="Заголовок 4 Знак"/>
    <w:basedOn w:val="a1"/>
    <w:link w:val="4"/>
    <w:rsid w:val="0006363D"/>
    <w:rPr>
      <w:rFonts w:ascii="Arial" w:eastAsia="Times New Roman" w:hAnsi="Arial" w:cs="Arial"/>
      <w:color w:val="000000"/>
      <w:sz w:val="24"/>
      <w:szCs w:val="24"/>
      <w:lang w:eastAsia="ru-RU"/>
    </w:rPr>
  </w:style>
  <w:style w:type="character" w:customStyle="1" w:styleId="60">
    <w:name w:val="Заголовок 6 Знак"/>
    <w:basedOn w:val="a1"/>
    <w:link w:val="6"/>
    <w:rsid w:val="0006363D"/>
    <w:rPr>
      <w:rFonts w:ascii="Arial" w:eastAsia="Times New Roman" w:hAnsi="Arial" w:cs="Arial"/>
      <w:color w:val="000000"/>
      <w:sz w:val="16"/>
      <w:szCs w:val="16"/>
      <w:lang w:eastAsia="ru-RU"/>
    </w:rPr>
  </w:style>
  <w:style w:type="character" w:customStyle="1" w:styleId="15">
    <w:name w:val="Верхний колонтитул Знак1"/>
    <w:uiPriority w:val="99"/>
    <w:semiHidden/>
    <w:rsid w:val="0006363D"/>
    <w:rPr>
      <w:rFonts w:ascii="Times New Roman" w:eastAsia="Times New Roman" w:hAnsi="Times New Roman"/>
    </w:rPr>
  </w:style>
  <w:style w:type="character" w:customStyle="1" w:styleId="16">
    <w:name w:val="Нижний колонтитул Знак1"/>
    <w:uiPriority w:val="99"/>
    <w:semiHidden/>
    <w:rsid w:val="0006363D"/>
    <w:rPr>
      <w:rFonts w:ascii="Times New Roman" w:eastAsia="Times New Roman" w:hAnsi="Times New Roman"/>
    </w:rPr>
  </w:style>
  <w:style w:type="character" w:customStyle="1" w:styleId="210">
    <w:name w:val="Основной текст 2 Знак1"/>
    <w:uiPriority w:val="99"/>
    <w:semiHidden/>
    <w:rsid w:val="0006363D"/>
    <w:rPr>
      <w:rFonts w:ascii="Times New Roman" w:eastAsia="Times New Roman" w:hAnsi="Times New Roman"/>
    </w:rPr>
  </w:style>
  <w:style w:type="character" w:styleId="afff4">
    <w:name w:val="page number"/>
    <w:rsid w:val="0006363D"/>
  </w:style>
  <w:style w:type="paragraph" w:customStyle="1" w:styleId="17">
    <w:name w:val="Знак1 Знак Знак Знак"/>
    <w:basedOn w:val="a0"/>
    <w:rsid w:val="0006363D"/>
    <w:rPr>
      <w:rFonts w:ascii="Verdana" w:hAnsi="Verdana" w:cs="Verdana"/>
      <w:sz w:val="20"/>
      <w:szCs w:val="20"/>
      <w:lang w:val="en-US" w:eastAsia="en-US"/>
    </w:rPr>
  </w:style>
  <w:style w:type="character" w:customStyle="1" w:styleId="afff5">
    <w:name w:val="Утратил силу"/>
    <w:rsid w:val="0006363D"/>
    <w:rPr>
      <w:strike/>
      <w:color w:val="666600"/>
    </w:rPr>
  </w:style>
  <w:style w:type="paragraph" w:customStyle="1" w:styleId="18">
    <w:name w:val="Знак Знак Знак1"/>
    <w:basedOn w:val="a0"/>
    <w:rsid w:val="0006363D"/>
    <w:pPr>
      <w:tabs>
        <w:tab w:val="num" w:pos="360"/>
      </w:tabs>
      <w:spacing w:after="160" w:line="240" w:lineRule="exact"/>
    </w:pPr>
    <w:rPr>
      <w:rFonts w:ascii="Verdana" w:hAnsi="Verdana" w:cs="Verdana"/>
      <w:sz w:val="20"/>
      <w:szCs w:val="20"/>
      <w:lang w:val="en-US" w:eastAsia="en-US"/>
    </w:rPr>
  </w:style>
  <w:style w:type="paragraph" w:customStyle="1" w:styleId="CharChar">
    <w:name w:val="Char Char Знак"/>
    <w:basedOn w:val="a0"/>
    <w:rsid w:val="0006363D"/>
    <w:pPr>
      <w:spacing w:after="160" w:line="240" w:lineRule="exact"/>
    </w:pPr>
    <w:rPr>
      <w:rFonts w:ascii="Arial" w:hAnsi="Arial" w:cs="Arial"/>
      <w:sz w:val="20"/>
      <w:szCs w:val="20"/>
      <w:lang w:val="en-US" w:eastAsia="en-US"/>
    </w:rPr>
  </w:style>
  <w:style w:type="paragraph" w:styleId="19">
    <w:name w:val="toc 1"/>
    <w:basedOn w:val="a0"/>
    <w:next w:val="a0"/>
    <w:autoRedefine/>
    <w:semiHidden/>
    <w:rsid w:val="0006363D"/>
  </w:style>
  <w:style w:type="paragraph" w:styleId="61">
    <w:name w:val="toc 6"/>
    <w:basedOn w:val="a0"/>
    <w:next w:val="a0"/>
    <w:autoRedefine/>
    <w:semiHidden/>
    <w:rsid w:val="0006363D"/>
    <w:pPr>
      <w:ind w:left="1200"/>
    </w:pPr>
  </w:style>
  <w:style w:type="paragraph" w:customStyle="1" w:styleId="2d">
    <w:name w:val="Абзац списка2"/>
    <w:basedOn w:val="a0"/>
    <w:rsid w:val="0006363D"/>
    <w:pPr>
      <w:spacing w:after="200" w:line="276" w:lineRule="auto"/>
      <w:ind w:left="720"/>
      <w:contextualSpacing/>
    </w:pPr>
    <w:rPr>
      <w:rFonts w:ascii="Calibri" w:hAnsi="Calibri"/>
      <w:sz w:val="22"/>
      <w:szCs w:val="22"/>
    </w:rPr>
  </w:style>
  <w:style w:type="paragraph" w:customStyle="1" w:styleId="text">
    <w:name w:val="text"/>
    <w:basedOn w:val="a0"/>
    <w:rsid w:val="00175BFE"/>
    <w:pPr>
      <w:spacing w:before="100" w:beforeAutospacing="1" w:after="100" w:afterAutospacing="1"/>
    </w:pPr>
    <w:rPr>
      <w:rFonts w:ascii="Tahoma" w:hAnsi="Tahoma" w:cs="Tahoma"/>
      <w:color w:val="62615D"/>
      <w:sz w:val="18"/>
      <w:szCs w:val="18"/>
    </w:rPr>
  </w:style>
  <w:style w:type="character" w:customStyle="1" w:styleId="HTML1">
    <w:name w:val="Стандартный HTML Знак1"/>
    <w:basedOn w:val="a1"/>
    <w:uiPriority w:val="99"/>
    <w:rsid w:val="00175BFE"/>
    <w:rPr>
      <w:rFonts w:ascii="Consolas" w:hAnsi="Consolas" w:cs="Consolas"/>
    </w:rPr>
  </w:style>
  <w:style w:type="paragraph" w:customStyle="1" w:styleId="1a">
    <w:name w:val="Знак Знак Знак1 Знак Знак Знак Знак"/>
    <w:basedOn w:val="a0"/>
    <w:rsid w:val="00175BFE"/>
    <w:pPr>
      <w:spacing w:before="100" w:beforeAutospacing="1" w:after="100" w:afterAutospacing="1"/>
    </w:pPr>
    <w:rPr>
      <w:rFonts w:ascii="Tahoma" w:hAnsi="Tahoma"/>
      <w:sz w:val="20"/>
      <w:szCs w:val="20"/>
      <w:lang w:val="en-US" w:eastAsia="en-US"/>
    </w:rPr>
  </w:style>
  <w:style w:type="character" w:customStyle="1" w:styleId="RTFNum21">
    <w:name w:val="RTF_Num 2 1"/>
    <w:rsid w:val="00175BFE"/>
    <w:rPr>
      <w:rFonts w:eastAsia="Times New Roman"/>
    </w:rPr>
  </w:style>
  <w:style w:type="character" w:customStyle="1" w:styleId="RTFNum22">
    <w:name w:val="RTF_Num 2 2"/>
    <w:rsid w:val="00175BFE"/>
    <w:rPr>
      <w:rFonts w:eastAsia="Times New Roman"/>
    </w:rPr>
  </w:style>
  <w:style w:type="character" w:customStyle="1" w:styleId="RTFNum23">
    <w:name w:val="RTF_Num 2 3"/>
    <w:rsid w:val="00175BFE"/>
    <w:rPr>
      <w:rFonts w:eastAsia="Times New Roman"/>
    </w:rPr>
  </w:style>
  <w:style w:type="character" w:customStyle="1" w:styleId="RTFNum24">
    <w:name w:val="RTF_Num 2 4"/>
    <w:rsid w:val="00175BFE"/>
    <w:rPr>
      <w:rFonts w:eastAsia="Times New Roman"/>
    </w:rPr>
  </w:style>
  <w:style w:type="character" w:customStyle="1" w:styleId="RTFNum25">
    <w:name w:val="RTF_Num 2 5"/>
    <w:rsid w:val="00175BFE"/>
    <w:rPr>
      <w:rFonts w:eastAsia="Times New Roman"/>
    </w:rPr>
  </w:style>
  <w:style w:type="character" w:customStyle="1" w:styleId="RTFNum26">
    <w:name w:val="RTF_Num 2 6"/>
    <w:rsid w:val="00175BFE"/>
    <w:rPr>
      <w:rFonts w:eastAsia="Times New Roman"/>
    </w:rPr>
  </w:style>
  <w:style w:type="character" w:customStyle="1" w:styleId="RTFNum27">
    <w:name w:val="RTF_Num 2 7"/>
    <w:rsid w:val="00175BFE"/>
    <w:rPr>
      <w:rFonts w:eastAsia="Times New Roman"/>
    </w:rPr>
  </w:style>
  <w:style w:type="character" w:customStyle="1" w:styleId="RTFNum28">
    <w:name w:val="RTF_Num 2 8"/>
    <w:rsid w:val="00175BFE"/>
    <w:rPr>
      <w:rFonts w:eastAsia="Times New Roman"/>
    </w:rPr>
  </w:style>
  <w:style w:type="character" w:customStyle="1" w:styleId="RTFNum29">
    <w:name w:val="RTF_Num 2 9"/>
    <w:rsid w:val="00175BFE"/>
    <w:rPr>
      <w:rFonts w:eastAsia="Times New Roman"/>
    </w:rPr>
  </w:style>
  <w:style w:type="character" w:customStyle="1" w:styleId="RTFNum31">
    <w:name w:val="RTF_Num 3 1"/>
    <w:rsid w:val="00175BFE"/>
    <w:rPr>
      <w:rFonts w:eastAsia="Times New Roman"/>
    </w:rPr>
  </w:style>
  <w:style w:type="character" w:customStyle="1" w:styleId="RTFNum32">
    <w:name w:val="RTF_Num 3 2"/>
    <w:rsid w:val="00175BFE"/>
    <w:rPr>
      <w:rFonts w:eastAsia="Times New Roman"/>
    </w:rPr>
  </w:style>
  <w:style w:type="character" w:customStyle="1" w:styleId="RTFNum33">
    <w:name w:val="RTF_Num 3 3"/>
    <w:rsid w:val="00175BFE"/>
    <w:rPr>
      <w:rFonts w:eastAsia="Times New Roman"/>
    </w:rPr>
  </w:style>
  <w:style w:type="character" w:customStyle="1" w:styleId="RTFNum34">
    <w:name w:val="RTF_Num 3 4"/>
    <w:rsid w:val="00175BFE"/>
    <w:rPr>
      <w:rFonts w:eastAsia="Times New Roman"/>
    </w:rPr>
  </w:style>
  <w:style w:type="character" w:customStyle="1" w:styleId="RTFNum35">
    <w:name w:val="RTF_Num 3 5"/>
    <w:rsid w:val="00175BFE"/>
    <w:rPr>
      <w:rFonts w:eastAsia="Times New Roman"/>
    </w:rPr>
  </w:style>
  <w:style w:type="character" w:customStyle="1" w:styleId="RTFNum36">
    <w:name w:val="RTF_Num 3 6"/>
    <w:rsid w:val="00175BFE"/>
    <w:rPr>
      <w:rFonts w:eastAsia="Times New Roman"/>
    </w:rPr>
  </w:style>
  <w:style w:type="character" w:customStyle="1" w:styleId="RTFNum37">
    <w:name w:val="RTF_Num 3 7"/>
    <w:rsid w:val="00175BFE"/>
    <w:rPr>
      <w:rFonts w:eastAsia="Times New Roman"/>
    </w:rPr>
  </w:style>
  <w:style w:type="character" w:customStyle="1" w:styleId="RTFNum38">
    <w:name w:val="RTF_Num 3 8"/>
    <w:rsid w:val="00175BFE"/>
    <w:rPr>
      <w:rFonts w:eastAsia="Times New Roman"/>
    </w:rPr>
  </w:style>
  <w:style w:type="character" w:customStyle="1" w:styleId="RTFNum39">
    <w:name w:val="RTF_Num 3 9"/>
    <w:rsid w:val="00175BFE"/>
    <w:rPr>
      <w:rFonts w:eastAsia="Times New Roman"/>
    </w:rPr>
  </w:style>
  <w:style w:type="character" w:customStyle="1" w:styleId="RTFNum41">
    <w:name w:val="RTF_Num 4 1"/>
    <w:rsid w:val="00175BFE"/>
    <w:rPr>
      <w:rFonts w:ascii="Times New Roman" w:eastAsia="Times New Roman" w:hAnsi="Times New Roman" w:cs="Times New Roman"/>
      <w:b w:val="0"/>
      <w:bCs w:val="0"/>
      <w:i w:val="0"/>
      <w:iCs w:val="0"/>
      <w:strike w:val="0"/>
      <w:dstrike w:val="0"/>
      <w:color w:val="auto"/>
      <w:sz w:val="28"/>
    </w:rPr>
  </w:style>
  <w:style w:type="character" w:customStyle="1" w:styleId="RTFNum42">
    <w:name w:val="RTF_Num 4 2"/>
    <w:rsid w:val="00175BFE"/>
    <w:rPr>
      <w:rFonts w:eastAsia="Times New Roman"/>
    </w:rPr>
  </w:style>
  <w:style w:type="character" w:customStyle="1" w:styleId="RTFNum43">
    <w:name w:val="RTF_Num 4 3"/>
    <w:rsid w:val="00175BFE"/>
    <w:rPr>
      <w:rFonts w:eastAsia="Times New Roman"/>
    </w:rPr>
  </w:style>
  <w:style w:type="character" w:customStyle="1" w:styleId="RTFNum44">
    <w:name w:val="RTF_Num 4 4"/>
    <w:rsid w:val="00175BFE"/>
    <w:rPr>
      <w:rFonts w:eastAsia="Times New Roman"/>
    </w:rPr>
  </w:style>
  <w:style w:type="character" w:customStyle="1" w:styleId="RTFNum45">
    <w:name w:val="RTF_Num 4 5"/>
    <w:rsid w:val="00175BFE"/>
    <w:rPr>
      <w:rFonts w:eastAsia="Times New Roman"/>
    </w:rPr>
  </w:style>
  <w:style w:type="character" w:customStyle="1" w:styleId="RTFNum46">
    <w:name w:val="RTF_Num 4 6"/>
    <w:rsid w:val="00175BFE"/>
    <w:rPr>
      <w:rFonts w:eastAsia="Times New Roman"/>
    </w:rPr>
  </w:style>
  <w:style w:type="character" w:customStyle="1" w:styleId="RTFNum47">
    <w:name w:val="RTF_Num 4 7"/>
    <w:rsid w:val="00175BFE"/>
    <w:rPr>
      <w:rFonts w:eastAsia="Times New Roman"/>
    </w:rPr>
  </w:style>
  <w:style w:type="character" w:customStyle="1" w:styleId="RTFNum48">
    <w:name w:val="RTF_Num 4 8"/>
    <w:rsid w:val="00175BFE"/>
    <w:rPr>
      <w:rFonts w:eastAsia="Times New Roman"/>
    </w:rPr>
  </w:style>
  <w:style w:type="character" w:customStyle="1" w:styleId="RTFNum49">
    <w:name w:val="RTF_Num 4 9"/>
    <w:rsid w:val="00175BFE"/>
    <w:rPr>
      <w:rFonts w:eastAsia="Times New Roman"/>
    </w:rPr>
  </w:style>
  <w:style w:type="character" w:customStyle="1" w:styleId="RTFNum51">
    <w:name w:val="RTF_Num 5 1"/>
    <w:rsid w:val="00175BFE"/>
    <w:rPr>
      <w:rFonts w:ascii="Times New Roman" w:eastAsia="Times New Roman" w:hAnsi="Times New Roman" w:cs="Times New Roman"/>
      <w:b w:val="0"/>
      <w:bCs w:val="0"/>
      <w:i w:val="0"/>
      <w:iCs w:val="0"/>
      <w:color w:val="auto"/>
      <w:sz w:val="28"/>
    </w:rPr>
  </w:style>
  <w:style w:type="character" w:customStyle="1" w:styleId="RTFNum52">
    <w:name w:val="RTF_Num 5 2"/>
    <w:rsid w:val="00175BFE"/>
    <w:rPr>
      <w:rFonts w:eastAsia="Times New Roman"/>
    </w:rPr>
  </w:style>
  <w:style w:type="character" w:customStyle="1" w:styleId="RTFNum53">
    <w:name w:val="RTF_Num 5 3"/>
    <w:rsid w:val="00175BFE"/>
    <w:rPr>
      <w:rFonts w:eastAsia="Times New Roman"/>
    </w:rPr>
  </w:style>
  <w:style w:type="character" w:customStyle="1" w:styleId="RTFNum54">
    <w:name w:val="RTF_Num 5 4"/>
    <w:rsid w:val="00175BFE"/>
    <w:rPr>
      <w:rFonts w:eastAsia="Times New Roman"/>
    </w:rPr>
  </w:style>
  <w:style w:type="character" w:customStyle="1" w:styleId="RTFNum55">
    <w:name w:val="RTF_Num 5 5"/>
    <w:rsid w:val="00175BFE"/>
    <w:rPr>
      <w:rFonts w:eastAsia="Times New Roman"/>
    </w:rPr>
  </w:style>
  <w:style w:type="character" w:customStyle="1" w:styleId="RTFNum56">
    <w:name w:val="RTF_Num 5 6"/>
    <w:rsid w:val="00175BFE"/>
    <w:rPr>
      <w:rFonts w:eastAsia="Times New Roman"/>
    </w:rPr>
  </w:style>
  <w:style w:type="character" w:customStyle="1" w:styleId="RTFNum57">
    <w:name w:val="RTF_Num 5 7"/>
    <w:rsid w:val="00175BFE"/>
    <w:rPr>
      <w:rFonts w:eastAsia="Times New Roman"/>
    </w:rPr>
  </w:style>
  <w:style w:type="character" w:customStyle="1" w:styleId="RTFNum58">
    <w:name w:val="RTF_Num 5 8"/>
    <w:rsid w:val="00175BFE"/>
    <w:rPr>
      <w:rFonts w:eastAsia="Times New Roman"/>
    </w:rPr>
  </w:style>
  <w:style w:type="character" w:customStyle="1" w:styleId="RTFNum59">
    <w:name w:val="RTF_Num 5 9"/>
    <w:rsid w:val="00175BFE"/>
    <w:rPr>
      <w:rFonts w:eastAsia="Times New Roman"/>
    </w:rPr>
  </w:style>
  <w:style w:type="character" w:customStyle="1" w:styleId="RTFNum61">
    <w:name w:val="RTF_Num 6 1"/>
    <w:rsid w:val="00175BFE"/>
    <w:rPr>
      <w:rFonts w:eastAsia="Times New Roman"/>
    </w:rPr>
  </w:style>
  <w:style w:type="character" w:customStyle="1" w:styleId="RTFNum62">
    <w:name w:val="RTF_Num 6 2"/>
    <w:rsid w:val="00175BFE"/>
    <w:rPr>
      <w:rFonts w:eastAsia="Times New Roman"/>
    </w:rPr>
  </w:style>
  <w:style w:type="character" w:customStyle="1" w:styleId="RTFNum63">
    <w:name w:val="RTF_Num 6 3"/>
    <w:rsid w:val="00175BFE"/>
    <w:rPr>
      <w:rFonts w:eastAsia="Times New Roman"/>
    </w:rPr>
  </w:style>
  <w:style w:type="character" w:customStyle="1" w:styleId="RTFNum64">
    <w:name w:val="RTF_Num 6 4"/>
    <w:rsid w:val="00175BFE"/>
    <w:rPr>
      <w:rFonts w:eastAsia="Times New Roman"/>
    </w:rPr>
  </w:style>
  <w:style w:type="character" w:customStyle="1" w:styleId="RTFNum65">
    <w:name w:val="RTF_Num 6 5"/>
    <w:rsid w:val="00175BFE"/>
    <w:rPr>
      <w:rFonts w:eastAsia="Times New Roman"/>
    </w:rPr>
  </w:style>
  <w:style w:type="character" w:customStyle="1" w:styleId="RTFNum66">
    <w:name w:val="RTF_Num 6 6"/>
    <w:rsid w:val="00175BFE"/>
    <w:rPr>
      <w:rFonts w:eastAsia="Times New Roman"/>
    </w:rPr>
  </w:style>
  <w:style w:type="character" w:customStyle="1" w:styleId="RTFNum67">
    <w:name w:val="RTF_Num 6 7"/>
    <w:rsid w:val="00175BFE"/>
    <w:rPr>
      <w:rFonts w:eastAsia="Times New Roman"/>
    </w:rPr>
  </w:style>
  <w:style w:type="character" w:customStyle="1" w:styleId="RTFNum68">
    <w:name w:val="RTF_Num 6 8"/>
    <w:rsid w:val="00175BFE"/>
    <w:rPr>
      <w:rFonts w:eastAsia="Times New Roman"/>
    </w:rPr>
  </w:style>
  <w:style w:type="character" w:customStyle="1" w:styleId="RTFNum69">
    <w:name w:val="RTF_Num 6 9"/>
    <w:rsid w:val="00175BFE"/>
    <w:rPr>
      <w:rFonts w:eastAsia="Times New Roman"/>
    </w:rPr>
  </w:style>
  <w:style w:type="character" w:customStyle="1" w:styleId="RTFNum71">
    <w:name w:val="RTF_Num 7 1"/>
    <w:rsid w:val="00175BFE"/>
    <w:rPr>
      <w:rFonts w:eastAsia="Times New Roman"/>
    </w:rPr>
  </w:style>
  <w:style w:type="character" w:customStyle="1" w:styleId="RTFNum72">
    <w:name w:val="RTF_Num 7 2"/>
    <w:rsid w:val="00175BFE"/>
    <w:rPr>
      <w:rFonts w:eastAsia="Times New Roman"/>
    </w:rPr>
  </w:style>
  <w:style w:type="character" w:customStyle="1" w:styleId="RTFNum73">
    <w:name w:val="RTF_Num 7 3"/>
    <w:rsid w:val="00175BFE"/>
    <w:rPr>
      <w:rFonts w:eastAsia="Times New Roman"/>
    </w:rPr>
  </w:style>
  <w:style w:type="character" w:customStyle="1" w:styleId="RTFNum74">
    <w:name w:val="RTF_Num 7 4"/>
    <w:rsid w:val="00175BFE"/>
    <w:rPr>
      <w:rFonts w:eastAsia="Times New Roman"/>
    </w:rPr>
  </w:style>
  <w:style w:type="character" w:customStyle="1" w:styleId="RTFNum75">
    <w:name w:val="RTF_Num 7 5"/>
    <w:rsid w:val="00175BFE"/>
    <w:rPr>
      <w:rFonts w:eastAsia="Times New Roman"/>
    </w:rPr>
  </w:style>
  <w:style w:type="character" w:customStyle="1" w:styleId="RTFNum76">
    <w:name w:val="RTF_Num 7 6"/>
    <w:rsid w:val="00175BFE"/>
    <w:rPr>
      <w:rFonts w:eastAsia="Times New Roman"/>
    </w:rPr>
  </w:style>
  <w:style w:type="character" w:customStyle="1" w:styleId="RTFNum77">
    <w:name w:val="RTF_Num 7 7"/>
    <w:rsid w:val="00175BFE"/>
    <w:rPr>
      <w:rFonts w:eastAsia="Times New Roman"/>
    </w:rPr>
  </w:style>
  <w:style w:type="character" w:customStyle="1" w:styleId="RTFNum78">
    <w:name w:val="RTF_Num 7 8"/>
    <w:rsid w:val="00175BFE"/>
    <w:rPr>
      <w:rFonts w:eastAsia="Times New Roman"/>
    </w:rPr>
  </w:style>
  <w:style w:type="character" w:customStyle="1" w:styleId="RTFNum79">
    <w:name w:val="RTF_Num 7 9"/>
    <w:rsid w:val="00175BFE"/>
    <w:rPr>
      <w:rFonts w:eastAsia="Times New Roman"/>
    </w:rPr>
  </w:style>
  <w:style w:type="character" w:customStyle="1" w:styleId="RTFNum81">
    <w:name w:val="RTF_Num 8 1"/>
    <w:rsid w:val="00175BFE"/>
    <w:rPr>
      <w:rFonts w:ascii="Times New Roman" w:eastAsia="Times New Roman" w:hAnsi="Times New Roman" w:cs="Times New Roman"/>
      <w:b w:val="0"/>
      <w:bCs w:val="0"/>
      <w:i w:val="0"/>
      <w:iCs w:val="0"/>
      <w:color w:val="auto"/>
      <w:sz w:val="28"/>
    </w:rPr>
  </w:style>
  <w:style w:type="character" w:customStyle="1" w:styleId="RTFNum82">
    <w:name w:val="RTF_Num 8 2"/>
    <w:rsid w:val="00175BFE"/>
    <w:rPr>
      <w:rFonts w:eastAsia="Times New Roman"/>
    </w:rPr>
  </w:style>
  <w:style w:type="character" w:customStyle="1" w:styleId="RTFNum83">
    <w:name w:val="RTF_Num 8 3"/>
    <w:rsid w:val="00175BFE"/>
    <w:rPr>
      <w:rFonts w:eastAsia="Times New Roman"/>
    </w:rPr>
  </w:style>
  <w:style w:type="character" w:customStyle="1" w:styleId="RTFNum84">
    <w:name w:val="RTF_Num 8 4"/>
    <w:rsid w:val="00175BFE"/>
    <w:rPr>
      <w:rFonts w:eastAsia="Times New Roman"/>
    </w:rPr>
  </w:style>
  <w:style w:type="character" w:customStyle="1" w:styleId="RTFNum85">
    <w:name w:val="RTF_Num 8 5"/>
    <w:rsid w:val="00175BFE"/>
    <w:rPr>
      <w:rFonts w:eastAsia="Times New Roman"/>
    </w:rPr>
  </w:style>
  <w:style w:type="character" w:customStyle="1" w:styleId="RTFNum86">
    <w:name w:val="RTF_Num 8 6"/>
    <w:rsid w:val="00175BFE"/>
    <w:rPr>
      <w:rFonts w:eastAsia="Times New Roman"/>
    </w:rPr>
  </w:style>
  <w:style w:type="character" w:customStyle="1" w:styleId="RTFNum87">
    <w:name w:val="RTF_Num 8 7"/>
    <w:rsid w:val="00175BFE"/>
    <w:rPr>
      <w:rFonts w:eastAsia="Times New Roman"/>
    </w:rPr>
  </w:style>
  <w:style w:type="character" w:customStyle="1" w:styleId="RTFNum88">
    <w:name w:val="RTF_Num 8 8"/>
    <w:rsid w:val="00175BFE"/>
    <w:rPr>
      <w:rFonts w:eastAsia="Times New Roman"/>
    </w:rPr>
  </w:style>
  <w:style w:type="character" w:customStyle="1" w:styleId="RTFNum89">
    <w:name w:val="RTF_Num 8 9"/>
    <w:rsid w:val="00175BFE"/>
    <w:rPr>
      <w:rFonts w:eastAsia="Times New Roman"/>
    </w:rPr>
  </w:style>
  <w:style w:type="character" w:customStyle="1" w:styleId="RTFNum91">
    <w:name w:val="RTF_Num 9 1"/>
    <w:rsid w:val="00175BFE"/>
    <w:rPr>
      <w:rFonts w:eastAsia="Times New Roman"/>
    </w:rPr>
  </w:style>
  <w:style w:type="character" w:customStyle="1" w:styleId="RTFNum92">
    <w:name w:val="RTF_Num 9 2"/>
    <w:rsid w:val="00175BFE"/>
    <w:rPr>
      <w:rFonts w:eastAsia="Times New Roman"/>
    </w:rPr>
  </w:style>
  <w:style w:type="character" w:customStyle="1" w:styleId="RTFNum93">
    <w:name w:val="RTF_Num 9 3"/>
    <w:rsid w:val="00175BFE"/>
    <w:rPr>
      <w:rFonts w:eastAsia="Times New Roman"/>
    </w:rPr>
  </w:style>
  <w:style w:type="character" w:customStyle="1" w:styleId="RTFNum94">
    <w:name w:val="RTF_Num 9 4"/>
    <w:rsid w:val="00175BFE"/>
    <w:rPr>
      <w:rFonts w:eastAsia="Times New Roman"/>
    </w:rPr>
  </w:style>
  <w:style w:type="character" w:customStyle="1" w:styleId="RTFNum95">
    <w:name w:val="RTF_Num 9 5"/>
    <w:rsid w:val="00175BFE"/>
    <w:rPr>
      <w:rFonts w:eastAsia="Times New Roman"/>
    </w:rPr>
  </w:style>
  <w:style w:type="character" w:customStyle="1" w:styleId="RTFNum96">
    <w:name w:val="RTF_Num 9 6"/>
    <w:rsid w:val="00175BFE"/>
    <w:rPr>
      <w:rFonts w:eastAsia="Times New Roman"/>
    </w:rPr>
  </w:style>
  <w:style w:type="character" w:customStyle="1" w:styleId="RTFNum97">
    <w:name w:val="RTF_Num 9 7"/>
    <w:rsid w:val="00175BFE"/>
    <w:rPr>
      <w:rFonts w:eastAsia="Times New Roman"/>
    </w:rPr>
  </w:style>
  <w:style w:type="character" w:customStyle="1" w:styleId="RTFNum98">
    <w:name w:val="RTF_Num 9 8"/>
    <w:rsid w:val="00175BFE"/>
    <w:rPr>
      <w:rFonts w:eastAsia="Times New Roman"/>
    </w:rPr>
  </w:style>
  <w:style w:type="character" w:customStyle="1" w:styleId="RTFNum99">
    <w:name w:val="RTF_Num 9 9"/>
    <w:rsid w:val="00175BFE"/>
    <w:rPr>
      <w:rFonts w:eastAsia="Times New Roman"/>
    </w:rPr>
  </w:style>
  <w:style w:type="character" w:customStyle="1" w:styleId="RTFNum101">
    <w:name w:val="RTF_Num 10 1"/>
    <w:rsid w:val="00175BFE"/>
    <w:rPr>
      <w:rFonts w:eastAsia="Times New Roman"/>
      <w:b w:val="0"/>
      <w:bCs w:val="0"/>
      <w:i w:val="0"/>
      <w:iCs w:val="0"/>
      <w:strike w:val="0"/>
      <w:dstrike w:val="0"/>
      <w:color w:val="auto"/>
    </w:rPr>
  </w:style>
  <w:style w:type="character" w:customStyle="1" w:styleId="RTFNum102">
    <w:name w:val="RTF_Num 10 2"/>
    <w:rsid w:val="00175BFE"/>
    <w:rPr>
      <w:rFonts w:eastAsia="Times New Roman"/>
    </w:rPr>
  </w:style>
  <w:style w:type="character" w:customStyle="1" w:styleId="RTFNum103">
    <w:name w:val="RTF_Num 10 3"/>
    <w:rsid w:val="00175BFE"/>
    <w:rPr>
      <w:rFonts w:eastAsia="Times New Roman"/>
    </w:rPr>
  </w:style>
  <w:style w:type="character" w:customStyle="1" w:styleId="RTFNum104">
    <w:name w:val="RTF_Num 10 4"/>
    <w:rsid w:val="00175BFE"/>
    <w:rPr>
      <w:rFonts w:eastAsia="Times New Roman"/>
    </w:rPr>
  </w:style>
  <w:style w:type="character" w:customStyle="1" w:styleId="RTFNum105">
    <w:name w:val="RTF_Num 10 5"/>
    <w:rsid w:val="00175BFE"/>
    <w:rPr>
      <w:rFonts w:eastAsia="Times New Roman"/>
    </w:rPr>
  </w:style>
  <w:style w:type="character" w:customStyle="1" w:styleId="RTFNum106">
    <w:name w:val="RTF_Num 10 6"/>
    <w:rsid w:val="00175BFE"/>
    <w:rPr>
      <w:rFonts w:eastAsia="Times New Roman"/>
    </w:rPr>
  </w:style>
  <w:style w:type="character" w:customStyle="1" w:styleId="RTFNum107">
    <w:name w:val="RTF_Num 10 7"/>
    <w:rsid w:val="00175BFE"/>
    <w:rPr>
      <w:rFonts w:eastAsia="Times New Roman"/>
    </w:rPr>
  </w:style>
  <w:style w:type="character" w:customStyle="1" w:styleId="RTFNum108">
    <w:name w:val="RTF_Num 10 8"/>
    <w:rsid w:val="00175BFE"/>
    <w:rPr>
      <w:rFonts w:eastAsia="Times New Roman"/>
    </w:rPr>
  </w:style>
  <w:style w:type="character" w:customStyle="1" w:styleId="RTFNum109">
    <w:name w:val="RTF_Num 10 9"/>
    <w:rsid w:val="00175BFE"/>
    <w:rPr>
      <w:rFonts w:eastAsia="Times New Roman"/>
    </w:rPr>
  </w:style>
  <w:style w:type="character" w:customStyle="1" w:styleId="RTFNum111">
    <w:name w:val="RTF_Num 11 1"/>
    <w:rsid w:val="00175BFE"/>
    <w:rPr>
      <w:rFonts w:eastAsia="Times New Roman"/>
    </w:rPr>
  </w:style>
  <w:style w:type="character" w:customStyle="1" w:styleId="RTFNum112">
    <w:name w:val="RTF_Num 11 2"/>
    <w:rsid w:val="00175BFE"/>
    <w:rPr>
      <w:rFonts w:eastAsia="Times New Roman"/>
    </w:rPr>
  </w:style>
  <w:style w:type="character" w:customStyle="1" w:styleId="RTFNum113">
    <w:name w:val="RTF_Num 11 3"/>
    <w:rsid w:val="00175BFE"/>
    <w:rPr>
      <w:rFonts w:eastAsia="Times New Roman"/>
    </w:rPr>
  </w:style>
  <w:style w:type="character" w:customStyle="1" w:styleId="RTFNum114">
    <w:name w:val="RTF_Num 11 4"/>
    <w:rsid w:val="00175BFE"/>
    <w:rPr>
      <w:rFonts w:eastAsia="Times New Roman"/>
    </w:rPr>
  </w:style>
  <w:style w:type="character" w:customStyle="1" w:styleId="RTFNum115">
    <w:name w:val="RTF_Num 11 5"/>
    <w:rsid w:val="00175BFE"/>
    <w:rPr>
      <w:rFonts w:eastAsia="Times New Roman"/>
    </w:rPr>
  </w:style>
  <w:style w:type="character" w:customStyle="1" w:styleId="RTFNum116">
    <w:name w:val="RTF_Num 11 6"/>
    <w:rsid w:val="00175BFE"/>
    <w:rPr>
      <w:rFonts w:eastAsia="Times New Roman"/>
    </w:rPr>
  </w:style>
  <w:style w:type="character" w:customStyle="1" w:styleId="RTFNum117">
    <w:name w:val="RTF_Num 11 7"/>
    <w:rsid w:val="00175BFE"/>
    <w:rPr>
      <w:rFonts w:eastAsia="Times New Roman"/>
    </w:rPr>
  </w:style>
  <w:style w:type="character" w:customStyle="1" w:styleId="RTFNum118">
    <w:name w:val="RTF_Num 11 8"/>
    <w:rsid w:val="00175BFE"/>
    <w:rPr>
      <w:rFonts w:eastAsia="Times New Roman"/>
    </w:rPr>
  </w:style>
  <w:style w:type="character" w:customStyle="1" w:styleId="RTFNum119">
    <w:name w:val="RTF_Num 11 9"/>
    <w:rsid w:val="00175BFE"/>
    <w:rPr>
      <w:rFonts w:eastAsia="Times New Roman"/>
    </w:rPr>
  </w:style>
  <w:style w:type="character" w:customStyle="1" w:styleId="RTFNum121">
    <w:name w:val="RTF_Num 12 1"/>
    <w:rsid w:val="00175BFE"/>
    <w:rPr>
      <w:rFonts w:eastAsia="Times New Roman"/>
      <w:i w:val="0"/>
      <w:iCs w:val="0"/>
    </w:rPr>
  </w:style>
  <w:style w:type="character" w:customStyle="1" w:styleId="RTFNum122">
    <w:name w:val="RTF_Num 12 2"/>
    <w:rsid w:val="00175BFE"/>
    <w:rPr>
      <w:rFonts w:eastAsia="Times New Roman"/>
    </w:rPr>
  </w:style>
  <w:style w:type="character" w:customStyle="1" w:styleId="RTFNum123">
    <w:name w:val="RTF_Num 12 3"/>
    <w:rsid w:val="00175BFE"/>
    <w:rPr>
      <w:rFonts w:eastAsia="Times New Roman"/>
    </w:rPr>
  </w:style>
  <w:style w:type="character" w:customStyle="1" w:styleId="RTFNum124">
    <w:name w:val="RTF_Num 12 4"/>
    <w:rsid w:val="00175BFE"/>
    <w:rPr>
      <w:rFonts w:eastAsia="Times New Roman"/>
    </w:rPr>
  </w:style>
  <w:style w:type="character" w:customStyle="1" w:styleId="RTFNum125">
    <w:name w:val="RTF_Num 12 5"/>
    <w:rsid w:val="00175BFE"/>
    <w:rPr>
      <w:rFonts w:eastAsia="Times New Roman"/>
    </w:rPr>
  </w:style>
  <w:style w:type="character" w:customStyle="1" w:styleId="RTFNum126">
    <w:name w:val="RTF_Num 12 6"/>
    <w:rsid w:val="00175BFE"/>
    <w:rPr>
      <w:rFonts w:eastAsia="Times New Roman"/>
    </w:rPr>
  </w:style>
  <w:style w:type="character" w:customStyle="1" w:styleId="RTFNum127">
    <w:name w:val="RTF_Num 12 7"/>
    <w:rsid w:val="00175BFE"/>
    <w:rPr>
      <w:rFonts w:eastAsia="Times New Roman"/>
    </w:rPr>
  </w:style>
  <w:style w:type="character" w:customStyle="1" w:styleId="RTFNum128">
    <w:name w:val="RTF_Num 12 8"/>
    <w:rsid w:val="00175BFE"/>
    <w:rPr>
      <w:rFonts w:eastAsia="Times New Roman"/>
    </w:rPr>
  </w:style>
  <w:style w:type="character" w:customStyle="1" w:styleId="RTFNum129">
    <w:name w:val="RTF_Num 12 9"/>
    <w:rsid w:val="00175BFE"/>
    <w:rPr>
      <w:rFonts w:eastAsia="Times New Roman"/>
    </w:rPr>
  </w:style>
  <w:style w:type="character" w:customStyle="1" w:styleId="RTFNum131">
    <w:name w:val="RTF_Num 13 1"/>
    <w:rsid w:val="00175BFE"/>
    <w:rPr>
      <w:rFonts w:ascii="Times New Roman" w:eastAsia="Times New Roman" w:hAnsi="Times New Roman" w:cs="Times New Roman"/>
      <w:b w:val="0"/>
      <w:bCs w:val="0"/>
      <w:i w:val="0"/>
      <w:iCs w:val="0"/>
      <w:color w:val="auto"/>
      <w:sz w:val="28"/>
    </w:rPr>
  </w:style>
  <w:style w:type="character" w:customStyle="1" w:styleId="RTFNum132">
    <w:name w:val="RTF_Num 13 2"/>
    <w:rsid w:val="00175BFE"/>
    <w:rPr>
      <w:rFonts w:eastAsia="Times New Roman"/>
    </w:rPr>
  </w:style>
  <w:style w:type="character" w:customStyle="1" w:styleId="RTFNum133">
    <w:name w:val="RTF_Num 13 3"/>
    <w:rsid w:val="00175BFE"/>
    <w:rPr>
      <w:rFonts w:eastAsia="Times New Roman"/>
    </w:rPr>
  </w:style>
  <w:style w:type="character" w:customStyle="1" w:styleId="RTFNum134">
    <w:name w:val="RTF_Num 13 4"/>
    <w:rsid w:val="00175BFE"/>
    <w:rPr>
      <w:rFonts w:eastAsia="Times New Roman"/>
    </w:rPr>
  </w:style>
  <w:style w:type="character" w:customStyle="1" w:styleId="RTFNum135">
    <w:name w:val="RTF_Num 13 5"/>
    <w:rsid w:val="00175BFE"/>
    <w:rPr>
      <w:rFonts w:eastAsia="Times New Roman"/>
    </w:rPr>
  </w:style>
  <w:style w:type="character" w:customStyle="1" w:styleId="RTFNum136">
    <w:name w:val="RTF_Num 13 6"/>
    <w:rsid w:val="00175BFE"/>
    <w:rPr>
      <w:rFonts w:eastAsia="Times New Roman"/>
    </w:rPr>
  </w:style>
  <w:style w:type="character" w:customStyle="1" w:styleId="RTFNum137">
    <w:name w:val="RTF_Num 13 7"/>
    <w:rsid w:val="00175BFE"/>
    <w:rPr>
      <w:rFonts w:eastAsia="Times New Roman"/>
    </w:rPr>
  </w:style>
  <w:style w:type="character" w:customStyle="1" w:styleId="RTFNum138">
    <w:name w:val="RTF_Num 13 8"/>
    <w:rsid w:val="00175BFE"/>
    <w:rPr>
      <w:rFonts w:eastAsia="Times New Roman"/>
    </w:rPr>
  </w:style>
  <w:style w:type="character" w:customStyle="1" w:styleId="RTFNum139">
    <w:name w:val="RTF_Num 13 9"/>
    <w:rsid w:val="00175BFE"/>
    <w:rPr>
      <w:rFonts w:eastAsia="Times New Roman"/>
    </w:rPr>
  </w:style>
  <w:style w:type="character" w:customStyle="1" w:styleId="RTFNum141">
    <w:name w:val="RTF_Num 14 1"/>
    <w:rsid w:val="00175BFE"/>
    <w:rPr>
      <w:rFonts w:ascii="Times New Roman" w:eastAsia="Times New Roman" w:hAnsi="Times New Roman" w:cs="Times New Roman"/>
      <w:b w:val="0"/>
      <w:bCs w:val="0"/>
      <w:i w:val="0"/>
      <w:iCs w:val="0"/>
      <w:color w:val="auto"/>
      <w:sz w:val="28"/>
    </w:rPr>
  </w:style>
  <w:style w:type="character" w:customStyle="1" w:styleId="RTFNum142">
    <w:name w:val="RTF_Num 14 2"/>
    <w:rsid w:val="00175BFE"/>
    <w:rPr>
      <w:rFonts w:eastAsia="Times New Roman"/>
    </w:rPr>
  </w:style>
  <w:style w:type="character" w:customStyle="1" w:styleId="RTFNum143">
    <w:name w:val="RTF_Num 14 3"/>
    <w:rsid w:val="00175BFE"/>
    <w:rPr>
      <w:rFonts w:eastAsia="Times New Roman"/>
    </w:rPr>
  </w:style>
  <w:style w:type="character" w:customStyle="1" w:styleId="RTFNum144">
    <w:name w:val="RTF_Num 14 4"/>
    <w:rsid w:val="00175BFE"/>
    <w:rPr>
      <w:rFonts w:eastAsia="Times New Roman"/>
    </w:rPr>
  </w:style>
  <w:style w:type="character" w:customStyle="1" w:styleId="RTFNum145">
    <w:name w:val="RTF_Num 14 5"/>
    <w:rsid w:val="00175BFE"/>
    <w:rPr>
      <w:rFonts w:eastAsia="Times New Roman"/>
    </w:rPr>
  </w:style>
  <w:style w:type="character" w:customStyle="1" w:styleId="RTFNum146">
    <w:name w:val="RTF_Num 14 6"/>
    <w:rsid w:val="00175BFE"/>
    <w:rPr>
      <w:rFonts w:eastAsia="Times New Roman"/>
    </w:rPr>
  </w:style>
  <w:style w:type="character" w:customStyle="1" w:styleId="RTFNum147">
    <w:name w:val="RTF_Num 14 7"/>
    <w:rsid w:val="00175BFE"/>
    <w:rPr>
      <w:rFonts w:eastAsia="Times New Roman"/>
    </w:rPr>
  </w:style>
  <w:style w:type="character" w:customStyle="1" w:styleId="RTFNum148">
    <w:name w:val="RTF_Num 14 8"/>
    <w:rsid w:val="00175BFE"/>
    <w:rPr>
      <w:rFonts w:eastAsia="Times New Roman"/>
    </w:rPr>
  </w:style>
  <w:style w:type="character" w:customStyle="1" w:styleId="RTFNum149">
    <w:name w:val="RTF_Num 14 9"/>
    <w:rsid w:val="00175BFE"/>
    <w:rPr>
      <w:rFonts w:eastAsia="Times New Roman"/>
    </w:rPr>
  </w:style>
  <w:style w:type="character" w:customStyle="1" w:styleId="RTFNum151">
    <w:name w:val="RTF_Num 15 1"/>
    <w:rsid w:val="00175BFE"/>
    <w:rPr>
      <w:rFonts w:ascii="Times New Roman" w:eastAsia="Times New Roman" w:hAnsi="Times New Roman" w:cs="Times New Roman"/>
      <w:b w:val="0"/>
      <w:bCs w:val="0"/>
      <w:i w:val="0"/>
      <w:iCs w:val="0"/>
      <w:color w:val="auto"/>
      <w:sz w:val="28"/>
    </w:rPr>
  </w:style>
  <w:style w:type="character" w:customStyle="1" w:styleId="RTFNum152">
    <w:name w:val="RTF_Num 15 2"/>
    <w:rsid w:val="00175BFE"/>
    <w:rPr>
      <w:rFonts w:eastAsia="Times New Roman"/>
    </w:rPr>
  </w:style>
  <w:style w:type="character" w:customStyle="1" w:styleId="RTFNum153">
    <w:name w:val="RTF_Num 15 3"/>
    <w:rsid w:val="00175BFE"/>
    <w:rPr>
      <w:rFonts w:eastAsia="Times New Roman"/>
    </w:rPr>
  </w:style>
  <w:style w:type="character" w:customStyle="1" w:styleId="RTFNum154">
    <w:name w:val="RTF_Num 15 4"/>
    <w:rsid w:val="00175BFE"/>
    <w:rPr>
      <w:rFonts w:eastAsia="Times New Roman"/>
    </w:rPr>
  </w:style>
  <w:style w:type="character" w:customStyle="1" w:styleId="RTFNum155">
    <w:name w:val="RTF_Num 15 5"/>
    <w:rsid w:val="00175BFE"/>
    <w:rPr>
      <w:rFonts w:eastAsia="Times New Roman"/>
    </w:rPr>
  </w:style>
  <w:style w:type="character" w:customStyle="1" w:styleId="RTFNum156">
    <w:name w:val="RTF_Num 15 6"/>
    <w:rsid w:val="00175BFE"/>
    <w:rPr>
      <w:rFonts w:eastAsia="Times New Roman"/>
    </w:rPr>
  </w:style>
  <w:style w:type="character" w:customStyle="1" w:styleId="RTFNum157">
    <w:name w:val="RTF_Num 15 7"/>
    <w:rsid w:val="00175BFE"/>
    <w:rPr>
      <w:rFonts w:eastAsia="Times New Roman"/>
    </w:rPr>
  </w:style>
  <w:style w:type="character" w:customStyle="1" w:styleId="RTFNum158">
    <w:name w:val="RTF_Num 15 8"/>
    <w:rsid w:val="00175BFE"/>
    <w:rPr>
      <w:rFonts w:eastAsia="Times New Roman"/>
    </w:rPr>
  </w:style>
  <w:style w:type="character" w:customStyle="1" w:styleId="RTFNum159">
    <w:name w:val="RTF_Num 15 9"/>
    <w:rsid w:val="00175BFE"/>
    <w:rPr>
      <w:rFonts w:eastAsia="Times New Roman"/>
    </w:rPr>
  </w:style>
  <w:style w:type="character" w:customStyle="1" w:styleId="RTFNum161">
    <w:name w:val="RTF_Num 16 1"/>
    <w:rsid w:val="00175BFE"/>
    <w:rPr>
      <w:rFonts w:eastAsia="Times New Roman CYR"/>
      <w:b w:val="0"/>
      <w:bCs w:val="0"/>
    </w:rPr>
  </w:style>
  <w:style w:type="character" w:customStyle="1" w:styleId="RTFNum162">
    <w:name w:val="RTF_Num 16 2"/>
    <w:rsid w:val="00175BFE"/>
    <w:rPr>
      <w:rFonts w:eastAsia="Times New Roman"/>
    </w:rPr>
  </w:style>
  <w:style w:type="character" w:customStyle="1" w:styleId="RTFNum163">
    <w:name w:val="RTF_Num 16 3"/>
    <w:rsid w:val="00175BFE"/>
    <w:rPr>
      <w:rFonts w:eastAsia="Times New Roman"/>
      <w:b w:val="0"/>
      <w:bCs w:val="0"/>
    </w:rPr>
  </w:style>
  <w:style w:type="character" w:customStyle="1" w:styleId="RTFNum164">
    <w:name w:val="RTF_Num 16 4"/>
    <w:rsid w:val="00175BFE"/>
    <w:rPr>
      <w:rFonts w:eastAsia="Times New Roman"/>
    </w:rPr>
  </w:style>
  <w:style w:type="character" w:customStyle="1" w:styleId="RTFNum165">
    <w:name w:val="RTF_Num 16 5"/>
    <w:rsid w:val="00175BFE"/>
    <w:rPr>
      <w:rFonts w:eastAsia="Times New Roman"/>
    </w:rPr>
  </w:style>
  <w:style w:type="character" w:customStyle="1" w:styleId="RTFNum166">
    <w:name w:val="RTF_Num 16 6"/>
    <w:rsid w:val="00175BFE"/>
    <w:rPr>
      <w:rFonts w:eastAsia="Times New Roman"/>
    </w:rPr>
  </w:style>
  <w:style w:type="character" w:customStyle="1" w:styleId="RTFNum167">
    <w:name w:val="RTF_Num 16 7"/>
    <w:rsid w:val="00175BFE"/>
    <w:rPr>
      <w:rFonts w:eastAsia="Times New Roman"/>
    </w:rPr>
  </w:style>
  <w:style w:type="character" w:customStyle="1" w:styleId="RTFNum168">
    <w:name w:val="RTF_Num 16 8"/>
    <w:rsid w:val="00175BFE"/>
    <w:rPr>
      <w:rFonts w:eastAsia="Times New Roman"/>
    </w:rPr>
  </w:style>
  <w:style w:type="character" w:customStyle="1" w:styleId="RTFNum169">
    <w:name w:val="RTF_Num 16 9"/>
    <w:rsid w:val="00175BFE"/>
    <w:rPr>
      <w:rFonts w:eastAsia="Times New Roman"/>
    </w:rPr>
  </w:style>
  <w:style w:type="character" w:customStyle="1" w:styleId="RTFNum171">
    <w:name w:val="RTF_Num 17 1"/>
    <w:rsid w:val="00175BFE"/>
    <w:rPr>
      <w:rFonts w:eastAsia="Times New Roman"/>
      <w:b w:val="0"/>
      <w:bCs w:val="0"/>
      <w:i w:val="0"/>
      <w:iCs w:val="0"/>
      <w:color w:val="auto"/>
    </w:rPr>
  </w:style>
  <w:style w:type="character" w:customStyle="1" w:styleId="RTFNum172">
    <w:name w:val="RTF_Num 17 2"/>
    <w:rsid w:val="00175BFE"/>
    <w:rPr>
      <w:rFonts w:eastAsia="Times New Roman"/>
    </w:rPr>
  </w:style>
  <w:style w:type="character" w:customStyle="1" w:styleId="RTFNum173">
    <w:name w:val="RTF_Num 17 3"/>
    <w:rsid w:val="00175BFE"/>
    <w:rPr>
      <w:rFonts w:eastAsia="Times New Roman"/>
    </w:rPr>
  </w:style>
  <w:style w:type="character" w:customStyle="1" w:styleId="RTFNum174">
    <w:name w:val="RTF_Num 17 4"/>
    <w:rsid w:val="00175BFE"/>
    <w:rPr>
      <w:rFonts w:eastAsia="Times New Roman"/>
    </w:rPr>
  </w:style>
  <w:style w:type="character" w:customStyle="1" w:styleId="RTFNum175">
    <w:name w:val="RTF_Num 17 5"/>
    <w:rsid w:val="00175BFE"/>
    <w:rPr>
      <w:rFonts w:eastAsia="Times New Roman"/>
    </w:rPr>
  </w:style>
  <w:style w:type="character" w:customStyle="1" w:styleId="RTFNum176">
    <w:name w:val="RTF_Num 17 6"/>
    <w:rsid w:val="00175BFE"/>
    <w:rPr>
      <w:rFonts w:eastAsia="Times New Roman"/>
    </w:rPr>
  </w:style>
  <w:style w:type="character" w:customStyle="1" w:styleId="RTFNum177">
    <w:name w:val="RTF_Num 17 7"/>
    <w:rsid w:val="00175BFE"/>
    <w:rPr>
      <w:rFonts w:eastAsia="Times New Roman"/>
    </w:rPr>
  </w:style>
  <w:style w:type="character" w:customStyle="1" w:styleId="RTFNum178">
    <w:name w:val="RTF_Num 17 8"/>
    <w:rsid w:val="00175BFE"/>
    <w:rPr>
      <w:rFonts w:eastAsia="Times New Roman"/>
    </w:rPr>
  </w:style>
  <w:style w:type="character" w:customStyle="1" w:styleId="RTFNum179">
    <w:name w:val="RTF_Num 17 9"/>
    <w:rsid w:val="00175BFE"/>
    <w:rPr>
      <w:rFonts w:eastAsia="Times New Roman"/>
    </w:rPr>
  </w:style>
  <w:style w:type="character" w:customStyle="1" w:styleId="RTFNum181">
    <w:name w:val="RTF_Num 18 1"/>
    <w:rsid w:val="00175BFE"/>
    <w:rPr>
      <w:rFonts w:eastAsia="Times New Roman"/>
    </w:rPr>
  </w:style>
  <w:style w:type="character" w:customStyle="1" w:styleId="RTFNum182">
    <w:name w:val="RTF_Num 18 2"/>
    <w:rsid w:val="00175BFE"/>
    <w:rPr>
      <w:rFonts w:eastAsia="Times New Roman"/>
    </w:rPr>
  </w:style>
  <w:style w:type="character" w:customStyle="1" w:styleId="RTFNum183">
    <w:name w:val="RTF_Num 18 3"/>
    <w:rsid w:val="00175BFE"/>
    <w:rPr>
      <w:rFonts w:eastAsia="Times New Roman"/>
    </w:rPr>
  </w:style>
  <w:style w:type="character" w:customStyle="1" w:styleId="RTFNum184">
    <w:name w:val="RTF_Num 18 4"/>
    <w:rsid w:val="00175BFE"/>
    <w:rPr>
      <w:rFonts w:eastAsia="Times New Roman"/>
    </w:rPr>
  </w:style>
  <w:style w:type="character" w:customStyle="1" w:styleId="RTFNum185">
    <w:name w:val="RTF_Num 18 5"/>
    <w:rsid w:val="00175BFE"/>
    <w:rPr>
      <w:rFonts w:eastAsia="Times New Roman"/>
    </w:rPr>
  </w:style>
  <w:style w:type="character" w:customStyle="1" w:styleId="RTFNum186">
    <w:name w:val="RTF_Num 18 6"/>
    <w:rsid w:val="00175BFE"/>
    <w:rPr>
      <w:rFonts w:eastAsia="Times New Roman"/>
    </w:rPr>
  </w:style>
  <w:style w:type="character" w:customStyle="1" w:styleId="RTFNum187">
    <w:name w:val="RTF_Num 18 7"/>
    <w:rsid w:val="00175BFE"/>
    <w:rPr>
      <w:rFonts w:eastAsia="Times New Roman"/>
    </w:rPr>
  </w:style>
  <w:style w:type="character" w:customStyle="1" w:styleId="RTFNum188">
    <w:name w:val="RTF_Num 18 8"/>
    <w:rsid w:val="00175BFE"/>
    <w:rPr>
      <w:rFonts w:eastAsia="Times New Roman"/>
    </w:rPr>
  </w:style>
  <w:style w:type="character" w:customStyle="1" w:styleId="RTFNum189">
    <w:name w:val="RTF_Num 18 9"/>
    <w:rsid w:val="00175BFE"/>
    <w:rPr>
      <w:rFonts w:eastAsia="Times New Roman"/>
    </w:rPr>
  </w:style>
  <w:style w:type="character" w:customStyle="1" w:styleId="1b">
    <w:name w:val="Основной шрифт абзаца1"/>
    <w:rsid w:val="00175BFE"/>
  </w:style>
  <w:style w:type="character" w:customStyle="1" w:styleId="1c">
    <w:name w:val="Знак примечания1"/>
    <w:rsid w:val="00175BFE"/>
    <w:rPr>
      <w:rFonts w:eastAsia="Times New Roman"/>
    </w:rPr>
  </w:style>
  <w:style w:type="character" w:customStyle="1" w:styleId="afff6">
    <w:name w:val="????? ?????/???? ????"/>
    <w:rsid w:val="00175BFE"/>
    <w:rPr>
      <w:rFonts w:eastAsia="Times New Roman" w:cs="Times New Roman"/>
    </w:rPr>
  </w:style>
  <w:style w:type="character" w:customStyle="1" w:styleId="afff7">
    <w:name w:val="???? ?????/???? ????"/>
    <w:rsid w:val="00175BFE"/>
    <w:rPr>
      <w:rFonts w:eastAsia="Times New Roman" w:cs="Times New Roman"/>
      <w:b/>
      <w:bCs/>
    </w:rPr>
  </w:style>
  <w:style w:type="character" w:customStyle="1" w:styleId="afff8">
    <w:name w:val="??????? ?????????? ????"/>
    <w:rsid w:val="00175BFE"/>
    <w:rPr>
      <w:rFonts w:eastAsia="Times New Roman"/>
    </w:rPr>
  </w:style>
  <w:style w:type="character" w:customStyle="1" w:styleId="afff9">
    <w:name w:val="?????? ?????????? ????"/>
    <w:rsid w:val="00175BFE"/>
    <w:rPr>
      <w:rFonts w:eastAsia="Times New Roman"/>
    </w:rPr>
  </w:style>
  <w:style w:type="character" w:customStyle="1" w:styleId="u">
    <w:name w:val="u"/>
    <w:rsid w:val="00175BFE"/>
    <w:rPr>
      <w:rFonts w:eastAsia="Times New Roman"/>
    </w:rPr>
  </w:style>
  <w:style w:type="paragraph" w:customStyle="1" w:styleId="Heading">
    <w:name w:val="Heading"/>
    <w:basedOn w:val="a0"/>
    <w:next w:val="a5"/>
    <w:rsid w:val="00175BFE"/>
    <w:pPr>
      <w:keepNext/>
      <w:widowControl w:val="0"/>
      <w:suppressAutoHyphens/>
      <w:spacing w:before="240" w:after="120" w:line="276" w:lineRule="auto"/>
    </w:pPr>
    <w:rPr>
      <w:rFonts w:ascii="Arial" w:eastAsia="Mangal" w:hAnsi="Arial" w:cs="Arial Unicode MS"/>
      <w:kern w:val="1"/>
      <w:sz w:val="28"/>
      <w:lang w:eastAsia="hi-IN" w:bidi="hi-IN"/>
    </w:rPr>
  </w:style>
  <w:style w:type="paragraph" w:customStyle="1" w:styleId="1d">
    <w:name w:val="Название объекта1"/>
    <w:basedOn w:val="a0"/>
    <w:rsid w:val="00175BFE"/>
    <w:pPr>
      <w:widowControl w:val="0"/>
      <w:suppressAutoHyphens/>
      <w:spacing w:before="120" w:after="120" w:line="276" w:lineRule="auto"/>
    </w:pPr>
    <w:rPr>
      <w:rFonts w:ascii="Calibri" w:eastAsia="Mangal" w:hAnsi="Calibri"/>
      <w:i/>
      <w:iCs/>
      <w:kern w:val="1"/>
      <w:lang w:eastAsia="hi-IN" w:bidi="hi-IN"/>
    </w:rPr>
  </w:style>
  <w:style w:type="paragraph" w:customStyle="1" w:styleId="Index">
    <w:name w:val="Index"/>
    <w:basedOn w:val="a0"/>
    <w:rsid w:val="00175BFE"/>
    <w:pPr>
      <w:widowControl w:val="0"/>
      <w:suppressAutoHyphens/>
      <w:spacing w:after="200" w:line="276" w:lineRule="auto"/>
    </w:pPr>
    <w:rPr>
      <w:rFonts w:ascii="Calibri" w:eastAsia="Mangal" w:hAnsi="Calibri"/>
      <w:kern w:val="1"/>
      <w:sz w:val="22"/>
      <w:lang w:eastAsia="hi-IN" w:bidi="hi-IN"/>
    </w:rPr>
  </w:style>
  <w:style w:type="paragraph" w:customStyle="1" w:styleId="111">
    <w:name w:val="Заголовок 11"/>
    <w:basedOn w:val="a0"/>
    <w:rsid w:val="00175BFE"/>
    <w:pPr>
      <w:widowControl w:val="0"/>
      <w:suppressAutoHyphens/>
      <w:spacing w:before="100" w:after="100" w:line="200" w:lineRule="atLeast"/>
      <w:ind w:left="1729" w:hanging="1020"/>
      <w:outlineLvl w:val="0"/>
    </w:pPr>
    <w:rPr>
      <w:rFonts w:ascii="Tahoma" w:eastAsia="Tahoma" w:hAnsi="Tahoma"/>
      <w:kern w:val="1"/>
      <w:sz w:val="20"/>
      <w:lang w:val="en-US" w:eastAsia="hi-IN" w:bidi="hi-IN"/>
    </w:rPr>
  </w:style>
  <w:style w:type="paragraph" w:customStyle="1" w:styleId="3d">
    <w:name w:val="Абзац списка3"/>
    <w:basedOn w:val="a0"/>
    <w:rsid w:val="00175BFE"/>
    <w:pPr>
      <w:widowControl w:val="0"/>
      <w:suppressAutoHyphens/>
      <w:spacing w:after="200" w:line="276" w:lineRule="auto"/>
      <w:ind w:left="720"/>
    </w:pPr>
    <w:rPr>
      <w:rFonts w:ascii="Calibri" w:eastAsia="Calibri" w:hAnsi="Calibri"/>
      <w:kern w:val="1"/>
      <w:sz w:val="22"/>
      <w:lang w:eastAsia="hi-IN" w:bidi="hi-IN"/>
    </w:rPr>
  </w:style>
  <w:style w:type="paragraph" w:customStyle="1" w:styleId="1e">
    <w:name w:val="Текст примечания1"/>
    <w:basedOn w:val="a0"/>
    <w:rsid w:val="00175BFE"/>
    <w:pPr>
      <w:widowControl w:val="0"/>
      <w:suppressAutoHyphens/>
      <w:spacing w:after="200" w:line="200" w:lineRule="atLeast"/>
    </w:pPr>
    <w:rPr>
      <w:rFonts w:ascii="Calibri" w:eastAsia="Calibri" w:hAnsi="Calibri"/>
      <w:kern w:val="1"/>
      <w:sz w:val="20"/>
      <w:lang w:eastAsia="hi-IN" w:bidi="hi-IN"/>
    </w:rPr>
  </w:style>
  <w:style w:type="paragraph" w:customStyle="1" w:styleId="1f">
    <w:name w:val="Тема примечания1"/>
    <w:basedOn w:val="1e"/>
    <w:next w:val="1e"/>
    <w:rsid w:val="00175BFE"/>
    <w:rPr>
      <w:b/>
      <w:bCs/>
    </w:rPr>
  </w:style>
  <w:style w:type="paragraph" w:customStyle="1" w:styleId="1f0">
    <w:name w:val="Текст выноски1"/>
    <w:basedOn w:val="a0"/>
    <w:rsid w:val="00175BFE"/>
    <w:pPr>
      <w:widowControl w:val="0"/>
      <w:suppressAutoHyphens/>
      <w:spacing w:line="200" w:lineRule="atLeast"/>
    </w:pPr>
    <w:rPr>
      <w:rFonts w:ascii="Tahoma" w:eastAsia="Tahoma" w:hAnsi="Tahoma"/>
      <w:kern w:val="1"/>
      <w:sz w:val="16"/>
      <w:lang w:eastAsia="hi-IN" w:bidi="hi-IN"/>
    </w:rPr>
  </w:style>
  <w:style w:type="paragraph" w:customStyle="1" w:styleId="1f1">
    <w:name w:val="Верх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1f2">
    <w:name w:val="Ниж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TableContents">
    <w:name w:val="Table Contents"/>
    <w:basedOn w:val="a0"/>
    <w:rsid w:val="00175BFE"/>
    <w:pPr>
      <w:widowControl w:val="0"/>
      <w:suppressAutoHyphens/>
      <w:spacing w:after="200" w:line="276" w:lineRule="auto"/>
    </w:pPr>
    <w:rPr>
      <w:rFonts w:ascii="Calibri" w:eastAsia="Calibri" w:hAnsi="Calibri"/>
      <w:kern w:val="1"/>
      <w:sz w:val="22"/>
      <w:lang w:eastAsia="hi-IN" w:bidi="hi-IN"/>
    </w:rPr>
  </w:style>
  <w:style w:type="paragraph" w:customStyle="1" w:styleId="TableHeading">
    <w:name w:val="Table Heading"/>
    <w:basedOn w:val="TableContents"/>
    <w:rsid w:val="00175BFE"/>
    <w:pPr>
      <w:jc w:val="center"/>
    </w:pPr>
    <w:rPr>
      <w:b/>
      <w:bCs/>
    </w:rPr>
  </w:style>
  <w:style w:type="paragraph" w:customStyle="1" w:styleId="1f3">
    <w:name w:val="Знак Знак Знак1 Знак Знак Знак Знак"/>
    <w:basedOn w:val="a0"/>
    <w:rsid w:val="000D4F3F"/>
    <w:pPr>
      <w:spacing w:before="100" w:beforeAutospacing="1" w:after="100" w:afterAutospacing="1"/>
    </w:pPr>
    <w:rPr>
      <w:rFonts w:ascii="Tahoma" w:hAnsi="Tahoma"/>
      <w:sz w:val="20"/>
      <w:szCs w:val="20"/>
      <w:lang w:val="en-US" w:eastAsia="en-US"/>
    </w:rPr>
  </w:style>
  <w:style w:type="character" w:customStyle="1" w:styleId="1f4">
    <w:name w:val="Текст выноски Знак1"/>
    <w:basedOn w:val="a1"/>
    <w:uiPriority w:val="99"/>
    <w:semiHidden/>
    <w:rsid w:val="000B2914"/>
    <w:rPr>
      <w:rFonts w:ascii="Tahoma" w:eastAsia="Times New Roman" w:hAnsi="Tahoma" w:cs="Tahoma"/>
      <w:sz w:val="16"/>
      <w:szCs w:val="16"/>
    </w:rPr>
  </w:style>
  <w:style w:type="character" w:customStyle="1" w:styleId="apple-style-span">
    <w:name w:val="apple-style-span"/>
    <w:rsid w:val="000B2914"/>
  </w:style>
  <w:style w:type="table" w:customStyle="1" w:styleId="1f5">
    <w:name w:val="Сетка таблицы1"/>
    <w:basedOn w:val="a2"/>
    <w:rsid w:val="003A3D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1"/>
    <w:link w:val="7"/>
    <w:rsid w:val="0093068F"/>
    <w:rPr>
      <w:rFonts w:ascii="Calibri" w:eastAsia="Times New Roman" w:hAnsi="Calibri" w:cs="Times New Roman"/>
      <w:sz w:val="24"/>
      <w:szCs w:val="24"/>
      <w:lang w:val="en-US"/>
    </w:rPr>
  </w:style>
  <w:style w:type="character" w:customStyle="1" w:styleId="80">
    <w:name w:val="Заголовок 8 Знак"/>
    <w:basedOn w:val="a1"/>
    <w:link w:val="8"/>
    <w:rsid w:val="0093068F"/>
    <w:rPr>
      <w:rFonts w:ascii="Calibri" w:eastAsia="Times New Roman" w:hAnsi="Calibri" w:cs="Times New Roman"/>
      <w:i/>
      <w:iCs/>
      <w:sz w:val="24"/>
      <w:szCs w:val="24"/>
      <w:lang w:val="en-US"/>
    </w:rPr>
  </w:style>
  <w:style w:type="character" w:customStyle="1" w:styleId="90">
    <w:name w:val="Заголовок 9 Знак"/>
    <w:basedOn w:val="a1"/>
    <w:link w:val="9"/>
    <w:rsid w:val="0093068F"/>
    <w:rPr>
      <w:rFonts w:ascii="Cambria" w:eastAsia="Times New Roman" w:hAnsi="Cambria" w:cs="Times New Roman"/>
      <w:lang w:val="en-US"/>
    </w:rPr>
  </w:style>
  <w:style w:type="paragraph" w:styleId="3e">
    <w:name w:val="Body Text 3"/>
    <w:aliases w:val="Основной текст 3 Знак Знак Знак Знак Знак"/>
    <w:basedOn w:val="a0"/>
    <w:link w:val="310"/>
    <w:rsid w:val="0093068F"/>
    <w:pPr>
      <w:spacing w:after="120"/>
    </w:pPr>
    <w:rPr>
      <w:sz w:val="16"/>
      <w:szCs w:val="16"/>
    </w:rPr>
  </w:style>
  <w:style w:type="character" w:customStyle="1" w:styleId="3f">
    <w:name w:val="Основной текст 3 Знак"/>
    <w:basedOn w:val="a1"/>
    <w:rsid w:val="0093068F"/>
    <w:rPr>
      <w:rFonts w:ascii="Times New Roman" w:eastAsia="Times New Roman" w:hAnsi="Times New Roman" w:cs="Times New Roman"/>
      <w:sz w:val="16"/>
      <w:szCs w:val="16"/>
      <w:lang w:eastAsia="ru-RU"/>
    </w:rPr>
  </w:style>
  <w:style w:type="character" w:customStyle="1" w:styleId="310">
    <w:name w:val="Основной текст 3 Знак1"/>
    <w:aliases w:val="Основной текст 3 Знак Знак Знак Знак Знак Знак"/>
    <w:link w:val="3e"/>
    <w:locked/>
    <w:rsid w:val="0093068F"/>
    <w:rPr>
      <w:rFonts w:ascii="Times New Roman" w:eastAsia="Times New Roman" w:hAnsi="Times New Roman" w:cs="Times New Roman"/>
      <w:sz w:val="16"/>
      <w:szCs w:val="16"/>
      <w:lang w:eastAsia="ru-RU"/>
    </w:rPr>
  </w:style>
  <w:style w:type="paragraph" w:customStyle="1" w:styleId="1f6">
    <w:name w:val="Без интервала1"/>
    <w:aliases w:val="письмо"/>
    <w:qFormat/>
    <w:rsid w:val="0093068F"/>
    <w:pPr>
      <w:spacing w:after="0" w:line="240" w:lineRule="auto"/>
    </w:pPr>
    <w:rPr>
      <w:rFonts w:ascii="Times New Roman" w:eastAsia="Times New Roman" w:hAnsi="Times New Roman" w:cs="Times New Roman"/>
      <w:sz w:val="24"/>
      <w:szCs w:val="24"/>
      <w:lang w:eastAsia="ru-RU"/>
    </w:rPr>
  </w:style>
  <w:style w:type="paragraph" w:customStyle="1" w:styleId="2e">
    <w:name w:val="Без интервала2"/>
    <w:rsid w:val="0093068F"/>
    <w:pPr>
      <w:suppressAutoHyphens/>
      <w:spacing w:after="0" w:line="240" w:lineRule="auto"/>
    </w:pPr>
    <w:rPr>
      <w:rFonts w:ascii="Times New Roman" w:eastAsia="Calibri" w:hAnsi="Times New Roman" w:cs="Times New Roman"/>
      <w:sz w:val="24"/>
      <w:szCs w:val="24"/>
      <w:lang w:eastAsia="ar-SA"/>
    </w:rPr>
  </w:style>
  <w:style w:type="character" w:customStyle="1" w:styleId="blk">
    <w:name w:val="blk"/>
    <w:rsid w:val="0093068F"/>
    <w:rPr>
      <w:rFonts w:cs="Times New Roman"/>
    </w:rPr>
  </w:style>
  <w:style w:type="paragraph" w:customStyle="1" w:styleId="Bodytext1">
    <w:name w:val="Body text1"/>
    <w:basedOn w:val="a0"/>
    <w:rsid w:val="00483369"/>
    <w:pPr>
      <w:shd w:val="clear" w:color="auto" w:fill="FFFFFF"/>
      <w:spacing w:before="660" w:after="60" w:line="240" w:lineRule="atLeast"/>
    </w:pPr>
    <w:rPr>
      <w:sz w:val="26"/>
      <w:szCs w:val="26"/>
    </w:rPr>
  </w:style>
  <w:style w:type="paragraph" w:customStyle="1" w:styleId="1f7">
    <w:name w:val="Знак Знак Знак1 Знак Знак Знак Знак"/>
    <w:basedOn w:val="a0"/>
    <w:rsid w:val="00057248"/>
    <w:pPr>
      <w:spacing w:before="100" w:beforeAutospacing="1" w:after="100" w:afterAutospacing="1"/>
    </w:pPr>
    <w:rPr>
      <w:rFonts w:ascii="Tahoma" w:hAnsi="Tahoma"/>
      <w:sz w:val="20"/>
      <w:szCs w:val="20"/>
      <w:lang w:val="en-US" w:eastAsia="en-US"/>
    </w:rPr>
  </w:style>
  <w:style w:type="paragraph" w:customStyle="1" w:styleId="1f8">
    <w:name w:val="Знак1 Знак Знак Знак"/>
    <w:basedOn w:val="a0"/>
    <w:rsid w:val="00F86377"/>
    <w:rPr>
      <w:rFonts w:ascii="Verdana" w:hAnsi="Verdana" w:cs="Verdana"/>
      <w:sz w:val="20"/>
      <w:szCs w:val="20"/>
      <w:lang w:val="en-US" w:eastAsia="en-US"/>
    </w:rPr>
  </w:style>
  <w:style w:type="paragraph" w:customStyle="1" w:styleId="1f9">
    <w:name w:val="Знак Знак Знак1"/>
    <w:basedOn w:val="a0"/>
    <w:rsid w:val="00F86377"/>
    <w:pPr>
      <w:tabs>
        <w:tab w:val="num" w:pos="360"/>
      </w:tabs>
      <w:spacing w:after="160" w:line="240" w:lineRule="exact"/>
    </w:pPr>
    <w:rPr>
      <w:rFonts w:ascii="Verdana" w:hAnsi="Verdana" w:cs="Verdana"/>
      <w:sz w:val="20"/>
      <w:szCs w:val="20"/>
      <w:lang w:val="en-US" w:eastAsia="en-US"/>
    </w:rPr>
  </w:style>
  <w:style w:type="paragraph" w:customStyle="1" w:styleId="42">
    <w:name w:val="Абзац списка4"/>
    <w:basedOn w:val="a0"/>
    <w:rsid w:val="00F86377"/>
    <w:pPr>
      <w:spacing w:after="200" w:line="276" w:lineRule="auto"/>
      <w:ind w:left="720"/>
      <w:contextualSpacing/>
    </w:pPr>
    <w:rPr>
      <w:rFonts w:ascii="Calibri" w:hAnsi="Calibri"/>
      <w:sz w:val="22"/>
      <w:szCs w:val="22"/>
    </w:rPr>
  </w:style>
  <w:style w:type="paragraph" w:customStyle="1" w:styleId="headertext">
    <w:name w:val="headertext"/>
    <w:basedOn w:val="a0"/>
    <w:rsid w:val="001C7D8E"/>
    <w:pPr>
      <w:spacing w:before="100" w:beforeAutospacing="1" w:after="100" w:afterAutospacing="1"/>
    </w:pPr>
  </w:style>
  <w:style w:type="paragraph" w:customStyle="1" w:styleId="Default">
    <w:name w:val="Default"/>
    <w:uiPriority w:val="99"/>
    <w:rsid w:val="00A763C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xl135">
    <w:name w:val="xl135"/>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6">
    <w:name w:val="xl136"/>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7">
    <w:name w:val="xl137"/>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38">
    <w:name w:val="xl138"/>
    <w:basedOn w:val="a0"/>
    <w:rsid w:val="008029DC"/>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39">
    <w:name w:val="xl139"/>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character" w:customStyle="1" w:styleId="afffa">
    <w:name w:val="Цветовое выделение для Текст"/>
    <w:rsid w:val="00DE1207"/>
    <w:rPr>
      <w:sz w:val="24"/>
    </w:rPr>
  </w:style>
  <w:style w:type="paragraph" w:customStyle="1" w:styleId="1fa">
    <w:name w:val="Знак Знак Знак1 Знак Знак Знак Знак"/>
    <w:basedOn w:val="a0"/>
    <w:rsid w:val="00081C81"/>
    <w:pPr>
      <w:spacing w:before="100" w:beforeAutospacing="1" w:after="100" w:afterAutospacing="1"/>
    </w:pPr>
    <w:rPr>
      <w:rFonts w:ascii="Tahoma" w:hAnsi="Tahoma"/>
      <w:sz w:val="20"/>
      <w:szCs w:val="20"/>
      <w:lang w:val="en-US" w:eastAsia="en-US"/>
    </w:rPr>
  </w:style>
  <w:style w:type="character" w:customStyle="1" w:styleId="2f">
    <w:name w:val="Основной шрифт абзаца2"/>
    <w:rsid w:val="00081C81"/>
  </w:style>
  <w:style w:type="character" w:customStyle="1" w:styleId="2f0">
    <w:name w:val="Знак примечания2"/>
    <w:rsid w:val="00081C81"/>
    <w:rPr>
      <w:rFonts w:eastAsia="Times New Roman"/>
    </w:rPr>
  </w:style>
  <w:style w:type="paragraph" w:customStyle="1" w:styleId="2f1">
    <w:name w:val="Название объекта2"/>
    <w:basedOn w:val="a0"/>
    <w:rsid w:val="00081C81"/>
    <w:pPr>
      <w:widowControl w:val="0"/>
      <w:suppressAutoHyphens/>
      <w:spacing w:before="120" w:after="120" w:line="276" w:lineRule="auto"/>
    </w:pPr>
    <w:rPr>
      <w:rFonts w:ascii="Calibri" w:eastAsia="Mangal" w:hAnsi="Calibri"/>
      <w:i/>
      <w:iCs/>
      <w:kern w:val="1"/>
      <w:lang w:eastAsia="hi-IN" w:bidi="hi-IN"/>
    </w:rPr>
  </w:style>
  <w:style w:type="paragraph" w:customStyle="1" w:styleId="120">
    <w:name w:val="Заголовок 12"/>
    <w:basedOn w:val="a0"/>
    <w:rsid w:val="00081C81"/>
    <w:pPr>
      <w:widowControl w:val="0"/>
      <w:suppressAutoHyphens/>
      <w:spacing w:before="100" w:after="100" w:line="200" w:lineRule="atLeast"/>
      <w:ind w:left="720" w:hanging="360"/>
      <w:outlineLvl w:val="0"/>
    </w:pPr>
    <w:rPr>
      <w:rFonts w:ascii="Tahoma" w:eastAsia="Tahoma" w:hAnsi="Tahoma"/>
      <w:kern w:val="1"/>
      <w:sz w:val="20"/>
      <w:lang w:val="en-US" w:eastAsia="hi-IN" w:bidi="hi-IN"/>
    </w:rPr>
  </w:style>
  <w:style w:type="paragraph" w:customStyle="1" w:styleId="51">
    <w:name w:val="Абзац списка5"/>
    <w:basedOn w:val="a0"/>
    <w:rsid w:val="00081C81"/>
    <w:pPr>
      <w:widowControl w:val="0"/>
      <w:suppressAutoHyphens/>
      <w:spacing w:after="200" w:line="276" w:lineRule="auto"/>
      <w:ind w:left="720"/>
    </w:pPr>
    <w:rPr>
      <w:rFonts w:ascii="Calibri" w:eastAsia="Calibri" w:hAnsi="Calibri"/>
      <w:kern w:val="1"/>
      <w:sz w:val="22"/>
      <w:lang w:eastAsia="hi-IN" w:bidi="hi-IN"/>
    </w:rPr>
  </w:style>
  <w:style w:type="paragraph" w:customStyle="1" w:styleId="2f2">
    <w:name w:val="Текст примечания2"/>
    <w:basedOn w:val="a0"/>
    <w:rsid w:val="00081C81"/>
    <w:pPr>
      <w:widowControl w:val="0"/>
      <w:suppressAutoHyphens/>
      <w:spacing w:after="200" w:line="200" w:lineRule="atLeast"/>
    </w:pPr>
    <w:rPr>
      <w:rFonts w:ascii="Calibri" w:eastAsia="Calibri" w:hAnsi="Calibri"/>
      <w:kern w:val="1"/>
      <w:sz w:val="20"/>
      <w:lang w:eastAsia="hi-IN" w:bidi="hi-IN"/>
    </w:rPr>
  </w:style>
  <w:style w:type="paragraph" w:customStyle="1" w:styleId="2f3">
    <w:name w:val="Тема примечания2"/>
    <w:basedOn w:val="2f2"/>
    <w:next w:val="2f2"/>
    <w:rsid w:val="00081C81"/>
    <w:rPr>
      <w:b/>
      <w:bCs/>
    </w:rPr>
  </w:style>
  <w:style w:type="paragraph" w:customStyle="1" w:styleId="2f4">
    <w:name w:val="Текст выноски2"/>
    <w:basedOn w:val="a0"/>
    <w:rsid w:val="00081C81"/>
    <w:pPr>
      <w:widowControl w:val="0"/>
      <w:suppressAutoHyphens/>
      <w:spacing w:line="200" w:lineRule="atLeast"/>
    </w:pPr>
    <w:rPr>
      <w:rFonts w:ascii="Tahoma" w:eastAsia="Tahoma" w:hAnsi="Tahoma"/>
      <w:kern w:val="1"/>
      <w:sz w:val="16"/>
      <w:lang w:eastAsia="hi-IN" w:bidi="hi-IN"/>
    </w:rPr>
  </w:style>
  <w:style w:type="paragraph" w:customStyle="1" w:styleId="2f5">
    <w:name w:val="Верх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2f6">
    <w:name w:val="Ниж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c1e0e7eee2fbe9">
    <w:name w:val="Бc1аe0зe7оeeвe2ыfbйe9"/>
    <w:uiPriority w:val="99"/>
    <w:rsid w:val="00E755A0"/>
    <w:pPr>
      <w:widowControl w:val="0"/>
      <w:autoSpaceDE w:val="0"/>
      <w:autoSpaceDN w:val="0"/>
      <w:adjustRightInd w:val="0"/>
      <w:spacing w:after="0" w:line="240" w:lineRule="auto"/>
    </w:pPr>
    <w:rPr>
      <w:rFonts w:ascii="Times New Roman" w:eastAsia="Times New Roman" w:hAnsi="Times New Roman" w:cs="Times New Roman"/>
      <w:kern w:val="1"/>
      <w:sz w:val="24"/>
      <w:szCs w:val="24"/>
      <w:lang w:eastAsia="zh-CN"/>
    </w:rPr>
  </w:style>
  <w:style w:type="paragraph" w:customStyle="1" w:styleId="1fb">
    <w:name w:val="Знак Знак Знак1 Знак Знак Знак Знак"/>
    <w:basedOn w:val="a0"/>
    <w:rsid w:val="00AF0D48"/>
    <w:pPr>
      <w:spacing w:before="100" w:beforeAutospacing="1" w:after="100" w:afterAutospacing="1"/>
    </w:pPr>
    <w:rPr>
      <w:rFonts w:ascii="Tahoma" w:hAnsi="Tahoma"/>
      <w:sz w:val="20"/>
      <w:szCs w:val="20"/>
      <w:lang w:val="en-US" w:eastAsia="en-US"/>
    </w:rPr>
  </w:style>
  <w:style w:type="character" w:customStyle="1" w:styleId="f">
    <w:name w:val="f"/>
    <w:basedOn w:val="a1"/>
    <w:rsid w:val="00A17230"/>
  </w:style>
  <w:style w:type="paragraph" w:customStyle="1" w:styleId="Iauiue1">
    <w:name w:val="Iau?iue1"/>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e9">
    <w:name w:val="Обычны$e9"/>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1fc">
    <w:name w:val="Знак Знак Знак1 Знак Знак Знак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BodyText2">
    <w:name w:val="Body Text 2 Знак"/>
    <w:basedOn w:val="a0"/>
    <w:link w:val="BodyText20"/>
    <w:rsid w:val="005E7275"/>
    <w:pPr>
      <w:ind w:firstLine="720"/>
      <w:jc w:val="both"/>
    </w:pPr>
    <w:rPr>
      <w:rFonts w:ascii="Arial" w:hAnsi="Arial" w:cs="Arial"/>
      <w:color w:val="000000"/>
      <w:sz w:val="28"/>
    </w:rPr>
  </w:style>
  <w:style w:type="character" w:customStyle="1" w:styleId="BodyText20">
    <w:name w:val="Body Text 2 Знак Знак"/>
    <w:link w:val="BodyText2"/>
    <w:rsid w:val="005E7275"/>
    <w:rPr>
      <w:rFonts w:ascii="Arial" w:eastAsia="Times New Roman" w:hAnsi="Arial" w:cs="Arial"/>
      <w:color w:val="000000"/>
      <w:sz w:val="28"/>
      <w:szCs w:val="24"/>
      <w:lang w:eastAsia="ru-RU"/>
    </w:rPr>
  </w:style>
  <w:style w:type="paragraph" w:customStyle="1" w:styleId="ConsNonformat">
    <w:name w:val="ConsNonformat"/>
    <w:rsid w:val="005E7275"/>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Cell">
    <w:name w:val="ConsCell"/>
    <w:rsid w:val="005E7275"/>
    <w:pPr>
      <w:widowControl w:val="0"/>
      <w:autoSpaceDE w:val="0"/>
      <w:autoSpaceDN w:val="0"/>
      <w:adjustRightInd w:val="0"/>
      <w:spacing w:after="0" w:line="240" w:lineRule="auto"/>
    </w:pPr>
    <w:rPr>
      <w:rFonts w:ascii="Arial" w:eastAsia="Times New Roman" w:hAnsi="Arial" w:cs="Times New Roman"/>
      <w:sz w:val="20"/>
      <w:szCs w:val="20"/>
      <w:lang w:eastAsia="ru-RU"/>
    </w:rPr>
  </w:style>
  <w:style w:type="paragraph" w:customStyle="1" w:styleId="Web">
    <w:name w:val="Обычный (Web)"/>
    <w:aliases w:val="Обычный (Web)1"/>
    <w:basedOn w:val="a0"/>
    <w:rsid w:val="005E7275"/>
    <w:pPr>
      <w:spacing w:before="100" w:after="100"/>
    </w:pPr>
    <w:rPr>
      <w:szCs w:val="20"/>
    </w:rPr>
  </w:style>
  <w:style w:type="paragraph" w:customStyle="1" w:styleId="140">
    <w:name w:val="Юрист 14"/>
    <w:basedOn w:val="a0"/>
    <w:rsid w:val="005E7275"/>
    <w:pPr>
      <w:spacing w:line="360" w:lineRule="auto"/>
      <w:ind w:firstLine="851"/>
      <w:jc w:val="both"/>
    </w:pPr>
    <w:rPr>
      <w:sz w:val="28"/>
      <w:szCs w:val="20"/>
    </w:rPr>
  </w:style>
  <w:style w:type="paragraph" w:customStyle="1" w:styleId="afffb">
    <w:name w:val="Таблица"/>
    <w:basedOn w:val="a0"/>
    <w:rsid w:val="005E7275"/>
    <w:pPr>
      <w:widowControl w:val="0"/>
      <w:spacing w:line="264" w:lineRule="auto"/>
      <w:jc w:val="both"/>
    </w:pPr>
    <w:rPr>
      <w:szCs w:val="20"/>
    </w:rPr>
  </w:style>
  <w:style w:type="paragraph" w:customStyle="1" w:styleId="afffc">
    <w:name w:val="Текст диссертации"/>
    <w:basedOn w:val="aa"/>
    <w:rsid w:val="005E7275"/>
    <w:pPr>
      <w:suppressAutoHyphens w:val="0"/>
      <w:spacing w:line="360" w:lineRule="auto"/>
      <w:ind w:firstLine="709"/>
    </w:pPr>
    <w:rPr>
      <w:sz w:val="28"/>
      <w:szCs w:val="20"/>
      <w:lang w:eastAsia="ru-RU"/>
    </w:rPr>
  </w:style>
  <w:style w:type="paragraph" w:customStyle="1" w:styleId="311">
    <w:name w:val="Основной текст 31"/>
    <w:basedOn w:val="a0"/>
    <w:rsid w:val="005E7275"/>
    <w:rPr>
      <w:sz w:val="28"/>
      <w:szCs w:val="20"/>
      <w:lang w:val="en-US"/>
    </w:rPr>
  </w:style>
  <w:style w:type="paragraph" w:customStyle="1" w:styleId="consplusnormal1">
    <w:name w:val="consplusnormal"/>
    <w:basedOn w:val="a0"/>
    <w:rsid w:val="005E7275"/>
    <w:pPr>
      <w:suppressAutoHyphens/>
    </w:pPr>
    <w:rPr>
      <w:lang w:eastAsia="ar-SA"/>
    </w:rPr>
  </w:style>
  <w:style w:type="paragraph" w:customStyle="1" w:styleId="1fd">
    <w:name w:val="Цитата1"/>
    <w:basedOn w:val="a0"/>
    <w:rsid w:val="005E7275"/>
    <w:pPr>
      <w:widowControl w:val="0"/>
      <w:suppressAutoHyphens/>
      <w:ind w:left="-180" w:right="-284"/>
    </w:pPr>
    <w:rPr>
      <w:rFonts w:eastAsia="Arial Unicode MS" w:cs="Tahoma"/>
      <w:color w:val="000000"/>
      <w:lang w:val="en-US" w:eastAsia="en-US" w:bidi="en-US"/>
    </w:rPr>
  </w:style>
  <w:style w:type="paragraph" w:customStyle="1" w:styleId="211">
    <w:name w:val="Основной текст 21"/>
    <w:basedOn w:val="a0"/>
    <w:rsid w:val="005E7275"/>
    <w:pPr>
      <w:widowControl w:val="0"/>
      <w:suppressAutoHyphens/>
      <w:ind w:firstLine="720"/>
      <w:jc w:val="both"/>
    </w:pPr>
    <w:rPr>
      <w:rFonts w:eastAsia="Arial Unicode MS" w:cs="Tahoma"/>
      <w:color w:val="000000"/>
      <w:sz w:val="28"/>
      <w:szCs w:val="20"/>
      <w:lang w:val="en-US" w:eastAsia="en-US" w:bidi="en-US"/>
    </w:rPr>
  </w:style>
  <w:style w:type="paragraph" w:customStyle="1" w:styleId="Report">
    <w:name w:val="Report"/>
    <w:basedOn w:val="a0"/>
    <w:rsid w:val="005E7275"/>
    <w:pPr>
      <w:numPr>
        <w:numId w:val="4"/>
      </w:numPr>
      <w:spacing w:line="360" w:lineRule="auto"/>
      <w:ind w:left="0" w:firstLine="567"/>
      <w:jc w:val="both"/>
    </w:pPr>
    <w:rPr>
      <w:szCs w:val="20"/>
    </w:rPr>
  </w:style>
  <w:style w:type="paragraph" w:customStyle="1" w:styleId="BodyText1bt">
    <w:name w:val="Body Text.Основной текст1.bt.Основной текст Знак"/>
    <w:basedOn w:val="a0"/>
    <w:rsid w:val="005E7275"/>
    <w:pPr>
      <w:numPr>
        <w:numId w:val="7"/>
      </w:numPr>
      <w:tabs>
        <w:tab w:val="clear" w:pos="1600"/>
      </w:tabs>
      <w:autoSpaceDE w:val="0"/>
      <w:autoSpaceDN w:val="0"/>
      <w:spacing w:after="120"/>
      <w:ind w:left="0" w:firstLine="0"/>
    </w:pPr>
    <w:rPr>
      <w:rFonts w:ascii="Arial" w:hAnsi="Arial" w:cs="Arial"/>
    </w:rPr>
  </w:style>
  <w:style w:type="paragraph" w:customStyle="1" w:styleId="ReportTab">
    <w:name w:val="Report_Tab"/>
    <w:basedOn w:val="a0"/>
    <w:rsid w:val="005E7275"/>
    <w:rPr>
      <w:szCs w:val="20"/>
    </w:rPr>
  </w:style>
  <w:style w:type="paragraph" w:customStyle="1" w:styleId="RepImage">
    <w:name w:val="Rep_Image"/>
    <w:basedOn w:val="a0"/>
    <w:rsid w:val="005E7275"/>
    <w:pPr>
      <w:jc w:val="center"/>
    </w:pPr>
    <w:rPr>
      <w:szCs w:val="20"/>
    </w:rPr>
  </w:style>
  <w:style w:type="paragraph" w:customStyle="1" w:styleId="1fe">
    <w:name w:val="Обычный1"/>
    <w:basedOn w:val="a0"/>
    <w:rsid w:val="005E7275"/>
    <w:rPr>
      <w:sz w:val="20"/>
      <w:szCs w:val="20"/>
    </w:rPr>
  </w:style>
  <w:style w:type="paragraph" w:customStyle="1" w:styleId="1ff">
    <w:name w:val="Стиль1"/>
    <w:basedOn w:val="a0"/>
    <w:rsid w:val="005E7275"/>
    <w:pPr>
      <w:tabs>
        <w:tab w:val="num" w:pos="700"/>
        <w:tab w:val="num" w:pos="1571"/>
      </w:tabs>
      <w:ind w:left="284" w:hanging="360"/>
      <w:jc w:val="both"/>
    </w:pPr>
  </w:style>
  <w:style w:type="paragraph" w:customStyle="1" w:styleId="83">
    <w:name w:val="заголовок 8"/>
    <w:basedOn w:val="a0"/>
    <w:next w:val="a0"/>
    <w:rsid w:val="005E7275"/>
    <w:pPr>
      <w:keepNext/>
      <w:spacing w:after="58"/>
    </w:pPr>
    <w:rPr>
      <w:b/>
    </w:rPr>
  </w:style>
  <w:style w:type="paragraph" w:styleId="afffd">
    <w:name w:val="Plain Text"/>
    <w:basedOn w:val="a0"/>
    <w:link w:val="afffe"/>
    <w:rsid w:val="005E7275"/>
    <w:rPr>
      <w:rFonts w:ascii="Courier New" w:hAnsi="Courier New"/>
      <w:sz w:val="20"/>
      <w:szCs w:val="20"/>
    </w:rPr>
  </w:style>
  <w:style w:type="character" w:customStyle="1" w:styleId="afffe">
    <w:name w:val="Текст Знак"/>
    <w:basedOn w:val="a1"/>
    <w:link w:val="afffd"/>
    <w:rsid w:val="005E7275"/>
    <w:rPr>
      <w:rFonts w:ascii="Courier New" w:eastAsia="Times New Roman" w:hAnsi="Courier New" w:cs="Times New Roman"/>
      <w:sz w:val="20"/>
      <w:szCs w:val="20"/>
      <w:lang w:eastAsia="ru-RU"/>
    </w:rPr>
  </w:style>
  <w:style w:type="paragraph" w:customStyle="1" w:styleId="BodyText31">
    <w:name w:val="Body Text 31"/>
    <w:basedOn w:val="a0"/>
    <w:rsid w:val="005E7275"/>
    <w:rPr>
      <w:sz w:val="28"/>
      <w:szCs w:val="20"/>
      <w:lang w:val="en-US"/>
    </w:rPr>
  </w:style>
  <w:style w:type="paragraph" w:customStyle="1" w:styleId="ReportTab11">
    <w:name w:val="Report_Tab_11"/>
    <w:basedOn w:val="ReportTab"/>
    <w:rsid w:val="005E7275"/>
    <w:rPr>
      <w:sz w:val="22"/>
    </w:rPr>
  </w:style>
  <w:style w:type="paragraph" w:customStyle="1" w:styleId="ReportTab1">
    <w:name w:val="Report_Tab_1"/>
    <w:basedOn w:val="ReportTab"/>
    <w:rsid w:val="005E7275"/>
    <w:pPr>
      <w:ind w:firstLine="176"/>
    </w:pPr>
  </w:style>
  <w:style w:type="paragraph" w:customStyle="1" w:styleId="font5">
    <w:name w:val="font5"/>
    <w:basedOn w:val="a0"/>
    <w:rsid w:val="005E7275"/>
    <w:pPr>
      <w:spacing w:before="100" w:after="100"/>
    </w:pPr>
    <w:rPr>
      <w:sz w:val="20"/>
      <w:szCs w:val="20"/>
    </w:rPr>
  </w:style>
  <w:style w:type="paragraph" w:customStyle="1" w:styleId="font7">
    <w:name w:val="font7"/>
    <w:basedOn w:val="a0"/>
    <w:rsid w:val="005E7275"/>
    <w:pPr>
      <w:spacing w:before="100" w:after="100"/>
    </w:pPr>
    <w:rPr>
      <w:sz w:val="21"/>
      <w:szCs w:val="20"/>
    </w:rPr>
  </w:style>
  <w:style w:type="paragraph" w:customStyle="1" w:styleId="xl25">
    <w:name w:val="xl25"/>
    <w:basedOn w:val="a0"/>
    <w:rsid w:val="005E7275"/>
    <w:pPr>
      <w:pBdr>
        <w:left w:val="single" w:sz="4" w:space="0" w:color="auto"/>
        <w:bottom w:val="single" w:sz="4" w:space="0" w:color="auto"/>
        <w:right w:val="single" w:sz="4" w:space="0" w:color="auto"/>
      </w:pBdr>
      <w:spacing w:before="100" w:after="100"/>
      <w:textAlignment w:val="top"/>
    </w:pPr>
    <w:rPr>
      <w:sz w:val="21"/>
      <w:szCs w:val="20"/>
    </w:rPr>
  </w:style>
  <w:style w:type="paragraph" w:customStyle="1" w:styleId="xl29">
    <w:name w:val="xl29"/>
    <w:basedOn w:val="a0"/>
    <w:rsid w:val="005E7275"/>
    <w:pPr>
      <w:pBdr>
        <w:bottom w:val="single" w:sz="4" w:space="0" w:color="auto"/>
        <w:right w:val="single" w:sz="4" w:space="0" w:color="auto"/>
      </w:pBdr>
      <w:spacing w:before="100" w:after="100"/>
      <w:textAlignment w:val="top"/>
    </w:pPr>
    <w:rPr>
      <w:szCs w:val="20"/>
    </w:rPr>
  </w:style>
  <w:style w:type="paragraph" w:customStyle="1" w:styleId="xl30">
    <w:name w:val="xl30"/>
    <w:basedOn w:val="a0"/>
    <w:rsid w:val="005E7275"/>
    <w:pPr>
      <w:pBdr>
        <w:top w:val="single" w:sz="4" w:space="0" w:color="auto"/>
        <w:left w:val="single" w:sz="4" w:space="0" w:color="auto"/>
        <w:right w:val="single" w:sz="4" w:space="0" w:color="auto"/>
      </w:pBdr>
      <w:spacing w:before="100" w:after="100"/>
      <w:jc w:val="center"/>
      <w:textAlignment w:val="top"/>
    </w:pPr>
    <w:rPr>
      <w:sz w:val="21"/>
      <w:szCs w:val="20"/>
    </w:rPr>
  </w:style>
  <w:style w:type="paragraph" w:customStyle="1" w:styleId="xl32">
    <w:name w:val="xl32"/>
    <w:basedOn w:val="a0"/>
    <w:rsid w:val="005E7275"/>
    <w:pPr>
      <w:pBdr>
        <w:left w:val="single" w:sz="4" w:space="0" w:color="auto"/>
        <w:bottom w:val="single" w:sz="4" w:space="0" w:color="auto"/>
        <w:right w:val="single" w:sz="4" w:space="0" w:color="auto"/>
      </w:pBdr>
      <w:spacing w:before="100" w:after="100"/>
      <w:jc w:val="center"/>
      <w:textAlignment w:val="top"/>
    </w:pPr>
    <w:rPr>
      <w:sz w:val="21"/>
      <w:szCs w:val="20"/>
    </w:rPr>
  </w:style>
  <w:style w:type="paragraph" w:customStyle="1" w:styleId="xl31">
    <w:name w:val="xl31"/>
    <w:basedOn w:val="a0"/>
    <w:rsid w:val="005E7275"/>
    <w:pPr>
      <w:pBdr>
        <w:left w:val="single" w:sz="4" w:space="0" w:color="auto"/>
        <w:right w:val="single" w:sz="4" w:space="0" w:color="auto"/>
      </w:pBdr>
      <w:spacing w:before="100" w:after="100"/>
      <w:jc w:val="center"/>
      <w:textAlignment w:val="top"/>
    </w:pPr>
    <w:rPr>
      <w:sz w:val="21"/>
      <w:szCs w:val="20"/>
    </w:rPr>
  </w:style>
  <w:style w:type="paragraph" w:customStyle="1" w:styleId="StyleHeading1TimesNewRomanChar">
    <w:name w:val="Style Heading 1 + Times New Roman Char"/>
    <w:basedOn w:val="1"/>
    <w:rsid w:val="005E7275"/>
    <w:pPr>
      <w:tabs>
        <w:tab w:val="clear" w:pos="0"/>
      </w:tabs>
      <w:suppressAutoHyphens w:val="0"/>
      <w:spacing w:before="240" w:after="60"/>
    </w:pPr>
    <w:rPr>
      <w:rFonts w:ascii="Arial Narrow" w:hAnsi="Arial Narrow"/>
      <w:b/>
      <w:kern w:val="32"/>
      <w:sz w:val="28"/>
      <w:lang w:eastAsia="ru-RU"/>
    </w:rPr>
  </w:style>
  <w:style w:type="paragraph" w:customStyle="1" w:styleId="Style1">
    <w:name w:val="Style1"/>
    <w:basedOn w:val="StyleTimesNewRoman11ptRight-1cm"/>
    <w:rsid w:val="005E7275"/>
    <w:pPr>
      <w:tabs>
        <w:tab w:val="num" w:pos="1428"/>
      </w:tabs>
      <w:ind w:left="1428" w:hanging="360"/>
    </w:pPr>
  </w:style>
  <w:style w:type="paragraph" w:customStyle="1" w:styleId="StyleTimesNewRoman11ptRight-1cm">
    <w:name w:val="Style Times New Roman 11 pt Right:  -1 cm"/>
    <w:basedOn w:val="a0"/>
    <w:rsid w:val="005E7275"/>
    <w:rPr>
      <w:szCs w:val="20"/>
    </w:rPr>
  </w:style>
  <w:style w:type="paragraph" w:customStyle="1" w:styleId="2f7">
    <w:name w:val="Обычный2"/>
    <w:rsid w:val="005E7275"/>
    <w:pPr>
      <w:spacing w:after="0" w:line="240" w:lineRule="auto"/>
    </w:pPr>
    <w:rPr>
      <w:rFonts w:ascii="Times New Roman" w:eastAsia="Times New Roman" w:hAnsi="Times New Roman" w:cs="Times New Roman"/>
      <w:sz w:val="20"/>
      <w:szCs w:val="20"/>
      <w:lang w:eastAsia="ru-RU"/>
    </w:rPr>
  </w:style>
  <w:style w:type="paragraph" w:customStyle="1" w:styleId="2f8">
    <w:name w:val="Список2"/>
    <w:basedOn w:val="a0"/>
    <w:rsid w:val="005E7275"/>
    <w:pPr>
      <w:widowControl w:val="0"/>
      <w:tabs>
        <w:tab w:val="num" w:pos="1287"/>
      </w:tabs>
      <w:adjustRightInd w:val="0"/>
      <w:spacing w:line="360" w:lineRule="atLeast"/>
      <w:ind w:left="1287" w:hanging="360"/>
      <w:jc w:val="both"/>
      <w:textAlignment w:val="baseline"/>
    </w:pPr>
  </w:style>
  <w:style w:type="paragraph" w:customStyle="1" w:styleId="xl24">
    <w:name w:val="xl24"/>
    <w:basedOn w:val="a0"/>
    <w:rsid w:val="005E7275"/>
    <w:pPr>
      <w:pBdr>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26">
    <w:name w:val="xl26"/>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27">
    <w:name w:val="xl27"/>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28">
    <w:name w:val="xl28"/>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34">
    <w:name w:val="xl34"/>
    <w:basedOn w:val="a0"/>
    <w:rsid w:val="005E7275"/>
    <w:pPr>
      <w:pBdr>
        <w:left w:val="single" w:sz="8" w:space="10" w:color="auto"/>
        <w:bottom w:val="single" w:sz="8" w:space="0" w:color="auto"/>
        <w:right w:val="single" w:sz="8" w:space="0" w:color="auto"/>
      </w:pBdr>
      <w:spacing w:before="100" w:beforeAutospacing="1" w:after="100" w:afterAutospacing="1"/>
      <w:ind w:firstLineChars="100" w:firstLine="100"/>
      <w:textAlignment w:val="top"/>
    </w:pPr>
    <w:rPr>
      <w:rFonts w:ascii="Arial" w:hAnsi="Arial" w:cs="Arial"/>
      <w:sz w:val="18"/>
      <w:szCs w:val="18"/>
    </w:rPr>
  </w:style>
  <w:style w:type="paragraph" w:customStyle="1" w:styleId="xl35">
    <w:name w:val="xl35"/>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6">
    <w:name w:val="xl36"/>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7">
    <w:name w:val="xl37"/>
    <w:basedOn w:val="a0"/>
    <w:rsid w:val="005E7275"/>
    <w:pPr>
      <w:pBdr>
        <w:top w:val="single" w:sz="8" w:space="0" w:color="auto"/>
        <w:left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8">
    <w:name w:val="xl38"/>
    <w:basedOn w:val="a0"/>
    <w:rsid w:val="005E7275"/>
    <w:pPr>
      <w:pBdr>
        <w:left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9">
    <w:name w:val="xl39"/>
    <w:basedOn w:val="a0"/>
    <w:rsid w:val="005E7275"/>
    <w:pPr>
      <w:pBdr>
        <w:top w:val="single" w:sz="8" w:space="0" w:color="auto"/>
        <w:left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0">
    <w:name w:val="xl40"/>
    <w:basedOn w:val="a0"/>
    <w:rsid w:val="005E7275"/>
    <w:pPr>
      <w:pBdr>
        <w:top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1">
    <w:name w:val="xl41"/>
    <w:basedOn w:val="a0"/>
    <w:rsid w:val="005E7275"/>
    <w:pPr>
      <w:pBdr>
        <w:top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2">
    <w:name w:val="xl42"/>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3">
    <w:name w:val="xl43"/>
    <w:basedOn w:val="a0"/>
    <w:rsid w:val="005E7275"/>
    <w:pPr>
      <w:pBdr>
        <w:top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4">
    <w:name w:val="xl44"/>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8"/>
      <w:szCs w:val="18"/>
    </w:rPr>
  </w:style>
  <w:style w:type="paragraph" w:customStyle="1" w:styleId="xl45">
    <w:name w:val="xl45"/>
    <w:basedOn w:val="a0"/>
    <w:rsid w:val="005E7275"/>
    <w:pPr>
      <w:pBdr>
        <w:top w:val="single" w:sz="8" w:space="0" w:color="auto"/>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6">
    <w:name w:val="xl46"/>
    <w:basedOn w:val="a0"/>
    <w:rsid w:val="005E7275"/>
    <w:pPr>
      <w:pBdr>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7">
    <w:name w:val="xl47"/>
    <w:basedOn w:val="a0"/>
    <w:rsid w:val="005E7275"/>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8">
    <w:name w:val="xl48"/>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sz w:val="18"/>
      <w:szCs w:val="18"/>
    </w:rPr>
  </w:style>
  <w:style w:type="paragraph" w:customStyle="1" w:styleId="xl49">
    <w:name w:val="xl49"/>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50">
    <w:name w:val="xl50"/>
    <w:basedOn w:val="a0"/>
    <w:rsid w:val="005E7275"/>
    <w:pPr>
      <w:pBdr>
        <w:top w:val="single" w:sz="8" w:space="0" w:color="auto"/>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1">
    <w:name w:val="xl51"/>
    <w:basedOn w:val="a0"/>
    <w:rsid w:val="005E7275"/>
    <w:pPr>
      <w:pBdr>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2">
    <w:name w:val="xl52"/>
    <w:basedOn w:val="a0"/>
    <w:rsid w:val="005E7275"/>
    <w:pPr>
      <w:pBdr>
        <w:left w:val="single" w:sz="8"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3">
    <w:name w:val="xl53"/>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54">
    <w:name w:val="xl54"/>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affff">
    <w:name w:val="Содержимое таблицы"/>
    <w:basedOn w:val="a0"/>
    <w:rsid w:val="005E7275"/>
    <w:pPr>
      <w:widowControl w:val="0"/>
      <w:suppressLineNumbers/>
      <w:suppressAutoHyphens/>
    </w:pPr>
    <w:rPr>
      <w:rFonts w:eastAsia="Arial Unicode MS" w:cs="Tahoma"/>
      <w:color w:val="000000"/>
      <w:lang w:val="en-US" w:eastAsia="en-US" w:bidi="en-US"/>
    </w:rPr>
  </w:style>
  <w:style w:type="paragraph" w:customStyle="1" w:styleId="212">
    <w:name w:val="Основной текст с отступом 21"/>
    <w:basedOn w:val="a0"/>
    <w:rsid w:val="005E7275"/>
    <w:pPr>
      <w:widowControl w:val="0"/>
      <w:suppressAutoHyphens/>
      <w:spacing w:after="120" w:line="480" w:lineRule="auto"/>
      <w:ind w:left="283"/>
    </w:pPr>
    <w:rPr>
      <w:rFonts w:eastAsia="Arial Unicode MS" w:cs="Tahoma"/>
      <w:bCs/>
      <w:color w:val="000000"/>
      <w:sz w:val="28"/>
      <w:lang w:val="en-US" w:eastAsia="en-US" w:bidi="en-US"/>
    </w:rPr>
  </w:style>
  <w:style w:type="paragraph" w:customStyle="1" w:styleId="312">
    <w:name w:val="Основной текст с отступом 31"/>
    <w:basedOn w:val="a0"/>
    <w:rsid w:val="005E7275"/>
    <w:pPr>
      <w:widowControl w:val="0"/>
      <w:suppressAutoHyphens/>
      <w:spacing w:after="120"/>
      <w:ind w:left="283"/>
    </w:pPr>
    <w:rPr>
      <w:rFonts w:eastAsia="Arial Unicode MS" w:cs="Tahoma"/>
      <w:bCs/>
      <w:color w:val="000000"/>
      <w:sz w:val="16"/>
      <w:szCs w:val="16"/>
      <w:lang w:val="en-US" w:eastAsia="en-US" w:bidi="en-US"/>
    </w:rPr>
  </w:style>
  <w:style w:type="character" w:customStyle="1" w:styleId="highlighthighlightactive">
    <w:name w:val="highlight highlight_active"/>
    <w:rsid w:val="005E7275"/>
  </w:style>
  <w:style w:type="paragraph" w:customStyle="1" w:styleId="1ff0">
    <w:name w:val="Знак Знак Знак1"/>
    <w:basedOn w:val="a0"/>
    <w:rsid w:val="005E7275"/>
    <w:pPr>
      <w:spacing w:before="100" w:beforeAutospacing="1" w:after="100" w:afterAutospacing="1"/>
    </w:pPr>
    <w:rPr>
      <w:rFonts w:ascii="Tahoma" w:hAnsi="Tahoma"/>
      <w:sz w:val="20"/>
      <w:szCs w:val="20"/>
      <w:lang w:val="en-US" w:eastAsia="en-US"/>
    </w:rPr>
  </w:style>
  <w:style w:type="paragraph" w:customStyle="1" w:styleId="1ff1">
    <w:name w:val="текст 1"/>
    <w:basedOn w:val="a0"/>
    <w:next w:val="a0"/>
    <w:rsid w:val="005E7275"/>
    <w:pPr>
      <w:ind w:firstLine="540"/>
      <w:jc w:val="both"/>
    </w:pPr>
    <w:rPr>
      <w:sz w:val="20"/>
    </w:rPr>
  </w:style>
  <w:style w:type="paragraph" w:customStyle="1" w:styleId="1ff2">
    <w:name w:val="Знак Знак Знак1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3">
    <w:name w:val="Знак Знак Знак1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4">
    <w:name w:val="Знак Знак Знак1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styleId="3f0">
    <w:name w:val="toc 3"/>
    <w:basedOn w:val="a0"/>
    <w:next w:val="a0"/>
    <w:autoRedefine/>
    <w:semiHidden/>
    <w:rsid w:val="005E7275"/>
    <w:pPr>
      <w:ind w:left="480"/>
    </w:pPr>
  </w:style>
  <w:style w:type="paragraph" w:styleId="1ff5">
    <w:name w:val="index 1"/>
    <w:basedOn w:val="a0"/>
    <w:next w:val="a0"/>
    <w:autoRedefine/>
    <w:semiHidden/>
    <w:unhideWhenUsed/>
    <w:rsid w:val="005E7275"/>
    <w:pPr>
      <w:ind w:left="200" w:hanging="200"/>
    </w:pPr>
    <w:rPr>
      <w:sz w:val="20"/>
      <w:szCs w:val="20"/>
    </w:rPr>
  </w:style>
  <w:style w:type="paragraph" w:styleId="affff0">
    <w:name w:val="index heading"/>
    <w:basedOn w:val="a0"/>
    <w:next w:val="1ff5"/>
    <w:semiHidden/>
    <w:rsid w:val="005E7275"/>
  </w:style>
  <w:style w:type="paragraph" w:customStyle="1" w:styleId="2">
    <w:name w:val="Мой заголовок 2"/>
    <w:basedOn w:val="4"/>
    <w:rsid w:val="005E7275"/>
    <w:pPr>
      <w:keepNext w:val="0"/>
      <w:numPr>
        <w:ilvl w:val="2"/>
        <w:numId w:val="3"/>
      </w:numPr>
    </w:pPr>
    <w:rPr>
      <w:rFonts w:ascii="Times New Roman" w:hAnsi="Times New Roman" w:cs="Times New Roman"/>
      <w:b/>
      <w:bCs/>
      <w:color w:val="auto"/>
      <w:sz w:val="28"/>
      <w:szCs w:val="28"/>
    </w:rPr>
  </w:style>
  <w:style w:type="paragraph" w:customStyle="1" w:styleId="3">
    <w:name w:val="Мой заголовок 3"/>
    <w:basedOn w:val="4"/>
    <w:link w:val="3f1"/>
    <w:rsid w:val="005E7275"/>
    <w:pPr>
      <w:keepNext w:val="0"/>
      <w:numPr>
        <w:ilvl w:val="3"/>
        <w:numId w:val="3"/>
      </w:numPr>
    </w:pPr>
    <w:rPr>
      <w:rFonts w:ascii="Times New Roman" w:hAnsi="Times New Roman" w:cs="Times New Roman"/>
      <w:b/>
      <w:bCs/>
      <w:i/>
      <w:color w:val="auto"/>
      <w:szCs w:val="28"/>
    </w:rPr>
  </w:style>
  <w:style w:type="character" w:customStyle="1" w:styleId="3f1">
    <w:name w:val="Мой заголовок 3 Знак"/>
    <w:link w:val="3"/>
    <w:rsid w:val="005E7275"/>
    <w:rPr>
      <w:rFonts w:ascii="Times New Roman" w:eastAsia="Times New Roman" w:hAnsi="Times New Roman" w:cs="Times New Roman"/>
      <w:b/>
      <w:bCs/>
      <w:i/>
      <w:sz w:val="24"/>
      <w:szCs w:val="28"/>
      <w:lang w:eastAsia="ru-RU"/>
    </w:rPr>
  </w:style>
  <w:style w:type="paragraph" w:customStyle="1" w:styleId="Stylefortableheading">
    <w:name w:val="Style for table heading"/>
    <w:basedOn w:val="a0"/>
    <w:rsid w:val="005E7275"/>
    <w:pPr>
      <w:keepNext/>
      <w:keepLines/>
      <w:suppressAutoHyphens/>
      <w:jc w:val="center"/>
    </w:pPr>
    <w:rPr>
      <w:b/>
      <w:snapToGrid w:val="0"/>
      <w:sz w:val="20"/>
      <w:szCs w:val="20"/>
      <w:lang w:val="en-AU" w:eastAsia="en-US"/>
    </w:rPr>
  </w:style>
  <w:style w:type="paragraph" w:customStyle="1" w:styleId="BodyText">
    <w:name w:val="Body Text Знак Знак Знак Знак Знак Знак Знак"/>
    <w:basedOn w:val="a0"/>
    <w:link w:val="BodyText0"/>
    <w:rsid w:val="005E7275"/>
    <w:pPr>
      <w:jc w:val="both"/>
    </w:pPr>
    <w:rPr>
      <w:sz w:val="28"/>
      <w:szCs w:val="20"/>
    </w:rPr>
  </w:style>
  <w:style w:type="character" w:customStyle="1" w:styleId="BodyText0">
    <w:name w:val="Body Text Знак Знак Знак Знак Знак Знак Знак Знак"/>
    <w:link w:val="BodyText"/>
    <w:rsid w:val="005E7275"/>
    <w:rPr>
      <w:rFonts w:ascii="Times New Roman" w:eastAsia="Times New Roman" w:hAnsi="Times New Roman" w:cs="Times New Roman"/>
      <w:sz w:val="28"/>
      <w:szCs w:val="20"/>
      <w:lang w:eastAsia="ru-RU"/>
    </w:rPr>
  </w:style>
  <w:style w:type="paragraph" w:styleId="30">
    <w:name w:val="List Bullet 3"/>
    <w:basedOn w:val="a0"/>
    <w:autoRedefine/>
    <w:rsid w:val="005E7275"/>
    <w:pPr>
      <w:numPr>
        <w:numId w:val="5"/>
      </w:numPr>
      <w:tabs>
        <w:tab w:val="num" w:pos="0"/>
      </w:tabs>
      <w:ind w:left="0" w:firstLine="0"/>
      <w:jc w:val="both"/>
    </w:pPr>
    <w:rPr>
      <w:szCs w:val="20"/>
      <w:lang w:eastAsia="en-US"/>
    </w:rPr>
  </w:style>
  <w:style w:type="paragraph" w:styleId="a">
    <w:name w:val="List Number"/>
    <w:basedOn w:val="a7"/>
    <w:rsid w:val="005E7275"/>
    <w:pPr>
      <w:numPr>
        <w:numId w:val="6"/>
      </w:numPr>
      <w:tabs>
        <w:tab w:val="num" w:pos="680"/>
        <w:tab w:val="left" w:pos="851"/>
      </w:tabs>
      <w:suppressAutoHyphens w:val="0"/>
      <w:spacing w:after="120"/>
      <w:ind w:left="1491" w:hanging="357"/>
    </w:pPr>
    <w:rPr>
      <w:rFonts w:ascii="Times New Roman" w:hAnsi="Times New Roman" w:cs="Times New Roman"/>
      <w:spacing w:val="-5"/>
      <w:sz w:val="24"/>
      <w:lang w:val="en-US" w:eastAsia="en-US"/>
    </w:rPr>
  </w:style>
  <w:style w:type="paragraph" w:styleId="affff1">
    <w:name w:val="caption"/>
    <w:basedOn w:val="a0"/>
    <w:next w:val="a0"/>
    <w:qFormat/>
    <w:rsid w:val="005E7275"/>
    <w:pPr>
      <w:keepNext/>
      <w:spacing w:before="120" w:after="120"/>
      <w:ind w:left="1620" w:hanging="1620"/>
    </w:pPr>
    <w:rPr>
      <w:b/>
      <w:bCs/>
      <w:szCs w:val="20"/>
    </w:rPr>
  </w:style>
  <w:style w:type="paragraph" w:customStyle="1" w:styleId="1ff6">
    <w:name w:val="Знак1 Знак Знак Знак"/>
    <w:basedOn w:val="a0"/>
    <w:rsid w:val="009505BA"/>
    <w:rPr>
      <w:rFonts w:ascii="Verdana" w:hAnsi="Verdana" w:cs="Verdana"/>
      <w:sz w:val="20"/>
      <w:szCs w:val="20"/>
      <w:lang w:val="en-US" w:eastAsia="en-US"/>
    </w:rPr>
  </w:style>
  <w:style w:type="paragraph" w:customStyle="1" w:styleId="1ff7">
    <w:name w:val="Знак Знак Знак1"/>
    <w:basedOn w:val="a0"/>
    <w:rsid w:val="009505BA"/>
    <w:pPr>
      <w:tabs>
        <w:tab w:val="num" w:pos="360"/>
      </w:tabs>
      <w:spacing w:after="160" w:line="240" w:lineRule="exact"/>
    </w:pPr>
    <w:rPr>
      <w:rFonts w:ascii="Verdana" w:hAnsi="Verdana" w:cs="Verdana"/>
      <w:sz w:val="20"/>
      <w:szCs w:val="20"/>
      <w:lang w:val="en-US" w:eastAsia="en-US"/>
    </w:rPr>
  </w:style>
  <w:style w:type="paragraph" w:customStyle="1" w:styleId="62">
    <w:name w:val="Абзац списка6"/>
    <w:basedOn w:val="a0"/>
    <w:rsid w:val="009505BA"/>
    <w:pPr>
      <w:spacing w:after="200" w:line="276" w:lineRule="auto"/>
      <w:ind w:left="720"/>
      <w:contextualSpacing/>
    </w:pPr>
    <w:rPr>
      <w:rFonts w:ascii="Calibri" w:hAnsi="Calibri"/>
      <w:sz w:val="22"/>
      <w:szCs w:val="22"/>
    </w:rPr>
  </w:style>
  <w:style w:type="paragraph" w:customStyle="1" w:styleId="1ff8">
    <w:name w:val="Знак Знак Знак1 Знак Знак Знак Знак"/>
    <w:basedOn w:val="a0"/>
    <w:rsid w:val="009505BA"/>
    <w:pPr>
      <w:spacing w:before="100" w:beforeAutospacing="1" w:after="100" w:afterAutospacing="1"/>
    </w:pPr>
    <w:rPr>
      <w:rFonts w:ascii="Tahoma" w:hAnsi="Tahoma"/>
      <w:sz w:val="20"/>
      <w:szCs w:val="20"/>
      <w:lang w:val="en-US" w:eastAsia="en-US"/>
    </w:rPr>
  </w:style>
  <w:style w:type="paragraph" w:customStyle="1" w:styleId="xl140">
    <w:name w:val="xl14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1">
    <w:name w:val="xl14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2">
    <w:name w:val="xl14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3">
    <w:name w:val="xl143"/>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4">
    <w:name w:val="xl14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5">
    <w:name w:val="xl145"/>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6">
    <w:name w:val="xl146"/>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7">
    <w:name w:val="xl147"/>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48">
    <w:name w:val="xl148"/>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9">
    <w:name w:val="xl14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50">
    <w:name w:val="xl15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1">
    <w:name w:val="xl15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52">
    <w:name w:val="xl15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3">
    <w:name w:val="xl153"/>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4">
    <w:name w:val="xl154"/>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5">
    <w:name w:val="xl155"/>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56">
    <w:name w:val="xl156"/>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7">
    <w:name w:val="xl157"/>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8">
    <w:name w:val="xl158"/>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9">
    <w:name w:val="xl15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60">
    <w:name w:val="xl160"/>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20"/>
      <w:szCs w:val="20"/>
    </w:rPr>
  </w:style>
  <w:style w:type="paragraph" w:customStyle="1" w:styleId="xl161">
    <w:name w:val="xl161"/>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2">
    <w:name w:val="xl162"/>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3">
    <w:name w:val="xl163"/>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4">
    <w:name w:val="xl16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5">
    <w:name w:val="xl165"/>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20"/>
      <w:szCs w:val="20"/>
    </w:rPr>
  </w:style>
  <w:style w:type="paragraph" w:customStyle="1" w:styleId="xl166">
    <w:name w:val="xl166"/>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20"/>
      <w:szCs w:val="20"/>
    </w:rPr>
  </w:style>
  <w:style w:type="paragraph" w:customStyle="1" w:styleId="xl167">
    <w:name w:val="xl167"/>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8">
    <w:name w:val="xl168"/>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69">
    <w:name w:val="xl169"/>
    <w:basedOn w:val="a0"/>
    <w:rsid w:val="009505BA"/>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70">
    <w:name w:val="xl17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color w:val="000000"/>
      <w:sz w:val="20"/>
      <w:szCs w:val="20"/>
    </w:rPr>
  </w:style>
  <w:style w:type="numbering" w:customStyle="1" w:styleId="1ff9">
    <w:name w:val="Нет списка1"/>
    <w:next w:val="a3"/>
    <w:semiHidden/>
    <w:rsid w:val="0054697A"/>
  </w:style>
  <w:style w:type="table" w:customStyle="1" w:styleId="2f9">
    <w:name w:val="Сетка таблицы2"/>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a">
    <w:name w:val="Нет списка2"/>
    <w:next w:val="a3"/>
    <w:semiHidden/>
    <w:rsid w:val="0054697A"/>
  </w:style>
  <w:style w:type="table" w:customStyle="1" w:styleId="3f2">
    <w:name w:val="Сетка таблицы3"/>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t">
    <w:name w:val="bt"/>
    <w:basedOn w:val="a0"/>
    <w:uiPriority w:val="99"/>
    <w:rsid w:val="00882989"/>
    <w:pPr>
      <w:suppressAutoHyphens/>
      <w:spacing w:before="280" w:after="280" w:line="100" w:lineRule="atLeast"/>
    </w:pPr>
    <w:rPr>
      <w:color w:val="00000A"/>
      <w:lang w:eastAsia="ar-SA"/>
    </w:rPr>
  </w:style>
  <w:style w:type="paragraph" w:customStyle="1" w:styleId="s10">
    <w:name w:val="s_1"/>
    <w:basedOn w:val="a0"/>
    <w:rsid w:val="00882989"/>
    <w:pPr>
      <w:spacing w:before="100" w:beforeAutospacing="1" w:after="100" w:afterAutospacing="1"/>
    </w:pPr>
  </w:style>
  <w:style w:type="character" w:customStyle="1" w:styleId="s100">
    <w:name w:val="s_10"/>
    <w:basedOn w:val="a1"/>
    <w:rsid w:val="00882989"/>
    <w:rPr>
      <w:rFonts w:cs="Times New Roman"/>
    </w:rPr>
  </w:style>
  <w:style w:type="character" w:customStyle="1" w:styleId="afd">
    <w:name w:val="Обычный (веб) Знак"/>
    <w:aliases w:val="Обычный (веб) Знак Знак Знак,Знак Знак Знак Знак1,Знак Знак Знак2"/>
    <w:link w:val="afc"/>
    <w:uiPriority w:val="99"/>
    <w:locked/>
    <w:rsid w:val="00690E18"/>
    <w:rPr>
      <w:rFonts w:ascii="Times New Roman" w:eastAsiaTheme="minorEastAsia" w:hAnsi="Times New Roman" w:cs="Times New Roman"/>
      <w:sz w:val="24"/>
      <w:szCs w:val="24"/>
      <w:lang w:eastAsia="ru-RU"/>
    </w:rPr>
  </w:style>
  <w:style w:type="paragraph" w:customStyle="1" w:styleId="1ffa">
    <w:name w:val="Знак Знак Знак1 Знак Знак Знак Знак"/>
    <w:basedOn w:val="a0"/>
    <w:rsid w:val="00374915"/>
    <w:pPr>
      <w:spacing w:before="100" w:beforeAutospacing="1" w:after="100" w:afterAutospacing="1"/>
    </w:pPr>
    <w:rPr>
      <w:rFonts w:ascii="Tahoma" w:hAnsi="Tahoma"/>
      <w:sz w:val="20"/>
      <w:szCs w:val="20"/>
      <w:lang w:val="en-US" w:eastAsia="en-US"/>
    </w:rPr>
  </w:style>
  <w:style w:type="character" w:customStyle="1" w:styleId="WW8Num11z3">
    <w:name w:val="WW8Num11z3"/>
    <w:rsid w:val="00517BB0"/>
  </w:style>
  <w:style w:type="paragraph" w:customStyle="1" w:styleId="s16">
    <w:name w:val="s_16"/>
    <w:basedOn w:val="a0"/>
    <w:rsid w:val="00221B3C"/>
    <w:pPr>
      <w:spacing w:before="100" w:beforeAutospacing="1" w:after="100" w:afterAutospacing="1"/>
    </w:pPr>
  </w:style>
  <w:style w:type="character" w:customStyle="1" w:styleId="spelle">
    <w:name w:val="spelle"/>
    <w:rsid w:val="00286862"/>
  </w:style>
  <w:style w:type="paragraph" w:customStyle="1" w:styleId="empty">
    <w:name w:val="empty"/>
    <w:basedOn w:val="a0"/>
    <w:rsid w:val="00286862"/>
    <w:pPr>
      <w:spacing w:before="100" w:beforeAutospacing="1" w:after="100" w:afterAutospacing="1"/>
    </w:pPr>
  </w:style>
  <w:style w:type="paragraph" w:customStyle="1" w:styleId="s91">
    <w:name w:val="s_91"/>
    <w:basedOn w:val="a0"/>
    <w:rsid w:val="00286862"/>
    <w:pPr>
      <w:spacing w:before="100" w:beforeAutospacing="1" w:after="100" w:afterAutospacing="1"/>
    </w:pPr>
  </w:style>
  <w:style w:type="paragraph" w:customStyle="1" w:styleId="indent1">
    <w:name w:val="indent_1"/>
    <w:basedOn w:val="a0"/>
    <w:rsid w:val="00286862"/>
    <w:pPr>
      <w:spacing w:before="100" w:beforeAutospacing="1" w:after="100" w:afterAutospacing="1"/>
    </w:pPr>
  </w:style>
  <w:style w:type="paragraph" w:customStyle="1" w:styleId="s3">
    <w:name w:val="s_3"/>
    <w:basedOn w:val="a0"/>
    <w:rsid w:val="00286862"/>
    <w:pPr>
      <w:spacing w:before="100" w:beforeAutospacing="1" w:after="100" w:afterAutospacing="1"/>
    </w:pPr>
  </w:style>
  <w:style w:type="character" w:customStyle="1" w:styleId="highlightsearch">
    <w:name w:val="highlightsearch"/>
    <w:basedOn w:val="a1"/>
    <w:rsid w:val="00286862"/>
  </w:style>
  <w:style w:type="paragraph" w:customStyle="1" w:styleId="1ffb">
    <w:name w:val="Знак1 Знак Знак Знак"/>
    <w:basedOn w:val="a0"/>
    <w:rsid w:val="004E4DF5"/>
    <w:rPr>
      <w:rFonts w:ascii="Verdana" w:hAnsi="Verdana" w:cs="Verdana"/>
      <w:sz w:val="20"/>
      <w:szCs w:val="20"/>
      <w:lang w:val="en-US" w:eastAsia="en-US"/>
    </w:rPr>
  </w:style>
  <w:style w:type="paragraph" w:customStyle="1" w:styleId="1ffc">
    <w:name w:val="Знак Знак Знак1"/>
    <w:basedOn w:val="a0"/>
    <w:rsid w:val="004E4DF5"/>
    <w:pPr>
      <w:tabs>
        <w:tab w:val="num" w:pos="360"/>
      </w:tabs>
      <w:spacing w:after="160" w:line="240" w:lineRule="exact"/>
    </w:pPr>
    <w:rPr>
      <w:rFonts w:ascii="Verdana" w:hAnsi="Verdana" w:cs="Verdana"/>
      <w:sz w:val="20"/>
      <w:szCs w:val="20"/>
      <w:lang w:val="en-US" w:eastAsia="en-US"/>
    </w:rPr>
  </w:style>
  <w:style w:type="paragraph" w:customStyle="1" w:styleId="71">
    <w:name w:val="Абзац списка7"/>
    <w:basedOn w:val="a0"/>
    <w:rsid w:val="004E4DF5"/>
    <w:pPr>
      <w:spacing w:after="200" w:line="276" w:lineRule="auto"/>
      <w:ind w:left="720"/>
      <w:contextualSpacing/>
    </w:pPr>
    <w:rPr>
      <w:rFonts w:ascii="Calibri" w:hAnsi="Calibri"/>
      <w:sz w:val="22"/>
      <w:szCs w:val="22"/>
    </w:rPr>
  </w:style>
  <w:style w:type="paragraph" w:customStyle="1" w:styleId="1ffd">
    <w:name w:val="Знак Знак Знак1 Знак Знак Знак Знак"/>
    <w:basedOn w:val="a0"/>
    <w:rsid w:val="004E4DF5"/>
    <w:pPr>
      <w:spacing w:before="100" w:beforeAutospacing="1" w:after="100" w:afterAutospacing="1"/>
    </w:pPr>
    <w:rPr>
      <w:rFonts w:ascii="Tahoma" w:hAnsi="Tahoma"/>
      <w:sz w:val="20"/>
      <w:szCs w:val="20"/>
      <w:lang w:val="en-US" w:eastAsia="en-US"/>
    </w:rPr>
  </w:style>
  <w:style w:type="character" w:customStyle="1" w:styleId="af7">
    <w:name w:val="Абзац списка Знак"/>
    <w:link w:val="af6"/>
    <w:uiPriority w:val="34"/>
    <w:locked/>
    <w:rsid w:val="00CA074C"/>
    <w:rPr>
      <w:rFonts w:ascii="Times New Roman" w:eastAsia="Times New Roman" w:hAnsi="Times New Roman" w:cs="Times New Roman"/>
      <w:sz w:val="24"/>
      <w:szCs w:val="24"/>
      <w:lang w:eastAsia="ru-RU"/>
    </w:rPr>
  </w:style>
  <w:style w:type="paragraph" w:customStyle="1" w:styleId="320">
    <w:name w:val="Основной текст 32"/>
    <w:basedOn w:val="a0"/>
    <w:rsid w:val="00600603"/>
    <w:pPr>
      <w:spacing w:after="120"/>
    </w:pPr>
    <w:rPr>
      <w:kern w:val="1"/>
      <w:sz w:val="16"/>
      <w:szCs w:val="16"/>
      <w:lang w:eastAsia="ar-SA"/>
    </w:rPr>
  </w:style>
  <w:style w:type="table" w:customStyle="1" w:styleId="43">
    <w:name w:val="Сетка таблицы4"/>
    <w:basedOn w:val="a2"/>
    <w:next w:val="aff0"/>
    <w:uiPriority w:val="59"/>
    <w:rsid w:val="00600603"/>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5227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msp.tomskinvest.ru/" TargetMode="External"/><Relationship Id="rId4" Type="http://schemas.microsoft.com/office/2007/relationships/stylesWithEffects" Target="stylesWithEffects.xml"/><Relationship Id="rId9" Type="http://schemas.openxmlformats.org/officeDocument/2006/relationships/hyperlink" Target="http://msp.tomskinves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0B8FB3-E663-4C61-9A23-3E5A505BC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5152</Words>
  <Characters>29367</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cp:revision>
  <cp:lastPrinted>2018-12-17T09:17:00Z</cp:lastPrinted>
  <dcterms:created xsi:type="dcterms:W3CDTF">2022-11-02T08:15:00Z</dcterms:created>
  <dcterms:modified xsi:type="dcterms:W3CDTF">2022-11-02T08:15:00Z</dcterms:modified>
</cp:coreProperties>
</file>