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0C" w:rsidRDefault="00B1640C" w:rsidP="00B1640C">
      <w:pPr>
        <w:pStyle w:val="2b"/>
      </w:pPr>
      <w:bookmarkStart w:id="0" w:name="_GoBack"/>
      <w:bookmarkEnd w:id="0"/>
    </w:p>
    <w:p w:rsidR="00B1640C" w:rsidRDefault="00B1640C" w:rsidP="00B1640C">
      <w:pPr>
        <w:pStyle w:val="2b"/>
      </w:pPr>
      <w:r w:rsidRPr="00B1640C">
        <w:rPr>
          <w:sz w:val="28"/>
        </w:rPr>
        <w:tab/>
      </w:r>
    </w:p>
    <w:p w:rsidR="00052EA9" w:rsidRPr="00456AF3" w:rsidRDefault="00052EA9" w:rsidP="00B1640C">
      <w:pPr>
        <w:pStyle w:val="2b"/>
      </w:pPr>
      <w:r w:rsidRPr="00456AF3">
        <w:t xml:space="preserve">ТОМСКАЯ ОБЛАСТЬ </w:t>
      </w:r>
      <w:r w:rsidR="00253C60" w:rsidRPr="00456AF3">
        <w:t>МОЛЧАНОВСКИЙ</w:t>
      </w:r>
      <w:r w:rsidRPr="00456AF3">
        <w:t xml:space="preserve"> РАЙОН</w:t>
      </w:r>
    </w:p>
    <w:p w:rsidR="00052EA9" w:rsidRPr="00456AF3" w:rsidRDefault="00052EA9" w:rsidP="00BB5AC1">
      <w:pPr>
        <w:jc w:val="center"/>
        <w:rPr>
          <w:rFonts w:ascii="Arial" w:hAnsi="Arial" w:cs="Arial"/>
          <w:b/>
          <w:color w:val="000000" w:themeColor="text1"/>
          <w:sz w:val="20"/>
          <w:szCs w:val="20"/>
        </w:rPr>
      </w:pPr>
      <w:r w:rsidRPr="00456AF3">
        <w:rPr>
          <w:rFonts w:ascii="Arial" w:hAnsi="Arial" w:cs="Arial"/>
          <w:b/>
          <w:color w:val="000000" w:themeColor="text1"/>
          <w:sz w:val="20"/>
          <w:szCs w:val="20"/>
        </w:rPr>
        <w:t xml:space="preserve">Муниципальное </w:t>
      </w:r>
      <w:r w:rsidR="00253C60" w:rsidRPr="00456AF3">
        <w:rPr>
          <w:rFonts w:ascii="Arial" w:hAnsi="Arial" w:cs="Arial"/>
          <w:b/>
          <w:color w:val="000000" w:themeColor="text1"/>
          <w:sz w:val="20"/>
          <w:szCs w:val="20"/>
        </w:rPr>
        <w:t>образование Молчановское</w:t>
      </w:r>
      <w:r w:rsidRPr="00456AF3">
        <w:rPr>
          <w:rFonts w:ascii="Arial" w:hAnsi="Arial" w:cs="Arial"/>
          <w:b/>
          <w:color w:val="000000" w:themeColor="text1"/>
          <w:sz w:val="20"/>
          <w:szCs w:val="20"/>
        </w:rPr>
        <w:t xml:space="preserve"> сельское поселение</w:t>
      </w:r>
    </w:p>
    <w:p w:rsidR="00052EA9" w:rsidRPr="00456AF3" w:rsidRDefault="00052EA9" w:rsidP="00BB5AC1">
      <w:pPr>
        <w:jc w:val="center"/>
        <w:rPr>
          <w:rFonts w:ascii="Arial" w:hAnsi="Arial" w:cs="Arial"/>
          <w:color w:val="000000" w:themeColor="text1"/>
          <w:sz w:val="20"/>
          <w:szCs w:val="20"/>
        </w:rPr>
      </w:pPr>
    </w:p>
    <w:p w:rsidR="00052EA9" w:rsidRPr="00286862" w:rsidRDefault="00896003" w:rsidP="00BB5AC1">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4294967293" distB="4294967293" distL="114300" distR="114300" simplePos="0" relativeHeight="251656704" behindDoc="0" locked="0" layoutInCell="1" allowOverlap="1" wp14:anchorId="296DF80A" wp14:editId="7AD1639B">
                <wp:simplePos x="0" y="0"/>
                <wp:positionH relativeFrom="column">
                  <wp:posOffset>-76200</wp:posOffset>
                </wp:positionH>
                <wp:positionV relativeFrom="paragraph">
                  <wp:posOffset>23494</wp:posOffset>
                </wp:positionV>
                <wp:extent cx="6324600" cy="0"/>
                <wp:effectExtent l="0" t="38100" r="0" b="381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Ypt9FR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286862" w:rsidRDefault="00253C60" w:rsidP="00BB5AC1">
      <w:pPr>
        <w:rPr>
          <w:rFonts w:ascii="Arial" w:hAnsi="Arial" w:cs="Arial"/>
          <w:b/>
          <w:color w:val="000000" w:themeColor="text1"/>
        </w:rPr>
      </w:pPr>
      <w:r w:rsidRPr="00286862">
        <w:rPr>
          <w:rFonts w:ascii="Arial" w:hAnsi="Arial" w:cs="Arial"/>
          <w:b/>
          <w:color w:val="000000" w:themeColor="text1"/>
        </w:rPr>
        <w:t>ЕЖЕМЕСЯЧНЫЙ</w:t>
      </w:r>
    </w:p>
    <w:p w:rsidR="00253C60" w:rsidRPr="00286862" w:rsidRDefault="00896003" w:rsidP="00BB5AC1">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0" distB="0" distL="114300" distR="114300" simplePos="0" relativeHeight="251659776" behindDoc="1" locked="0" layoutInCell="1" allowOverlap="1" wp14:anchorId="72CD3FA0" wp14:editId="470EDB9B">
                <wp:simplePos x="0" y="0"/>
                <wp:positionH relativeFrom="column">
                  <wp:posOffset>-441960</wp:posOffset>
                </wp:positionH>
                <wp:positionV relativeFrom="paragraph">
                  <wp:posOffset>899160</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590326" w:rsidRPr="005B37C9" w:rsidRDefault="00590326" w:rsidP="00253C60">
                            <w:pPr>
                              <w:pStyle w:val="afc"/>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r w:rsidR="00A44AAE">
                              <w:rPr>
                                <w:rFonts w:ascii="Monotype Corsiva" w:hAnsi="Monotype Corsiva" w:cs="Arial"/>
                                <w:b/>
                                <w:bCs/>
                                <w:color w:val="0066CC"/>
                                <w:sz w:val="50"/>
                                <w:szCs w:val="50"/>
                              </w:rPr>
                              <w:t xml:space="preserve"> № 79</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590326" w:rsidRPr="005B37C9" w:rsidRDefault="00590326" w:rsidP="00253C60">
                      <w:pPr>
                        <w:pStyle w:val="afc"/>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r w:rsidR="00A44AAE">
                        <w:rPr>
                          <w:rFonts w:ascii="Monotype Corsiva" w:hAnsi="Monotype Corsiva" w:cs="Arial"/>
                          <w:b/>
                          <w:bCs/>
                          <w:color w:val="0066CC"/>
                          <w:sz w:val="50"/>
                          <w:szCs w:val="50"/>
                        </w:rPr>
                        <w:t xml:space="preserve"> № 79</w:t>
                      </w:r>
                    </w:p>
                  </w:txbxContent>
                </v:textbox>
              </v:shape>
            </w:pict>
          </mc:Fallback>
        </mc:AlternateContent>
      </w:r>
      <w:r w:rsidRPr="00286862">
        <w:rPr>
          <w:rFonts w:ascii="Arial" w:hAnsi="Arial" w:cs="Arial"/>
          <w:noProof/>
          <w:color w:val="000000" w:themeColor="text1"/>
        </w:rPr>
        <mc:AlternateContent>
          <mc:Choice Requires="wps">
            <w:drawing>
              <wp:inline distT="0" distB="0" distL="0" distR="0" wp14:anchorId="200B942A" wp14:editId="773FD457">
                <wp:extent cx="5940425" cy="567690"/>
                <wp:effectExtent l="0" t="0" r="0" b="0"/>
                <wp:docPr id="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690"/>
                        </a:xfrm>
                        <a:prstGeom prst="rect">
                          <a:avLst/>
                        </a:prstGeom>
                      </wps:spPr>
                      <wps:txbx>
                        <w:txbxContent>
                          <w:p w:rsidR="00590326" w:rsidRDefault="00590326" w:rsidP="00253C60">
                            <w:pPr>
                              <w:pStyle w:val="afc"/>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" filled="f" stroked="f">
                <o:lock v:ext="edit" text="t" shapetype="t"/>
                <v:textbox style="mso-fit-shape-to-text:t">
                  <w:txbxContent>
                    <w:p w:rsidR="00590326" w:rsidRDefault="00590326" w:rsidP="00253C60">
                      <w:pPr>
                        <w:pStyle w:val="afc"/>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v:textbox>
                <w10:anchorlock/>
              </v:shape>
            </w:pict>
          </mc:Fallback>
        </mc:AlternateContent>
      </w:r>
    </w:p>
    <w:p w:rsidR="00253C60" w:rsidRPr="00286862" w:rsidRDefault="00253C60" w:rsidP="00BB5AC1">
      <w:pPr>
        <w:jc w:val="center"/>
        <w:rPr>
          <w:rFonts w:ascii="Arial" w:hAnsi="Arial" w:cs="Arial"/>
          <w:color w:val="000000" w:themeColor="text1"/>
        </w:rPr>
      </w:pPr>
    </w:p>
    <w:p w:rsidR="00253C60" w:rsidRPr="00286862" w:rsidRDefault="00253C60" w:rsidP="00BB5AC1">
      <w:pPr>
        <w:jc w:val="center"/>
        <w:rPr>
          <w:rFonts w:ascii="Arial" w:hAnsi="Arial" w:cs="Arial"/>
          <w:color w:val="000000" w:themeColor="text1"/>
        </w:rPr>
      </w:pPr>
    </w:p>
    <w:p w:rsidR="00253C60" w:rsidRPr="00286862" w:rsidRDefault="00706DFF" w:rsidP="00706DFF">
      <w:pPr>
        <w:tabs>
          <w:tab w:val="left" w:pos="8863"/>
        </w:tabs>
        <w:rPr>
          <w:rFonts w:ascii="Arial" w:hAnsi="Arial" w:cs="Arial"/>
          <w:color w:val="000000" w:themeColor="text1"/>
        </w:rPr>
      </w:pPr>
      <w:r>
        <w:rPr>
          <w:rFonts w:ascii="Arial" w:hAnsi="Arial" w:cs="Arial"/>
          <w:color w:val="000000" w:themeColor="text1"/>
        </w:rPr>
        <w:tab/>
      </w:r>
    </w:p>
    <w:p w:rsidR="00253C60" w:rsidRPr="00286862" w:rsidRDefault="00630B17" w:rsidP="00904164">
      <w:pPr>
        <w:tabs>
          <w:tab w:val="left" w:pos="6000"/>
          <w:tab w:val="left" w:pos="8640"/>
        </w:tabs>
        <w:rPr>
          <w:rFonts w:ascii="Arial" w:hAnsi="Arial" w:cs="Arial"/>
          <w:color w:val="000000" w:themeColor="text1"/>
        </w:rPr>
      </w:pPr>
      <w:r>
        <w:rPr>
          <w:rFonts w:ascii="Arial" w:hAnsi="Arial" w:cs="Arial"/>
          <w:color w:val="000000" w:themeColor="text1"/>
        </w:rPr>
        <w:tab/>
      </w:r>
      <w:r w:rsidR="00904164">
        <w:rPr>
          <w:rFonts w:ascii="Arial" w:hAnsi="Arial" w:cs="Arial"/>
          <w:color w:val="000000" w:themeColor="text1"/>
        </w:rPr>
        <w:tab/>
      </w:r>
    </w:p>
    <w:p w:rsidR="00253C60" w:rsidRPr="00286862" w:rsidRDefault="00253C60" w:rsidP="00BB5AC1">
      <w:pPr>
        <w:jc w:val="center"/>
        <w:rPr>
          <w:rFonts w:ascii="Arial" w:hAnsi="Arial" w:cs="Arial"/>
          <w:color w:val="000000" w:themeColor="text1"/>
        </w:rPr>
      </w:pPr>
    </w:p>
    <w:p w:rsidR="00D40D28" w:rsidRPr="00286862" w:rsidRDefault="00D40D28" w:rsidP="00D40D28">
      <w:pPr>
        <w:jc w:val="center"/>
        <w:rPr>
          <w:rFonts w:ascii="Arial" w:hAnsi="Arial" w:cs="Arial"/>
          <w:color w:val="000000" w:themeColor="text1"/>
        </w:rPr>
      </w:pPr>
      <w:r w:rsidRPr="00286862">
        <w:rPr>
          <w:rFonts w:ascii="Arial" w:hAnsi="Arial" w:cs="Arial"/>
          <w:color w:val="000000" w:themeColor="text1"/>
        </w:rPr>
        <w:t>Периодическое официальное печатное издание, предназначенное для опубликования</w:t>
      </w:r>
    </w:p>
    <w:p w:rsidR="00D40D28" w:rsidRPr="00286862" w:rsidRDefault="00D40D28" w:rsidP="00D40D28">
      <w:pPr>
        <w:jc w:val="center"/>
        <w:rPr>
          <w:rFonts w:ascii="Arial" w:hAnsi="Arial" w:cs="Arial"/>
          <w:color w:val="000000" w:themeColor="text1"/>
        </w:rPr>
      </w:pPr>
      <w:r w:rsidRPr="00286862">
        <w:rPr>
          <w:rFonts w:ascii="Arial" w:hAnsi="Arial" w:cs="Arial"/>
          <w:color w:val="000000" w:themeColor="text1"/>
        </w:rPr>
        <w:t>правовых актов органов местного самоуправления Молчановского сельского поселения</w:t>
      </w:r>
    </w:p>
    <w:p w:rsidR="00D40D28" w:rsidRPr="00286862" w:rsidRDefault="00D40D28" w:rsidP="00D40D28">
      <w:pPr>
        <w:jc w:val="center"/>
        <w:rPr>
          <w:rFonts w:ascii="Arial" w:hAnsi="Arial" w:cs="Arial"/>
          <w:color w:val="000000" w:themeColor="text1"/>
        </w:rPr>
      </w:pPr>
      <w:r w:rsidRPr="00286862">
        <w:rPr>
          <w:rFonts w:ascii="Arial" w:hAnsi="Arial" w:cs="Arial"/>
          <w:noProof/>
          <w:color w:val="000000" w:themeColor="text1"/>
        </w:rPr>
        <mc:AlternateContent>
          <mc:Choice Requires="wps">
            <w:drawing>
              <wp:anchor distT="4294967293" distB="4294967293" distL="114300" distR="114300" simplePos="0" relativeHeight="251661824" behindDoc="0" locked="0" layoutInCell="1" allowOverlap="1" wp14:anchorId="60E8E73F" wp14:editId="61FC4F46">
                <wp:simplePos x="0" y="0"/>
                <wp:positionH relativeFrom="column">
                  <wp:posOffset>-76200</wp:posOffset>
                </wp:positionH>
                <wp:positionV relativeFrom="paragraph">
                  <wp:posOffset>134619</wp:posOffset>
                </wp:positionV>
                <wp:extent cx="6324600" cy="0"/>
                <wp:effectExtent l="0" t="38100" r="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D40D28" w:rsidRPr="00286862" w:rsidRDefault="00D40D28" w:rsidP="00D40D28">
      <w:pPr>
        <w:pStyle w:val="HTML0"/>
        <w:rPr>
          <w:rFonts w:ascii="Arial" w:hAnsi="Arial" w:cs="Arial"/>
          <w:b/>
          <w:color w:val="000000" w:themeColor="text1"/>
          <w:sz w:val="20"/>
          <w:szCs w:val="20"/>
        </w:rPr>
      </w:pPr>
    </w:p>
    <w:p w:rsidR="00BC5CCD" w:rsidRDefault="00BC5CCD" w:rsidP="00BC5CCD">
      <w:pPr>
        <w:pStyle w:val="HTML0"/>
        <w:jc w:val="center"/>
        <w:rPr>
          <w:rFonts w:ascii="Arial" w:hAnsi="Arial" w:cs="Arial"/>
          <w:b/>
          <w:color w:val="000000" w:themeColor="text1"/>
          <w:sz w:val="20"/>
          <w:szCs w:val="20"/>
        </w:rPr>
      </w:pPr>
      <w:r>
        <w:rPr>
          <w:rFonts w:ascii="Arial" w:hAnsi="Arial" w:cs="Arial"/>
          <w:color w:val="000080"/>
          <w:sz w:val="40"/>
          <w:szCs w:val="40"/>
        </w:rPr>
        <w:t>ПЕРВЫЙ РАЗДЕЛ:</w:t>
      </w:r>
    </w:p>
    <w:p w:rsidR="00BC5CCD" w:rsidRDefault="00BC5CCD" w:rsidP="00BC5CCD">
      <w:pPr>
        <w:pStyle w:val="HTML0"/>
        <w:rPr>
          <w:rFonts w:ascii="Arial" w:hAnsi="Arial" w:cs="Arial"/>
          <w:b/>
          <w:color w:val="000000" w:themeColor="text1"/>
          <w:sz w:val="20"/>
          <w:szCs w:val="20"/>
        </w:rPr>
      </w:pPr>
    </w:p>
    <w:p w:rsidR="00BC5CCD" w:rsidRDefault="00BC5CCD" w:rsidP="00BC5CCD">
      <w:pPr>
        <w:tabs>
          <w:tab w:val="left" w:pos="708"/>
        </w:tabs>
        <w:autoSpaceDE w:val="0"/>
        <w:autoSpaceDN w:val="0"/>
        <w:adjustRightInd w:val="0"/>
        <w:jc w:val="center"/>
        <w:rPr>
          <w:rFonts w:ascii="Arial" w:hAnsi="Arial" w:cs="Arial"/>
          <w:b/>
          <w:color w:val="000000" w:themeColor="text1"/>
        </w:rPr>
      </w:pPr>
      <w:r>
        <w:rPr>
          <w:rFonts w:ascii="Arial" w:hAnsi="Arial" w:cs="Arial"/>
          <w:b/>
          <w:color w:val="000000" w:themeColor="text1"/>
        </w:rPr>
        <w:t>Решения Совета Молчановского сельского поселения (пятого созыва)</w:t>
      </w:r>
    </w:p>
    <w:p w:rsidR="00784FF8" w:rsidRPr="000C610D" w:rsidRDefault="00784FF8" w:rsidP="000C610D">
      <w:pPr>
        <w:tabs>
          <w:tab w:val="left" w:pos="708"/>
        </w:tabs>
      </w:pPr>
    </w:p>
    <w:p w:rsidR="00DF69E7" w:rsidRDefault="00DF69E7" w:rsidP="00DF69E7">
      <w:pPr>
        <w:tabs>
          <w:tab w:val="left" w:pos="708"/>
        </w:tabs>
        <w:jc w:val="both"/>
      </w:pPr>
    </w:p>
    <w:p w:rsidR="00142632" w:rsidRDefault="00142632" w:rsidP="00142632">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142632" w:rsidRDefault="00142632" w:rsidP="00142632">
      <w:pPr>
        <w:pStyle w:val="HTML0"/>
        <w:rPr>
          <w:rFonts w:ascii="Arial" w:hAnsi="Arial" w:cs="Arial"/>
          <w:b/>
          <w:bCs/>
        </w:rPr>
      </w:pPr>
      <w:r>
        <w:rPr>
          <w:rFonts w:ascii="Arial" w:hAnsi="Arial" w:cs="Arial"/>
          <w:b/>
          <w:bCs/>
        </w:rPr>
        <w:t xml:space="preserve">                                                                РЕШЕНИЕ</w:t>
      </w:r>
    </w:p>
    <w:p w:rsidR="00142632" w:rsidRDefault="00142632" w:rsidP="00142632">
      <w:pPr>
        <w:pStyle w:val="HTML0"/>
        <w:jc w:val="center"/>
        <w:rPr>
          <w:rFonts w:ascii="Arial" w:hAnsi="Arial" w:cs="Arial"/>
          <w:bCs/>
        </w:rPr>
      </w:pPr>
    </w:p>
    <w:p w:rsidR="00142632" w:rsidRDefault="00BB624D" w:rsidP="00142632">
      <w:pPr>
        <w:tabs>
          <w:tab w:val="left" w:pos="708"/>
        </w:tabs>
        <w:rPr>
          <w:rFonts w:ascii="Arial" w:hAnsi="Arial" w:cs="Arial"/>
          <w:bCs/>
        </w:rPr>
      </w:pPr>
      <w:r>
        <w:rPr>
          <w:rFonts w:ascii="Arial" w:hAnsi="Arial" w:cs="Arial"/>
          <w:bCs/>
        </w:rPr>
        <w:t xml:space="preserve"> «23</w:t>
      </w:r>
      <w:r w:rsidR="002A56E4">
        <w:rPr>
          <w:rFonts w:ascii="Arial" w:hAnsi="Arial" w:cs="Arial"/>
          <w:bCs/>
        </w:rPr>
        <w:t>»</w:t>
      </w:r>
      <w:r>
        <w:rPr>
          <w:rFonts w:ascii="Arial" w:hAnsi="Arial" w:cs="Arial"/>
          <w:bCs/>
        </w:rPr>
        <w:t>июня</w:t>
      </w:r>
      <w:r w:rsidR="00B424ED">
        <w:rPr>
          <w:rFonts w:ascii="Arial" w:hAnsi="Arial" w:cs="Arial"/>
          <w:bCs/>
        </w:rPr>
        <w:t xml:space="preserve">   2026</w:t>
      </w:r>
      <w:r w:rsidR="00142632">
        <w:rPr>
          <w:rFonts w:ascii="Arial" w:hAnsi="Arial" w:cs="Arial"/>
          <w:bCs/>
        </w:rPr>
        <w:t>г.</w:t>
      </w:r>
      <w:r w:rsidR="00142632">
        <w:rPr>
          <w:rFonts w:ascii="Arial" w:hAnsi="Arial" w:cs="Arial"/>
          <w:bCs/>
        </w:rPr>
        <w:tab/>
      </w:r>
      <w:r w:rsidR="00142632">
        <w:rPr>
          <w:rFonts w:ascii="Arial" w:hAnsi="Arial" w:cs="Arial"/>
          <w:bCs/>
        </w:rPr>
        <w:tab/>
      </w:r>
      <w:r w:rsidR="00142632">
        <w:rPr>
          <w:rFonts w:ascii="Arial" w:hAnsi="Arial" w:cs="Arial"/>
          <w:bCs/>
        </w:rPr>
        <w:tab/>
      </w:r>
      <w:r w:rsidR="00142632">
        <w:rPr>
          <w:rFonts w:ascii="Arial" w:hAnsi="Arial" w:cs="Arial"/>
          <w:bCs/>
        </w:rPr>
        <w:tab/>
      </w:r>
      <w:r w:rsidR="00142632">
        <w:rPr>
          <w:rFonts w:ascii="Arial" w:hAnsi="Arial" w:cs="Arial"/>
          <w:bCs/>
        </w:rPr>
        <w:tab/>
        <w:t xml:space="preserve">     </w:t>
      </w:r>
      <w:r w:rsidR="00B424ED">
        <w:rPr>
          <w:rFonts w:ascii="Arial" w:hAnsi="Arial" w:cs="Arial"/>
          <w:bCs/>
        </w:rPr>
        <w:t xml:space="preserve">                           </w:t>
      </w:r>
      <w:r w:rsidR="00B424ED">
        <w:rPr>
          <w:rFonts w:ascii="Arial" w:hAnsi="Arial" w:cs="Arial"/>
          <w:bCs/>
        </w:rPr>
        <w:tab/>
        <w:t>№</w:t>
      </w:r>
      <w:r>
        <w:rPr>
          <w:rFonts w:ascii="Arial" w:hAnsi="Arial" w:cs="Arial"/>
          <w:bCs/>
        </w:rPr>
        <w:t>206</w:t>
      </w:r>
    </w:p>
    <w:p w:rsidR="00142632" w:rsidRDefault="00142632" w:rsidP="00142632">
      <w:pPr>
        <w:tabs>
          <w:tab w:val="left" w:pos="708"/>
        </w:tabs>
        <w:rPr>
          <w:rFonts w:ascii="Arial" w:hAnsi="Arial" w:cs="Arial"/>
          <w:bCs/>
        </w:rPr>
      </w:pPr>
    </w:p>
    <w:p w:rsidR="00142632" w:rsidRDefault="00142632" w:rsidP="00142632">
      <w:pPr>
        <w:tabs>
          <w:tab w:val="left" w:pos="708"/>
        </w:tabs>
        <w:rPr>
          <w:rFonts w:ascii="Arial" w:hAnsi="Arial" w:cs="Arial"/>
          <w:bCs/>
        </w:rPr>
      </w:pPr>
    </w:p>
    <w:p w:rsidR="00BB624D" w:rsidRPr="0026719A" w:rsidRDefault="00BB624D" w:rsidP="00BB624D">
      <w:pPr>
        <w:ind w:right="426"/>
        <w:jc w:val="center"/>
        <w:rPr>
          <w:rFonts w:ascii="Arial" w:eastAsia="Calibri" w:hAnsi="Arial" w:cs="Arial"/>
          <w:lang w:eastAsia="en-US"/>
        </w:rPr>
      </w:pPr>
      <w:r w:rsidRPr="0026719A">
        <w:rPr>
          <w:rFonts w:ascii="Arial" w:hAnsi="Arial" w:cs="Arial"/>
        </w:rPr>
        <w:t>Об образовании избирательных округов для проведения выборов депутатов Совета Молчановского сельского поселения Молчановского района Томской области</w:t>
      </w:r>
    </w:p>
    <w:p w:rsidR="00BB624D" w:rsidRPr="0026719A" w:rsidRDefault="00BB624D" w:rsidP="00BB624D">
      <w:pPr>
        <w:widowControl w:val="0"/>
        <w:tabs>
          <w:tab w:val="left" w:pos="993"/>
        </w:tabs>
        <w:autoSpaceDE w:val="0"/>
        <w:autoSpaceDN w:val="0"/>
        <w:adjustRightInd w:val="0"/>
        <w:rPr>
          <w:rFonts w:ascii="Arial" w:eastAsia="Calibri" w:hAnsi="Arial" w:cs="Arial"/>
          <w:lang w:eastAsia="en-US"/>
        </w:rPr>
      </w:pPr>
    </w:p>
    <w:p w:rsidR="00BB624D" w:rsidRPr="0026719A" w:rsidRDefault="00BB624D" w:rsidP="00BB624D">
      <w:pPr>
        <w:widowControl w:val="0"/>
        <w:tabs>
          <w:tab w:val="left" w:pos="993"/>
        </w:tabs>
        <w:autoSpaceDE w:val="0"/>
        <w:autoSpaceDN w:val="0"/>
        <w:adjustRightInd w:val="0"/>
        <w:ind w:firstLine="567"/>
        <w:jc w:val="both"/>
        <w:rPr>
          <w:rFonts w:ascii="Arial" w:eastAsia="Courier New" w:hAnsi="Arial" w:cs="Arial"/>
        </w:rPr>
      </w:pPr>
      <w:r w:rsidRPr="0026719A">
        <w:rPr>
          <w:rFonts w:ascii="Arial" w:hAnsi="Arial" w:cs="Arial"/>
          <w:color w:val="000000"/>
          <w:spacing w:val="-2"/>
        </w:rPr>
        <w:t xml:space="preserve">В соответствии </w:t>
      </w:r>
      <w:r w:rsidRPr="0026719A">
        <w:rPr>
          <w:rFonts w:ascii="Arial" w:hAnsi="Arial" w:cs="Arial"/>
          <w:color w:val="000000"/>
        </w:rPr>
        <w:t xml:space="preserve">Законом Томской области от 14 февраля 2005 </w:t>
      </w:r>
      <w:r w:rsidRPr="0026719A">
        <w:rPr>
          <w:rFonts w:ascii="Arial" w:hAnsi="Arial" w:cs="Arial"/>
          <w:color w:val="000000"/>
          <w:spacing w:val="5"/>
        </w:rPr>
        <w:t xml:space="preserve">года № 29 - ОЗ «О муниципальных выборах в Томской области», Уставом </w:t>
      </w:r>
      <w:r w:rsidRPr="0026719A">
        <w:rPr>
          <w:rFonts w:ascii="Arial" w:hAnsi="Arial" w:cs="Arial"/>
          <w:color w:val="000000"/>
        </w:rPr>
        <w:t xml:space="preserve">муниципального образования Молчановское сельское </w:t>
      </w:r>
      <w:r w:rsidRPr="0026719A">
        <w:rPr>
          <w:rFonts w:ascii="Arial" w:hAnsi="Arial" w:cs="Arial"/>
          <w:color w:val="000000"/>
          <w:spacing w:val="-2"/>
        </w:rPr>
        <w:t>поселение Молчановского района Томской области</w:t>
      </w:r>
      <w:r w:rsidRPr="0026719A">
        <w:rPr>
          <w:rFonts w:ascii="Arial" w:eastAsia="Courier New" w:hAnsi="Arial" w:cs="Arial"/>
        </w:rPr>
        <w:t>, Совет Молчановского сельского поселения</w:t>
      </w:r>
    </w:p>
    <w:p w:rsidR="00BB624D" w:rsidRPr="0026719A" w:rsidRDefault="00BB624D" w:rsidP="00BB624D">
      <w:pPr>
        <w:widowControl w:val="0"/>
        <w:tabs>
          <w:tab w:val="left" w:pos="993"/>
        </w:tabs>
        <w:autoSpaceDE w:val="0"/>
        <w:autoSpaceDN w:val="0"/>
        <w:adjustRightInd w:val="0"/>
        <w:ind w:firstLine="567"/>
        <w:jc w:val="both"/>
        <w:rPr>
          <w:rFonts w:ascii="Arial" w:eastAsia="Courier New" w:hAnsi="Arial" w:cs="Arial"/>
        </w:rPr>
      </w:pPr>
    </w:p>
    <w:p w:rsidR="00BB624D" w:rsidRPr="006F70FC" w:rsidRDefault="00BB624D" w:rsidP="00BB624D">
      <w:pPr>
        <w:tabs>
          <w:tab w:val="left" w:pos="708"/>
        </w:tabs>
        <w:rPr>
          <w:rFonts w:ascii="Arial" w:hAnsi="Arial" w:cs="Arial"/>
        </w:rPr>
      </w:pPr>
      <w:r w:rsidRPr="006F70FC">
        <w:rPr>
          <w:rFonts w:ascii="Arial" w:hAnsi="Arial" w:cs="Arial"/>
        </w:rPr>
        <w:t>РЕШИЛ</w:t>
      </w:r>
    </w:p>
    <w:p w:rsidR="00BB624D" w:rsidRPr="0026719A" w:rsidRDefault="00BB624D" w:rsidP="00BB624D">
      <w:pPr>
        <w:widowControl w:val="0"/>
        <w:tabs>
          <w:tab w:val="left" w:pos="993"/>
        </w:tabs>
        <w:autoSpaceDE w:val="0"/>
        <w:autoSpaceDN w:val="0"/>
        <w:adjustRightInd w:val="0"/>
        <w:ind w:firstLine="567"/>
        <w:jc w:val="both"/>
        <w:rPr>
          <w:rFonts w:ascii="Arial" w:eastAsia="Calibri" w:hAnsi="Arial" w:cs="Arial"/>
          <w:lang w:eastAsia="en-US"/>
        </w:rPr>
      </w:pPr>
    </w:p>
    <w:p w:rsidR="00BB624D" w:rsidRPr="0026719A" w:rsidRDefault="00BB624D" w:rsidP="00BB624D">
      <w:pPr>
        <w:widowControl w:val="0"/>
        <w:tabs>
          <w:tab w:val="left" w:pos="993"/>
        </w:tabs>
        <w:suppressAutoHyphens/>
        <w:autoSpaceDE w:val="0"/>
        <w:autoSpaceDN w:val="0"/>
        <w:adjustRightInd w:val="0"/>
        <w:jc w:val="both"/>
        <w:rPr>
          <w:rFonts w:ascii="Arial" w:hAnsi="Arial" w:cs="Arial"/>
          <w:color w:val="000000"/>
          <w:lang w:eastAsia="ar-SA"/>
        </w:rPr>
      </w:pPr>
      <w:r>
        <w:rPr>
          <w:rFonts w:ascii="Arial" w:hAnsi="Arial" w:cs="Arial"/>
        </w:rPr>
        <w:t>1.</w:t>
      </w:r>
      <w:r w:rsidRPr="0026719A">
        <w:rPr>
          <w:rFonts w:ascii="Arial" w:hAnsi="Arial" w:cs="Arial"/>
        </w:rPr>
        <w:t>Образовать избирательные округа для проведения выборов депутатов Совета Молчановского сельского поселения Молчановского района Томской области:</w:t>
      </w:r>
    </w:p>
    <w:p w:rsidR="00BB624D" w:rsidRPr="0026719A" w:rsidRDefault="00BB624D" w:rsidP="00BB624D">
      <w:pPr>
        <w:widowControl w:val="0"/>
        <w:suppressAutoHyphens/>
        <w:autoSpaceDE w:val="0"/>
        <w:autoSpaceDN w:val="0"/>
        <w:adjustRightInd w:val="0"/>
        <w:ind w:firstLine="360"/>
        <w:jc w:val="both"/>
        <w:rPr>
          <w:rFonts w:ascii="Arial" w:hAnsi="Arial" w:cs="Arial"/>
        </w:rPr>
      </w:pPr>
      <w:r>
        <w:rPr>
          <w:rFonts w:ascii="Arial" w:hAnsi="Arial" w:cs="Arial"/>
        </w:rPr>
        <w:t xml:space="preserve">     </w:t>
      </w:r>
      <w:r w:rsidRPr="0026719A">
        <w:rPr>
          <w:rFonts w:ascii="Arial" w:hAnsi="Arial" w:cs="Arial"/>
        </w:rPr>
        <w:t>- по выборам депутатов Совета Молчановского сельского поселения образовать два пятимандатных избирательных округа согласно приложению № 1 к настоящему решению;</w:t>
      </w:r>
    </w:p>
    <w:p w:rsidR="00BB624D" w:rsidRPr="0026719A" w:rsidRDefault="00BB624D" w:rsidP="00BB624D">
      <w:pPr>
        <w:widowControl w:val="0"/>
        <w:tabs>
          <w:tab w:val="left" w:pos="0"/>
        </w:tabs>
        <w:suppressAutoHyphens/>
        <w:autoSpaceDE w:val="0"/>
        <w:autoSpaceDN w:val="0"/>
        <w:adjustRightInd w:val="0"/>
        <w:jc w:val="both"/>
        <w:rPr>
          <w:rFonts w:ascii="Arial" w:hAnsi="Arial" w:cs="Arial"/>
          <w:color w:val="000000"/>
          <w:lang w:eastAsia="ar-SA"/>
        </w:rPr>
      </w:pPr>
      <w:r>
        <w:rPr>
          <w:rFonts w:ascii="Arial" w:hAnsi="Arial" w:cs="Arial"/>
        </w:rPr>
        <w:t>2.</w:t>
      </w:r>
      <w:r w:rsidRPr="0026719A">
        <w:rPr>
          <w:rFonts w:ascii="Arial" w:hAnsi="Arial" w:cs="Arial"/>
        </w:rPr>
        <w:t xml:space="preserve">Утвердить схемы графического изображения избирательных округов по выборам депутатов Совета Молчановского сельского поселения Молчановского района Томской </w:t>
      </w:r>
      <w:r w:rsidRPr="0026719A">
        <w:rPr>
          <w:rFonts w:ascii="Arial" w:hAnsi="Arial" w:cs="Arial"/>
        </w:rPr>
        <w:lastRenderedPageBreak/>
        <w:t>области</w:t>
      </w:r>
      <w:r>
        <w:rPr>
          <w:rFonts w:ascii="Arial" w:hAnsi="Arial" w:cs="Arial"/>
        </w:rPr>
        <w:t xml:space="preserve"> согласно приложению № 2</w:t>
      </w:r>
      <w:r w:rsidRPr="0026719A">
        <w:rPr>
          <w:rFonts w:ascii="Arial" w:hAnsi="Arial" w:cs="Arial"/>
        </w:rPr>
        <w:t xml:space="preserve"> к настоящему решению.</w:t>
      </w:r>
    </w:p>
    <w:p w:rsidR="00BB624D" w:rsidRPr="0026719A" w:rsidRDefault="00BB624D" w:rsidP="00BB624D">
      <w:pPr>
        <w:widowControl w:val="0"/>
        <w:tabs>
          <w:tab w:val="left" w:pos="993"/>
        </w:tabs>
        <w:suppressAutoHyphens/>
        <w:autoSpaceDE w:val="0"/>
        <w:autoSpaceDN w:val="0"/>
        <w:adjustRightInd w:val="0"/>
        <w:jc w:val="both"/>
        <w:rPr>
          <w:rFonts w:ascii="Arial" w:hAnsi="Arial" w:cs="Arial"/>
          <w:color w:val="000000"/>
          <w:lang w:eastAsia="ar-SA"/>
        </w:rPr>
      </w:pPr>
      <w:r>
        <w:rPr>
          <w:rFonts w:ascii="Arial" w:hAnsi="Arial" w:cs="Arial"/>
        </w:rPr>
        <w:t>3.</w:t>
      </w:r>
      <w:r w:rsidRPr="0026719A">
        <w:rPr>
          <w:rFonts w:ascii="Arial" w:hAnsi="Arial" w:cs="Arial"/>
        </w:rPr>
        <w:t>Признать утратившим силу решение Совета Молчановского сельско</w:t>
      </w:r>
      <w:r>
        <w:rPr>
          <w:rFonts w:ascii="Arial" w:hAnsi="Arial" w:cs="Arial"/>
        </w:rPr>
        <w:t>го поселения от 22.06.2021 № 165</w:t>
      </w:r>
      <w:r w:rsidRPr="0026719A">
        <w:rPr>
          <w:rFonts w:ascii="Arial" w:hAnsi="Arial" w:cs="Arial"/>
        </w:rPr>
        <w:t xml:space="preserve"> «Об образовании избирательных округов для проведения выборов депутатов Совета и Главы Молчановского сельского поселения».</w:t>
      </w:r>
    </w:p>
    <w:p w:rsidR="00BB624D" w:rsidRPr="0026719A"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hAnsi="Arial" w:cs="Arial"/>
        </w:rPr>
        <w:t>4.</w:t>
      </w:r>
      <w:r w:rsidRPr="0026719A">
        <w:rPr>
          <w:rFonts w:ascii="Arial" w:hAnsi="Arial" w:cs="Arial"/>
          <w:lang w:val="x-none"/>
        </w:rPr>
        <w:t>Н</w:t>
      </w:r>
      <w:r w:rsidRPr="0026719A">
        <w:rPr>
          <w:rFonts w:ascii="Arial" w:hAnsi="Arial" w:cs="Arial"/>
        </w:rPr>
        <w:t>астоящее решение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Молчановского района Томской области(</w:t>
      </w:r>
      <w:r w:rsidRPr="00193635">
        <w:rPr>
          <w:rFonts w:ascii="Arial" w:hAnsi="Arial" w:cs="Arial"/>
          <w:color w:val="000000"/>
        </w:rPr>
        <w:t>https://molchanovskoe-sp.gosuslugi.ru/.</w:t>
      </w:r>
    </w:p>
    <w:p w:rsidR="00BB624D"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eastAsia="Calibri" w:hAnsi="Arial" w:cs="Arial"/>
          <w:lang w:eastAsia="en-US"/>
        </w:rPr>
        <w:t>5.</w:t>
      </w:r>
      <w:r w:rsidRPr="0026719A">
        <w:rPr>
          <w:rFonts w:ascii="Arial" w:eastAsia="Calibri" w:hAnsi="Arial" w:cs="Arial"/>
          <w:lang w:eastAsia="en-US"/>
        </w:rPr>
        <w:t>Настоящее решение вступает в силу после его официального опубликования.</w:t>
      </w:r>
    </w:p>
    <w:p w:rsidR="00BB624D" w:rsidRPr="0026719A"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eastAsia="Calibri" w:hAnsi="Arial" w:cs="Arial"/>
          <w:lang w:eastAsia="en-US"/>
        </w:rPr>
        <w:t>6.</w:t>
      </w:r>
      <w:r w:rsidRPr="0026719A">
        <w:rPr>
          <w:rFonts w:ascii="Arial" w:hAnsi="Arial" w:cs="Arial"/>
        </w:rPr>
        <w:t xml:space="preserve">Контроль за исполнением настоящего решения возложить на контрольно-правовой </w:t>
      </w:r>
      <w:r w:rsidRPr="0026719A">
        <w:rPr>
          <w:rFonts w:ascii="Arial" w:hAnsi="Arial" w:cs="Arial"/>
          <w:bCs/>
        </w:rPr>
        <w:t>комитет Совета Молчановского сельского поселения</w:t>
      </w:r>
      <w:r w:rsidRPr="0026719A">
        <w:rPr>
          <w:rFonts w:ascii="Arial" w:hAnsi="Arial" w:cs="Arial"/>
        </w:rPr>
        <w:t>.</w:t>
      </w:r>
    </w:p>
    <w:p w:rsidR="00BB624D" w:rsidRPr="0026719A" w:rsidRDefault="00BB624D" w:rsidP="00BB624D">
      <w:pPr>
        <w:widowControl w:val="0"/>
        <w:tabs>
          <w:tab w:val="left" w:pos="993"/>
        </w:tabs>
        <w:suppressAutoHyphens/>
        <w:autoSpaceDE w:val="0"/>
        <w:autoSpaceDN w:val="0"/>
        <w:adjustRightInd w:val="0"/>
        <w:ind w:left="426"/>
        <w:jc w:val="both"/>
        <w:rPr>
          <w:rFonts w:ascii="Arial" w:eastAsia="Courier New" w:hAnsi="Arial" w:cs="Arial"/>
        </w:rPr>
      </w:pPr>
    </w:p>
    <w:p w:rsidR="00BB624D" w:rsidRPr="0026719A" w:rsidRDefault="00BB624D" w:rsidP="00BB624D">
      <w:pPr>
        <w:jc w:val="both"/>
        <w:rPr>
          <w:rFonts w:ascii="Arial" w:hAnsi="Arial" w:cs="Arial"/>
        </w:rPr>
      </w:pPr>
      <w:r w:rsidRPr="0026719A">
        <w:rPr>
          <w:rFonts w:ascii="Arial" w:hAnsi="Arial" w:cs="Arial"/>
        </w:rPr>
        <w:t xml:space="preserve">Председатель </w:t>
      </w:r>
    </w:p>
    <w:p w:rsidR="00BB624D" w:rsidRPr="0026719A" w:rsidRDefault="00BB624D" w:rsidP="00BB624D">
      <w:pPr>
        <w:jc w:val="both"/>
        <w:rPr>
          <w:rFonts w:ascii="Arial" w:hAnsi="Arial" w:cs="Arial"/>
        </w:rPr>
      </w:pPr>
      <w:r w:rsidRPr="0026719A">
        <w:rPr>
          <w:rFonts w:ascii="Arial" w:hAnsi="Arial" w:cs="Arial"/>
        </w:rPr>
        <w:t>Совета Молчановского се</w:t>
      </w:r>
      <w:r>
        <w:rPr>
          <w:rFonts w:ascii="Arial" w:hAnsi="Arial" w:cs="Arial"/>
        </w:rPr>
        <w:t>льского поселения        (подпись)               В.Г.Сысоев</w:t>
      </w:r>
    </w:p>
    <w:p w:rsidR="00BB624D" w:rsidRPr="0026719A" w:rsidRDefault="00BB624D" w:rsidP="00BB624D">
      <w:pPr>
        <w:jc w:val="both"/>
        <w:rPr>
          <w:rFonts w:ascii="Arial" w:hAnsi="Arial" w:cs="Arial"/>
        </w:rPr>
      </w:pPr>
    </w:p>
    <w:p w:rsidR="00BB624D" w:rsidRPr="0008503F" w:rsidRDefault="00BB624D" w:rsidP="00BB624D">
      <w:pPr>
        <w:pStyle w:val="HTML0"/>
        <w:rPr>
          <w:rFonts w:ascii="Arial" w:hAnsi="Arial" w:cs="Arial"/>
        </w:rPr>
      </w:pPr>
      <w:r w:rsidRPr="0026719A">
        <w:rPr>
          <w:rFonts w:ascii="Arial" w:hAnsi="Arial" w:cs="Arial"/>
        </w:rPr>
        <w:t>Глава Молчановского сельского поселения</w:t>
      </w:r>
      <w:r w:rsidRPr="0026719A">
        <w:rPr>
          <w:rFonts w:ascii="Arial" w:hAnsi="Arial" w:cs="Arial"/>
        </w:rPr>
        <w:tab/>
      </w:r>
      <w:r>
        <w:rPr>
          <w:rFonts w:ascii="Arial" w:hAnsi="Arial" w:cs="Arial"/>
        </w:rPr>
        <w:t xml:space="preserve">(подпись)              </w:t>
      </w:r>
      <w:r w:rsidRPr="0026719A">
        <w:rPr>
          <w:rFonts w:ascii="Arial" w:hAnsi="Arial" w:cs="Arial"/>
          <w:i/>
        </w:rPr>
        <w:t xml:space="preserve"> </w:t>
      </w:r>
      <w:r>
        <w:rPr>
          <w:rFonts w:ascii="Arial" w:hAnsi="Arial" w:cs="Arial"/>
        </w:rPr>
        <w:t>Д.В.Гришкин</w:t>
      </w:r>
    </w:p>
    <w:p w:rsidR="00BB624D" w:rsidRPr="0026719A" w:rsidRDefault="00BB624D" w:rsidP="00BB624D">
      <w:pPr>
        <w:jc w:val="right"/>
        <w:rPr>
          <w:rFonts w:ascii="Arial" w:eastAsia="Courier New" w:hAnsi="Arial" w:cs="Arial"/>
        </w:rPr>
      </w:pPr>
    </w:p>
    <w:p w:rsidR="00BB624D" w:rsidRDefault="00BB624D" w:rsidP="00BB624D">
      <w:pPr>
        <w:rPr>
          <w:rFonts w:ascii="Arial" w:eastAsia="Courier New" w:hAnsi="Arial" w:cs="Arial"/>
        </w:rPr>
      </w:pPr>
    </w:p>
    <w:p w:rsidR="00BB624D" w:rsidRDefault="00BB624D" w:rsidP="00BB624D">
      <w:pPr>
        <w:rPr>
          <w:rFonts w:ascii="Arial" w:eastAsia="Courier New" w:hAnsi="Arial" w:cs="Arial"/>
        </w:rPr>
      </w:pPr>
    </w:p>
    <w:p w:rsidR="00BB624D" w:rsidRPr="0026719A" w:rsidRDefault="00BB624D" w:rsidP="00BB624D">
      <w:pPr>
        <w:rPr>
          <w:rFonts w:ascii="Arial" w:eastAsia="Courier New" w:hAnsi="Arial" w:cs="Arial"/>
        </w:rPr>
      </w:pPr>
    </w:p>
    <w:p w:rsidR="00BB624D" w:rsidRPr="0026719A" w:rsidRDefault="00BB624D" w:rsidP="00BB624D">
      <w:pPr>
        <w:jc w:val="right"/>
        <w:rPr>
          <w:rFonts w:ascii="Arial" w:eastAsia="Courier New" w:hAnsi="Arial" w:cs="Arial"/>
        </w:rPr>
      </w:pPr>
      <w:r w:rsidRPr="0026719A">
        <w:rPr>
          <w:rFonts w:ascii="Arial" w:eastAsia="Courier New" w:hAnsi="Arial" w:cs="Arial"/>
        </w:rPr>
        <w:t>Приложение № 1</w:t>
      </w:r>
    </w:p>
    <w:p w:rsidR="00BB624D" w:rsidRPr="0026719A" w:rsidRDefault="00BB624D" w:rsidP="00BB624D">
      <w:pPr>
        <w:jc w:val="right"/>
        <w:rPr>
          <w:rFonts w:ascii="Arial" w:eastAsia="Courier New" w:hAnsi="Arial" w:cs="Arial"/>
        </w:rPr>
      </w:pPr>
      <w:r w:rsidRPr="0026719A">
        <w:rPr>
          <w:rFonts w:ascii="Arial" w:eastAsia="Courier New" w:hAnsi="Arial" w:cs="Arial"/>
        </w:rPr>
        <w:t>к решению Совета Молчановского</w:t>
      </w:r>
    </w:p>
    <w:p w:rsidR="00BB624D" w:rsidRPr="0026719A" w:rsidRDefault="00BB624D" w:rsidP="00BB624D">
      <w:pPr>
        <w:jc w:val="right"/>
        <w:rPr>
          <w:rFonts w:ascii="Arial" w:eastAsia="Courier New" w:hAnsi="Arial" w:cs="Arial"/>
        </w:rPr>
      </w:pPr>
      <w:r w:rsidRPr="0026719A">
        <w:rPr>
          <w:rFonts w:ascii="Arial" w:eastAsia="Courier New" w:hAnsi="Arial" w:cs="Arial"/>
        </w:rPr>
        <w:t xml:space="preserve">сельского поселения </w:t>
      </w:r>
    </w:p>
    <w:p w:rsidR="00BB624D" w:rsidRPr="0026719A" w:rsidRDefault="00BB624D" w:rsidP="00BB624D">
      <w:pPr>
        <w:jc w:val="right"/>
        <w:rPr>
          <w:rFonts w:ascii="Arial" w:eastAsia="Courier New" w:hAnsi="Arial" w:cs="Arial"/>
        </w:rPr>
      </w:pPr>
      <w:r w:rsidRPr="0026719A">
        <w:rPr>
          <w:rFonts w:ascii="Arial" w:eastAsia="Courier New" w:hAnsi="Arial" w:cs="Arial"/>
        </w:rPr>
        <w:t>от «</w:t>
      </w:r>
      <w:r>
        <w:rPr>
          <w:rFonts w:ascii="Arial" w:eastAsia="Courier New" w:hAnsi="Arial" w:cs="Arial"/>
        </w:rPr>
        <w:t>23</w:t>
      </w:r>
      <w:r w:rsidRPr="0026719A">
        <w:rPr>
          <w:rFonts w:ascii="Arial" w:eastAsia="Courier New" w:hAnsi="Arial" w:cs="Arial"/>
        </w:rPr>
        <w:t xml:space="preserve">» </w:t>
      </w:r>
      <w:r>
        <w:rPr>
          <w:rFonts w:ascii="Arial" w:eastAsia="Courier New" w:hAnsi="Arial" w:cs="Arial"/>
        </w:rPr>
        <w:t>июня 2026</w:t>
      </w:r>
      <w:r w:rsidRPr="0026719A">
        <w:rPr>
          <w:rFonts w:ascii="Arial" w:eastAsia="Courier New" w:hAnsi="Arial" w:cs="Arial"/>
        </w:rPr>
        <w:t xml:space="preserve"> № </w:t>
      </w:r>
      <w:r>
        <w:rPr>
          <w:rFonts w:ascii="Arial" w:eastAsia="Courier New" w:hAnsi="Arial" w:cs="Arial"/>
        </w:rPr>
        <w:t>206</w:t>
      </w:r>
    </w:p>
    <w:p w:rsidR="00BB624D" w:rsidRPr="0026719A"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p>
    <w:p w:rsidR="00BB624D" w:rsidRPr="0026719A" w:rsidRDefault="00BB624D" w:rsidP="00BB624D">
      <w:pPr>
        <w:jc w:val="center"/>
        <w:rPr>
          <w:rFonts w:ascii="Arial" w:eastAsia="Courier New" w:hAnsi="Arial" w:cs="Arial"/>
        </w:rPr>
      </w:pPr>
      <w:r w:rsidRPr="0026719A">
        <w:rPr>
          <w:rFonts w:ascii="Arial" w:eastAsia="Courier New" w:hAnsi="Arial" w:cs="Arial"/>
        </w:rPr>
        <w:t xml:space="preserve">Избирательные округа </w:t>
      </w:r>
    </w:p>
    <w:p w:rsidR="00BB624D" w:rsidRPr="0026719A" w:rsidRDefault="00BB624D" w:rsidP="00BB624D">
      <w:pPr>
        <w:jc w:val="center"/>
        <w:rPr>
          <w:rFonts w:ascii="Arial" w:eastAsia="Courier New" w:hAnsi="Arial" w:cs="Arial"/>
        </w:rPr>
      </w:pPr>
      <w:r w:rsidRPr="0026719A">
        <w:rPr>
          <w:rFonts w:ascii="Arial" w:eastAsia="Courier New" w:hAnsi="Arial" w:cs="Arial"/>
        </w:rPr>
        <w:t>по выборам депутатов Совета Молчановского сельского поселения Молчановского района Томской области</w:t>
      </w:r>
    </w:p>
    <w:p w:rsidR="00BB624D" w:rsidRPr="0026719A" w:rsidRDefault="00BB624D" w:rsidP="00BB624D">
      <w:pPr>
        <w:jc w:val="right"/>
        <w:rPr>
          <w:rFonts w:ascii="Arial" w:eastAsia="Courier New" w:hAnsi="Arial" w:cs="Arial"/>
        </w:rPr>
      </w:pPr>
    </w:p>
    <w:p w:rsidR="00BB624D" w:rsidRPr="0026719A" w:rsidRDefault="00BB624D" w:rsidP="00BB624D">
      <w:pPr>
        <w:shd w:val="clear" w:color="auto" w:fill="FFFFFF"/>
        <w:spacing w:before="134" w:line="274" w:lineRule="exact"/>
        <w:jc w:val="center"/>
        <w:rPr>
          <w:rFonts w:ascii="Arial" w:hAnsi="Arial" w:cs="Arial"/>
          <w:b/>
          <w:bCs/>
          <w:spacing w:val="-2"/>
        </w:rPr>
      </w:pPr>
      <w:r w:rsidRPr="0026719A">
        <w:rPr>
          <w:rFonts w:ascii="Arial" w:hAnsi="Arial" w:cs="Arial"/>
          <w:b/>
          <w:bCs/>
          <w:spacing w:val="-2"/>
        </w:rPr>
        <w:t>Округ № 1</w:t>
      </w:r>
    </w:p>
    <w:p w:rsidR="00BB624D" w:rsidRPr="0026719A" w:rsidRDefault="00BB624D" w:rsidP="00BB624D">
      <w:pPr>
        <w:shd w:val="clear" w:color="auto" w:fill="FFFFFF"/>
        <w:spacing w:before="134" w:line="274" w:lineRule="exact"/>
        <w:ind w:left="1181" w:right="3629" w:firstLine="19"/>
        <w:rPr>
          <w:rFonts w:ascii="Arial" w:hAnsi="Arial" w:cs="Arial"/>
        </w:rPr>
      </w:pPr>
      <w:r w:rsidRPr="0026719A">
        <w:rPr>
          <w:rFonts w:ascii="Arial" w:hAnsi="Arial" w:cs="Arial"/>
          <w:b/>
          <w:bCs/>
          <w:spacing w:val="-3"/>
        </w:rPr>
        <w:t>с. Молчаново:</w:t>
      </w:r>
    </w:p>
    <w:p w:rsidR="00BB624D" w:rsidRPr="0026719A" w:rsidRDefault="00BB624D" w:rsidP="00BB624D">
      <w:pPr>
        <w:shd w:val="clear" w:color="auto" w:fill="FFFFFF"/>
        <w:spacing w:line="274" w:lineRule="exact"/>
        <w:jc w:val="both"/>
        <w:rPr>
          <w:rFonts w:ascii="Arial" w:hAnsi="Arial" w:cs="Arial"/>
        </w:rPr>
      </w:pPr>
      <w:r w:rsidRPr="0026719A">
        <w:rPr>
          <w:rFonts w:ascii="Arial" w:hAnsi="Arial" w:cs="Arial"/>
          <w:spacing w:val="-1"/>
        </w:rPr>
        <w:t>улицы:     Авиаторов, Горная, Ключевская, Мичурина, Молодёжная, Нефтяников,</w:t>
      </w:r>
      <w:r w:rsidRPr="0026719A">
        <w:rPr>
          <w:rFonts w:ascii="Arial" w:hAnsi="Arial" w:cs="Arial"/>
        </w:rPr>
        <w:t xml:space="preserve"> </w:t>
      </w:r>
      <w:r w:rsidRPr="0026719A">
        <w:rPr>
          <w:rFonts w:ascii="Arial" w:hAnsi="Arial" w:cs="Arial"/>
          <w:spacing w:val="-1"/>
        </w:rPr>
        <w:t xml:space="preserve">Подгорная, Соколовский тракт, Советская, Зелёная, Овражная, Олимпийская, Первомайская, Юбилейная, Космонавтов, Южная, Лесная, Красная, 60 лет </w:t>
      </w:r>
      <w:r w:rsidRPr="0026719A">
        <w:rPr>
          <w:rFonts w:ascii="Arial" w:hAnsi="Arial" w:cs="Arial"/>
          <w:spacing w:val="-2"/>
        </w:rPr>
        <w:t xml:space="preserve">Октября, Димитрова нечётная сторона с 1 по № 81 и чётная сторона с № 2 по № </w:t>
      </w:r>
      <w:r w:rsidRPr="0026719A">
        <w:rPr>
          <w:rFonts w:ascii="Arial" w:hAnsi="Arial" w:cs="Arial"/>
          <w:spacing w:val="-1"/>
        </w:rPr>
        <w:t xml:space="preserve">82; Кооперативная, Механизаторская, 2-я Степная, Степная, Учительская, Садовая, Спортивная, 50 лет Октября, Рабочая, Новая, Ягодная, Источная, </w:t>
      </w:r>
      <w:r w:rsidRPr="0026719A">
        <w:rPr>
          <w:rFonts w:ascii="Arial" w:hAnsi="Arial" w:cs="Arial"/>
          <w:spacing w:val="-2"/>
        </w:rPr>
        <w:t>Нагорная, Береговая, Пилипенко, Октябрьская, Болотная, Озёрная;</w:t>
      </w:r>
    </w:p>
    <w:p w:rsidR="00BB624D" w:rsidRPr="0026719A" w:rsidRDefault="00BB624D" w:rsidP="00BB624D">
      <w:pPr>
        <w:shd w:val="clear" w:color="auto" w:fill="FFFFFF"/>
        <w:spacing w:line="274" w:lineRule="exact"/>
        <w:ind w:right="518" w:firstLine="14"/>
        <w:jc w:val="both"/>
        <w:rPr>
          <w:rFonts w:ascii="Arial" w:hAnsi="Arial" w:cs="Arial"/>
          <w:spacing w:val="-2"/>
        </w:rPr>
      </w:pPr>
    </w:p>
    <w:p w:rsidR="00BB624D" w:rsidRDefault="00BB624D" w:rsidP="00BB624D">
      <w:pPr>
        <w:shd w:val="clear" w:color="auto" w:fill="FFFFFF"/>
        <w:spacing w:line="274" w:lineRule="exact"/>
        <w:ind w:right="518" w:firstLine="14"/>
        <w:jc w:val="both"/>
        <w:rPr>
          <w:rFonts w:ascii="Arial" w:hAnsi="Arial" w:cs="Arial"/>
          <w:spacing w:val="-1"/>
        </w:rPr>
      </w:pPr>
      <w:r w:rsidRPr="0026719A">
        <w:rPr>
          <w:rFonts w:ascii="Arial" w:hAnsi="Arial" w:cs="Arial"/>
          <w:spacing w:val="-2"/>
        </w:rPr>
        <w:t xml:space="preserve">переулки:   Нефтяников, Мичурина, Подгорный, Советский, Овражный, Тихий, Красный, </w:t>
      </w:r>
      <w:r w:rsidRPr="0026719A">
        <w:rPr>
          <w:rFonts w:ascii="Arial" w:hAnsi="Arial" w:cs="Arial"/>
          <w:spacing w:val="-1"/>
        </w:rPr>
        <w:t>Димитрова, Нагорный, Пристанской, Озёрный.</w:t>
      </w:r>
    </w:p>
    <w:p w:rsidR="00BB624D" w:rsidRDefault="00BB624D" w:rsidP="00BB624D">
      <w:pPr>
        <w:shd w:val="clear" w:color="auto" w:fill="FFFFFF"/>
        <w:spacing w:line="274" w:lineRule="exact"/>
        <w:ind w:right="518" w:firstLine="14"/>
        <w:jc w:val="both"/>
        <w:rPr>
          <w:rFonts w:ascii="Arial" w:hAnsi="Arial" w:cs="Arial"/>
          <w:spacing w:val="-1"/>
        </w:rPr>
      </w:pPr>
    </w:p>
    <w:p w:rsidR="00BB624D" w:rsidRPr="00995CA2" w:rsidRDefault="00BB624D" w:rsidP="00BB624D">
      <w:pPr>
        <w:shd w:val="clear" w:color="auto" w:fill="FFFFFF"/>
        <w:spacing w:line="274" w:lineRule="exact"/>
        <w:ind w:right="518" w:firstLine="14"/>
        <w:jc w:val="right"/>
        <w:rPr>
          <w:rFonts w:ascii="Arial" w:hAnsi="Arial" w:cs="Arial"/>
          <w:b/>
        </w:rPr>
      </w:pPr>
      <w:r w:rsidRPr="00995CA2">
        <w:rPr>
          <w:rFonts w:ascii="Arial" w:hAnsi="Arial" w:cs="Arial"/>
          <w:b/>
          <w:spacing w:val="-1"/>
        </w:rPr>
        <w:t>Всего - 2 799 избирателей</w:t>
      </w:r>
    </w:p>
    <w:p w:rsidR="00BB624D" w:rsidRPr="0026719A" w:rsidRDefault="00BB624D" w:rsidP="00BB624D">
      <w:pPr>
        <w:shd w:val="clear" w:color="auto" w:fill="FFFFFF"/>
        <w:spacing w:before="5" w:line="274" w:lineRule="exact"/>
        <w:ind w:left="4001" w:firstLine="2371"/>
        <w:rPr>
          <w:rFonts w:ascii="Arial" w:hAnsi="Arial" w:cs="Arial"/>
          <w:b/>
          <w:bCs/>
          <w:spacing w:val="-2"/>
        </w:rPr>
      </w:pPr>
    </w:p>
    <w:p w:rsidR="00BB624D" w:rsidRPr="0026719A" w:rsidRDefault="00BB624D" w:rsidP="00BB624D">
      <w:pPr>
        <w:shd w:val="clear" w:color="auto" w:fill="FFFFFF"/>
        <w:spacing w:before="5" w:line="274" w:lineRule="exact"/>
        <w:ind w:left="1205" w:firstLine="2371"/>
        <w:rPr>
          <w:rFonts w:ascii="Arial" w:hAnsi="Arial" w:cs="Arial"/>
          <w:b/>
          <w:bCs/>
          <w:spacing w:val="-2"/>
        </w:rPr>
      </w:pPr>
    </w:p>
    <w:p w:rsidR="00BB624D" w:rsidRPr="0026719A" w:rsidRDefault="00BB624D" w:rsidP="00BB624D">
      <w:pPr>
        <w:shd w:val="clear" w:color="auto" w:fill="FFFFFF"/>
        <w:spacing w:before="5" w:line="274" w:lineRule="exact"/>
        <w:ind w:left="2585" w:firstLine="2371"/>
        <w:rPr>
          <w:rFonts w:ascii="Arial" w:hAnsi="Arial" w:cs="Arial"/>
          <w:b/>
          <w:bCs/>
          <w:spacing w:val="3"/>
        </w:rPr>
      </w:pPr>
      <w:r w:rsidRPr="0026719A">
        <w:rPr>
          <w:rFonts w:ascii="Arial" w:hAnsi="Arial" w:cs="Arial"/>
          <w:b/>
          <w:bCs/>
          <w:spacing w:val="3"/>
        </w:rPr>
        <w:t>Округ № 2</w:t>
      </w:r>
    </w:p>
    <w:p w:rsidR="00BB624D" w:rsidRPr="0026719A" w:rsidRDefault="00BB624D" w:rsidP="00BB624D">
      <w:pPr>
        <w:shd w:val="clear" w:color="auto" w:fill="FFFFFF"/>
        <w:spacing w:before="5" w:line="274" w:lineRule="exact"/>
        <w:ind w:firstLine="1200"/>
        <w:rPr>
          <w:rFonts w:ascii="Arial" w:hAnsi="Arial" w:cs="Arial"/>
        </w:rPr>
      </w:pPr>
      <w:r w:rsidRPr="0026719A">
        <w:rPr>
          <w:rFonts w:ascii="Arial" w:hAnsi="Arial" w:cs="Arial"/>
          <w:b/>
          <w:bCs/>
          <w:spacing w:val="-2"/>
        </w:rPr>
        <w:t>с. Молчаново</w:t>
      </w:r>
    </w:p>
    <w:p w:rsidR="00BB624D" w:rsidRPr="0026719A" w:rsidRDefault="00BB624D" w:rsidP="00BB624D">
      <w:pPr>
        <w:shd w:val="clear" w:color="auto" w:fill="FFFFFF"/>
        <w:spacing w:line="274" w:lineRule="exact"/>
        <w:jc w:val="both"/>
        <w:rPr>
          <w:rFonts w:ascii="Arial" w:hAnsi="Arial" w:cs="Arial"/>
          <w:spacing w:val="-1"/>
        </w:rPr>
      </w:pPr>
      <w:r w:rsidRPr="0026719A">
        <w:rPr>
          <w:rFonts w:ascii="Arial" w:hAnsi="Arial" w:cs="Arial"/>
          <w:spacing w:val="-1"/>
        </w:rPr>
        <w:lastRenderedPageBreak/>
        <w:t>улицы:     Олега Зайцева, Луговая, Полевая, Гагарина, Рябиновая, Димитрова нечётная сторона с № 83</w:t>
      </w:r>
      <w:r w:rsidRPr="0026719A">
        <w:rPr>
          <w:rFonts w:ascii="Arial" w:hAnsi="Arial" w:cs="Arial"/>
          <w:spacing w:val="-2"/>
        </w:rPr>
        <w:t xml:space="preserve">до конца, чётная сторона с № 84 до конца, Чапаева, Комарова, Трудовая, Западная, </w:t>
      </w:r>
      <w:r w:rsidRPr="0026719A">
        <w:rPr>
          <w:rFonts w:ascii="Arial" w:hAnsi="Arial" w:cs="Arial"/>
          <w:spacing w:val="-1"/>
        </w:rPr>
        <w:t>Валикова, Заводская, Промышленная, Учебная, Фестивальная, Берёзовая, Дорожников, Строительная, Энтузиастов, Энергетиков, Урожайная, Солнечная, Таёжная, Гришинский тракт, Уютная, Светлая, Лаврова, Северная, Просторная, Гречухина, Сибирская, Юрия Никулина</w:t>
      </w:r>
    </w:p>
    <w:p w:rsidR="00BB624D" w:rsidRPr="0026719A" w:rsidRDefault="00BB624D" w:rsidP="00BB624D">
      <w:pPr>
        <w:shd w:val="clear" w:color="auto" w:fill="FFFFFF"/>
        <w:spacing w:line="274" w:lineRule="exact"/>
        <w:jc w:val="both"/>
        <w:rPr>
          <w:rFonts w:ascii="Arial" w:hAnsi="Arial" w:cs="Arial"/>
        </w:rPr>
      </w:pPr>
      <w:r w:rsidRPr="0026719A">
        <w:rPr>
          <w:rFonts w:ascii="Arial" w:hAnsi="Arial" w:cs="Arial"/>
          <w:spacing w:val="-1"/>
        </w:rPr>
        <w:t>переулки: Чапаева, Комарова, Полевой, Мирный, Радужный, Валикова, Изобретателей.</w:t>
      </w:r>
    </w:p>
    <w:p w:rsidR="00BB624D" w:rsidRPr="0026719A" w:rsidRDefault="00BB624D" w:rsidP="00BB624D">
      <w:pPr>
        <w:shd w:val="clear" w:color="auto" w:fill="FFFFFF"/>
        <w:tabs>
          <w:tab w:val="left" w:pos="1224"/>
        </w:tabs>
        <w:spacing w:line="274" w:lineRule="exact"/>
        <w:ind w:left="43"/>
        <w:jc w:val="both"/>
        <w:rPr>
          <w:rFonts w:ascii="Arial" w:hAnsi="Arial" w:cs="Arial"/>
        </w:rPr>
      </w:pPr>
      <w:r w:rsidRPr="0026719A">
        <w:rPr>
          <w:rFonts w:ascii="Arial" w:hAnsi="Arial" w:cs="Arial"/>
          <w:spacing w:val="-10"/>
        </w:rPr>
        <w:t>сёла:</w:t>
      </w:r>
      <w:r w:rsidRPr="0026719A">
        <w:rPr>
          <w:rFonts w:ascii="Arial" w:hAnsi="Arial" w:cs="Arial"/>
        </w:rPr>
        <w:tab/>
      </w:r>
      <w:r w:rsidRPr="0026719A">
        <w:rPr>
          <w:rFonts w:ascii="Arial" w:hAnsi="Arial" w:cs="Arial"/>
          <w:b/>
          <w:bCs/>
          <w:spacing w:val="-2"/>
        </w:rPr>
        <w:t>Соколовка, Гришино</w:t>
      </w:r>
    </w:p>
    <w:p w:rsidR="00BB624D" w:rsidRPr="0026719A" w:rsidRDefault="00BB624D" w:rsidP="00BB624D">
      <w:pPr>
        <w:shd w:val="clear" w:color="auto" w:fill="FFFFFF"/>
        <w:spacing w:line="274" w:lineRule="exact"/>
        <w:ind w:left="34"/>
        <w:jc w:val="both"/>
        <w:rPr>
          <w:rFonts w:ascii="Arial" w:hAnsi="Arial" w:cs="Arial"/>
        </w:rPr>
      </w:pPr>
      <w:r w:rsidRPr="0026719A">
        <w:rPr>
          <w:rFonts w:ascii="Arial" w:hAnsi="Arial" w:cs="Arial"/>
          <w:spacing w:val="-1"/>
        </w:rPr>
        <w:t xml:space="preserve">деревни:     </w:t>
      </w:r>
      <w:r w:rsidRPr="0026719A">
        <w:rPr>
          <w:rFonts w:ascii="Arial" w:hAnsi="Arial" w:cs="Arial"/>
          <w:b/>
          <w:bCs/>
          <w:spacing w:val="-1"/>
        </w:rPr>
        <w:t>Майково, Алексеевка, Нижняя Фёдоровка</w:t>
      </w:r>
    </w:p>
    <w:p w:rsidR="00BB624D" w:rsidRPr="0026719A" w:rsidRDefault="00BB624D" w:rsidP="00BB624D">
      <w:pPr>
        <w:jc w:val="right"/>
        <w:rPr>
          <w:rFonts w:ascii="Arial" w:eastAsia="Courier New" w:hAnsi="Arial" w:cs="Arial"/>
        </w:rPr>
      </w:pPr>
      <w:r w:rsidRPr="00995CA2">
        <w:rPr>
          <w:rFonts w:ascii="Arial" w:hAnsi="Arial" w:cs="Arial"/>
          <w:b/>
          <w:spacing w:val="-1"/>
        </w:rPr>
        <w:t>Всего - 2 </w:t>
      </w:r>
      <w:r>
        <w:rPr>
          <w:rFonts w:ascii="Arial" w:hAnsi="Arial" w:cs="Arial"/>
          <w:b/>
          <w:spacing w:val="-1"/>
        </w:rPr>
        <w:t>651</w:t>
      </w:r>
      <w:r w:rsidRPr="00995CA2">
        <w:rPr>
          <w:rFonts w:ascii="Arial" w:hAnsi="Arial" w:cs="Arial"/>
          <w:b/>
          <w:spacing w:val="-1"/>
        </w:rPr>
        <w:t xml:space="preserve"> избирател</w:t>
      </w:r>
      <w:r>
        <w:rPr>
          <w:rFonts w:ascii="Arial" w:hAnsi="Arial" w:cs="Arial"/>
          <w:b/>
          <w:spacing w:val="-1"/>
        </w:rPr>
        <w:t>ь</w:t>
      </w:r>
    </w:p>
    <w:p w:rsidR="00BB624D" w:rsidRPr="0026719A"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p>
    <w:p w:rsidR="00BB624D" w:rsidRDefault="00BB624D" w:rsidP="00BB624D">
      <w:pPr>
        <w:jc w:val="right"/>
        <w:rPr>
          <w:rFonts w:ascii="Arial" w:eastAsia="Courier New" w:hAnsi="Arial" w:cs="Arial"/>
        </w:rPr>
      </w:pPr>
    </w:p>
    <w:p w:rsidR="00BB624D" w:rsidRDefault="00BB624D" w:rsidP="00BB624D">
      <w:pPr>
        <w:jc w:val="right"/>
        <w:rPr>
          <w:rFonts w:ascii="Arial" w:eastAsia="Courier New" w:hAnsi="Arial" w:cs="Arial"/>
        </w:rPr>
      </w:pPr>
    </w:p>
    <w:p w:rsidR="00BB624D"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r>
        <w:rPr>
          <w:rFonts w:ascii="Arial" w:eastAsia="Courier New" w:hAnsi="Arial" w:cs="Arial"/>
        </w:rPr>
        <w:t>Приложение № 2</w:t>
      </w:r>
    </w:p>
    <w:p w:rsidR="00BB624D" w:rsidRPr="0026719A" w:rsidRDefault="00BB624D" w:rsidP="00BB624D">
      <w:pPr>
        <w:jc w:val="right"/>
        <w:rPr>
          <w:rFonts w:ascii="Arial" w:eastAsia="Courier New" w:hAnsi="Arial" w:cs="Arial"/>
        </w:rPr>
      </w:pPr>
      <w:r w:rsidRPr="0026719A">
        <w:rPr>
          <w:rFonts w:ascii="Arial" w:eastAsia="Courier New" w:hAnsi="Arial" w:cs="Arial"/>
        </w:rPr>
        <w:t>к решению Совета Молчановского</w:t>
      </w:r>
    </w:p>
    <w:p w:rsidR="00BB624D" w:rsidRPr="0026719A" w:rsidRDefault="00BB624D" w:rsidP="00BB624D">
      <w:pPr>
        <w:jc w:val="right"/>
        <w:rPr>
          <w:rFonts w:ascii="Arial" w:eastAsia="Courier New" w:hAnsi="Arial" w:cs="Arial"/>
        </w:rPr>
      </w:pPr>
      <w:r w:rsidRPr="0026719A">
        <w:rPr>
          <w:rFonts w:ascii="Arial" w:eastAsia="Courier New" w:hAnsi="Arial" w:cs="Arial"/>
        </w:rPr>
        <w:t xml:space="preserve">сельского поселения </w:t>
      </w:r>
    </w:p>
    <w:p w:rsidR="00BB624D" w:rsidRPr="0026719A" w:rsidRDefault="00BB624D" w:rsidP="00BB624D">
      <w:pPr>
        <w:jc w:val="right"/>
        <w:rPr>
          <w:rFonts w:ascii="Arial" w:eastAsia="Courier New" w:hAnsi="Arial" w:cs="Arial"/>
        </w:rPr>
      </w:pPr>
      <w:r w:rsidRPr="0026719A">
        <w:rPr>
          <w:rFonts w:ascii="Arial" w:eastAsia="Courier New" w:hAnsi="Arial" w:cs="Arial"/>
        </w:rPr>
        <w:t>от «</w:t>
      </w:r>
      <w:r>
        <w:rPr>
          <w:rFonts w:ascii="Arial" w:eastAsia="Courier New" w:hAnsi="Arial" w:cs="Arial"/>
        </w:rPr>
        <w:t>23</w:t>
      </w:r>
      <w:r w:rsidRPr="0026719A">
        <w:rPr>
          <w:rFonts w:ascii="Arial" w:eastAsia="Courier New" w:hAnsi="Arial" w:cs="Arial"/>
        </w:rPr>
        <w:t xml:space="preserve">» </w:t>
      </w:r>
      <w:r>
        <w:rPr>
          <w:rFonts w:ascii="Arial" w:eastAsia="Courier New" w:hAnsi="Arial" w:cs="Arial"/>
        </w:rPr>
        <w:t>июня 2026</w:t>
      </w:r>
      <w:r w:rsidRPr="0026719A">
        <w:rPr>
          <w:rFonts w:ascii="Arial" w:eastAsia="Courier New" w:hAnsi="Arial" w:cs="Arial"/>
        </w:rPr>
        <w:t xml:space="preserve"> № </w:t>
      </w:r>
      <w:r>
        <w:rPr>
          <w:rFonts w:ascii="Arial" w:eastAsia="Courier New" w:hAnsi="Arial" w:cs="Arial"/>
        </w:rPr>
        <w:t>206</w:t>
      </w:r>
    </w:p>
    <w:p w:rsidR="00BB624D" w:rsidRPr="0026719A"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p>
    <w:p w:rsidR="00BB624D" w:rsidRPr="0026719A" w:rsidRDefault="00BB624D" w:rsidP="00BB624D">
      <w:pPr>
        <w:jc w:val="center"/>
        <w:rPr>
          <w:rFonts w:ascii="Arial" w:eastAsia="Courier New" w:hAnsi="Arial" w:cs="Arial"/>
        </w:rPr>
      </w:pPr>
      <w:r w:rsidRPr="0026719A">
        <w:rPr>
          <w:rFonts w:ascii="Arial" w:eastAsia="Courier New" w:hAnsi="Arial" w:cs="Arial"/>
        </w:rPr>
        <w:t xml:space="preserve">Схема избирательных округов </w:t>
      </w:r>
    </w:p>
    <w:p w:rsidR="00BB624D" w:rsidRPr="0026719A" w:rsidRDefault="00BB624D" w:rsidP="00BB624D">
      <w:pPr>
        <w:jc w:val="center"/>
        <w:rPr>
          <w:rFonts w:ascii="Arial" w:eastAsia="Courier New" w:hAnsi="Arial" w:cs="Arial"/>
        </w:rPr>
      </w:pPr>
      <w:r w:rsidRPr="0026719A">
        <w:rPr>
          <w:rFonts w:ascii="Arial" w:eastAsia="Courier New" w:hAnsi="Arial" w:cs="Arial"/>
        </w:rPr>
        <w:t>по выборам депутатов Совета Молчановского сельского поселения Молчановского района Томской области</w:t>
      </w:r>
    </w:p>
    <w:p w:rsidR="00BB624D" w:rsidRPr="0026719A" w:rsidRDefault="00BB624D" w:rsidP="00BB624D">
      <w:pPr>
        <w:pStyle w:val="1"/>
        <w:rPr>
          <w:rFonts w:ascii="Arial" w:eastAsia="Courier New" w:hAnsi="Arial" w:cs="Arial"/>
        </w:rPr>
      </w:pPr>
    </w:p>
    <w:p w:rsidR="00BB624D" w:rsidRPr="0026719A" w:rsidRDefault="00BB624D" w:rsidP="00BB624D">
      <w:pPr>
        <w:jc w:val="right"/>
        <w:rPr>
          <w:rFonts w:ascii="Arial" w:eastAsia="Courier New" w:hAnsi="Arial" w:cs="Arial"/>
        </w:rPr>
      </w:pPr>
    </w:p>
    <w:p w:rsidR="00BB624D" w:rsidRPr="0026719A" w:rsidRDefault="00BB624D" w:rsidP="00BB624D">
      <w:pPr>
        <w:jc w:val="right"/>
        <w:rPr>
          <w:rFonts w:ascii="Arial" w:eastAsia="Courier New" w:hAnsi="Arial" w:cs="Arial"/>
        </w:rPr>
      </w:pPr>
      <w:r>
        <w:rPr>
          <w:rFonts w:ascii="Arial" w:eastAsia="Courier New" w:hAnsi="Arial" w:cs="Arial"/>
          <w:noProof/>
        </w:rPr>
        <w:drawing>
          <wp:inline distT="0" distB="0" distL="0" distR="0" wp14:anchorId="67E5FD68">
            <wp:extent cx="3637915" cy="2371725"/>
            <wp:effectExtent l="0" t="0" r="63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7915" cy="2371725"/>
                    </a:xfrm>
                    <a:prstGeom prst="rect">
                      <a:avLst/>
                    </a:prstGeom>
                    <a:noFill/>
                  </pic:spPr>
                </pic:pic>
              </a:graphicData>
            </a:graphic>
          </wp:inline>
        </w:drawing>
      </w:r>
    </w:p>
    <w:p w:rsidR="00BB624D" w:rsidRPr="0026719A" w:rsidRDefault="00BB624D" w:rsidP="00BB624D">
      <w:pPr>
        <w:rPr>
          <w:rFonts w:ascii="Arial" w:eastAsia="Courier New" w:hAnsi="Arial" w:cs="Arial"/>
        </w:rPr>
      </w:pPr>
    </w:p>
    <w:p w:rsidR="00BB624D" w:rsidRPr="0026719A" w:rsidRDefault="00BB624D" w:rsidP="00BB624D">
      <w:pPr>
        <w:jc w:val="right"/>
        <w:rPr>
          <w:rFonts w:ascii="Arial" w:eastAsia="Courier New" w:hAnsi="Arial" w:cs="Arial"/>
        </w:rPr>
      </w:pPr>
    </w:p>
    <w:p w:rsidR="00BB624D" w:rsidRDefault="00BB624D" w:rsidP="00BB624D">
      <w:pPr>
        <w:rPr>
          <w:rFonts w:ascii="Arial" w:eastAsia="Courier New" w:hAnsi="Arial" w:cs="Arial"/>
        </w:rPr>
      </w:pPr>
    </w:p>
    <w:p w:rsidR="00BB624D" w:rsidRDefault="00BB624D" w:rsidP="00BB624D">
      <w:pPr>
        <w:tabs>
          <w:tab w:val="left" w:pos="708"/>
        </w:tabs>
        <w:jc w:val="both"/>
      </w:pPr>
    </w:p>
    <w:p w:rsidR="00BB624D" w:rsidRDefault="00BB624D" w:rsidP="00BB624D">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BB624D" w:rsidRDefault="00BB624D" w:rsidP="00BB624D">
      <w:pPr>
        <w:pStyle w:val="HTML0"/>
        <w:rPr>
          <w:rFonts w:ascii="Arial" w:hAnsi="Arial" w:cs="Arial"/>
          <w:b/>
          <w:bCs/>
        </w:rPr>
      </w:pPr>
      <w:r>
        <w:rPr>
          <w:rFonts w:ascii="Arial" w:hAnsi="Arial" w:cs="Arial"/>
          <w:b/>
          <w:bCs/>
        </w:rPr>
        <w:t xml:space="preserve">                                                                РЕШЕНИЕ</w:t>
      </w:r>
    </w:p>
    <w:p w:rsidR="00BB624D" w:rsidRDefault="00BB624D" w:rsidP="00BB624D">
      <w:pPr>
        <w:pStyle w:val="HTML0"/>
        <w:jc w:val="center"/>
        <w:rPr>
          <w:rFonts w:ascii="Arial" w:hAnsi="Arial" w:cs="Arial"/>
          <w:bCs/>
        </w:rPr>
      </w:pPr>
    </w:p>
    <w:p w:rsidR="00BB624D" w:rsidRDefault="00BB624D" w:rsidP="00BB624D">
      <w:pPr>
        <w:tabs>
          <w:tab w:val="left" w:pos="708"/>
        </w:tabs>
        <w:rPr>
          <w:rFonts w:ascii="Arial" w:hAnsi="Arial" w:cs="Arial"/>
          <w:bCs/>
        </w:rPr>
      </w:pPr>
      <w:r>
        <w:rPr>
          <w:rFonts w:ascii="Arial" w:hAnsi="Arial" w:cs="Arial"/>
          <w:bCs/>
        </w:rPr>
        <w:t xml:space="preserve"> «23»июня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№207</w:t>
      </w:r>
    </w:p>
    <w:p w:rsidR="00BB624D" w:rsidRDefault="00BB624D" w:rsidP="00BB624D">
      <w:pPr>
        <w:tabs>
          <w:tab w:val="left" w:pos="708"/>
        </w:tabs>
        <w:rPr>
          <w:rFonts w:ascii="Arial" w:hAnsi="Arial" w:cs="Arial"/>
          <w:bCs/>
        </w:rPr>
      </w:pPr>
    </w:p>
    <w:p w:rsidR="00BB624D" w:rsidRPr="00124FD8" w:rsidRDefault="00BB624D" w:rsidP="00BB624D">
      <w:pPr>
        <w:shd w:val="clear" w:color="auto" w:fill="FFFFFF"/>
        <w:jc w:val="center"/>
        <w:rPr>
          <w:rFonts w:ascii="Arial" w:hAnsi="Arial" w:cs="Arial"/>
          <w:color w:val="000000"/>
          <w:spacing w:val="-5"/>
        </w:rPr>
      </w:pPr>
      <w:r w:rsidRPr="00124FD8">
        <w:rPr>
          <w:rFonts w:ascii="Arial" w:hAnsi="Arial" w:cs="Arial"/>
        </w:rPr>
        <w:t>О</w:t>
      </w:r>
      <w:r w:rsidRPr="00124FD8">
        <w:rPr>
          <w:rFonts w:ascii="Arial" w:hAnsi="Arial" w:cs="Arial"/>
          <w:color w:val="000000"/>
          <w:spacing w:val="-2"/>
        </w:rPr>
        <w:t xml:space="preserve"> назначении выборов депутатов </w:t>
      </w:r>
      <w:r w:rsidRPr="00124FD8">
        <w:rPr>
          <w:rFonts w:ascii="Arial" w:hAnsi="Arial" w:cs="Arial"/>
          <w:color w:val="000000"/>
          <w:spacing w:val="-5"/>
        </w:rPr>
        <w:t>Совета</w:t>
      </w:r>
    </w:p>
    <w:p w:rsidR="00BB624D" w:rsidRPr="00124FD8" w:rsidRDefault="00BB624D" w:rsidP="00BB624D">
      <w:pPr>
        <w:ind w:right="426"/>
        <w:jc w:val="center"/>
        <w:rPr>
          <w:rFonts w:ascii="Arial" w:eastAsia="Calibri" w:hAnsi="Arial" w:cs="Arial"/>
          <w:lang w:eastAsia="en-US"/>
        </w:rPr>
      </w:pPr>
      <w:r w:rsidRPr="00124FD8">
        <w:rPr>
          <w:rFonts w:ascii="Arial" w:hAnsi="Arial" w:cs="Arial"/>
          <w:color w:val="000000"/>
          <w:spacing w:val="-5"/>
        </w:rPr>
        <w:t xml:space="preserve">Молчановского сельского </w:t>
      </w:r>
      <w:r>
        <w:rPr>
          <w:rFonts w:ascii="Arial" w:hAnsi="Arial" w:cs="Arial"/>
          <w:color w:val="000000"/>
          <w:spacing w:val="-3"/>
        </w:rPr>
        <w:t>поселения шестого</w:t>
      </w:r>
      <w:r w:rsidRPr="00124FD8">
        <w:rPr>
          <w:rFonts w:ascii="Arial" w:hAnsi="Arial" w:cs="Arial"/>
          <w:color w:val="000000"/>
          <w:spacing w:val="-3"/>
        </w:rPr>
        <w:t xml:space="preserve"> созыва</w:t>
      </w:r>
    </w:p>
    <w:p w:rsidR="00BB624D" w:rsidRPr="00124FD8" w:rsidRDefault="00BB624D" w:rsidP="00BB624D">
      <w:pPr>
        <w:widowControl w:val="0"/>
        <w:tabs>
          <w:tab w:val="left" w:pos="993"/>
        </w:tabs>
        <w:autoSpaceDE w:val="0"/>
        <w:autoSpaceDN w:val="0"/>
        <w:adjustRightInd w:val="0"/>
        <w:rPr>
          <w:rFonts w:ascii="Arial" w:eastAsia="Calibri" w:hAnsi="Arial" w:cs="Arial"/>
          <w:lang w:eastAsia="en-US"/>
        </w:rPr>
      </w:pPr>
    </w:p>
    <w:p w:rsidR="00BB624D" w:rsidRPr="00124FD8" w:rsidRDefault="00BB624D" w:rsidP="00BB624D">
      <w:pPr>
        <w:widowControl w:val="0"/>
        <w:tabs>
          <w:tab w:val="left" w:pos="993"/>
        </w:tabs>
        <w:autoSpaceDE w:val="0"/>
        <w:autoSpaceDN w:val="0"/>
        <w:adjustRightInd w:val="0"/>
        <w:ind w:firstLine="567"/>
        <w:jc w:val="both"/>
        <w:rPr>
          <w:rFonts w:ascii="Arial" w:eastAsia="Courier New" w:hAnsi="Arial" w:cs="Arial"/>
        </w:rPr>
      </w:pPr>
      <w:r w:rsidRPr="00124FD8">
        <w:rPr>
          <w:rFonts w:ascii="Arial" w:hAnsi="Arial" w:cs="Arial"/>
          <w:color w:val="000000"/>
          <w:spacing w:val="-2"/>
        </w:rPr>
        <w:t xml:space="preserve">В соответствии с п. 7 ст. 10 Федерального закона от 12 июня 2002 года </w:t>
      </w:r>
      <w:r w:rsidRPr="00124FD8">
        <w:rPr>
          <w:rFonts w:ascii="Arial" w:hAnsi="Arial" w:cs="Arial"/>
          <w:color w:val="000000"/>
          <w:spacing w:val="-2"/>
        </w:rPr>
        <w:br/>
        <w:t xml:space="preserve">№ 67 - ФЗ «Об </w:t>
      </w:r>
      <w:r w:rsidRPr="00124FD8">
        <w:rPr>
          <w:rFonts w:ascii="Arial" w:hAnsi="Arial" w:cs="Arial"/>
          <w:color w:val="000000"/>
          <w:spacing w:val="4"/>
        </w:rPr>
        <w:t xml:space="preserve">основных гарантиях избирательных прав и права на участие в референдуме </w:t>
      </w:r>
      <w:r w:rsidRPr="00124FD8">
        <w:rPr>
          <w:rFonts w:ascii="Arial" w:hAnsi="Arial" w:cs="Arial"/>
          <w:color w:val="000000"/>
        </w:rPr>
        <w:t xml:space="preserve">граждан Российской Федерации», п. 2 ст. 6 Закона Томской области от 14 февраля 2005 </w:t>
      </w:r>
      <w:r w:rsidRPr="00124FD8">
        <w:rPr>
          <w:rFonts w:ascii="Arial" w:hAnsi="Arial" w:cs="Arial"/>
          <w:color w:val="000000"/>
          <w:spacing w:val="5"/>
        </w:rPr>
        <w:t xml:space="preserve">года № 29 - ОЗ «О муниципальных выборах в Томской области» и Уставом </w:t>
      </w:r>
      <w:r w:rsidRPr="00124FD8">
        <w:rPr>
          <w:rFonts w:ascii="Arial" w:hAnsi="Arial" w:cs="Arial"/>
          <w:color w:val="000000"/>
        </w:rPr>
        <w:t xml:space="preserve">муниципального образования Молчановское сельское </w:t>
      </w:r>
      <w:r w:rsidRPr="00124FD8">
        <w:rPr>
          <w:rFonts w:ascii="Arial" w:hAnsi="Arial" w:cs="Arial"/>
          <w:color w:val="000000"/>
          <w:spacing w:val="-2"/>
        </w:rPr>
        <w:t>поселение Молчановского района Томской области</w:t>
      </w:r>
      <w:r w:rsidRPr="00124FD8">
        <w:rPr>
          <w:rFonts w:ascii="Arial" w:eastAsia="Courier New" w:hAnsi="Arial" w:cs="Arial"/>
        </w:rPr>
        <w:t xml:space="preserve">, </w:t>
      </w:r>
      <w:r>
        <w:rPr>
          <w:rFonts w:ascii="Arial" w:eastAsia="Courier New" w:hAnsi="Arial" w:cs="Arial"/>
        </w:rPr>
        <w:t>Совет Молчановского сельского поселения,</w:t>
      </w:r>
    </w:p>
    <w:p w:rsidR="00BB624D" w:rsidRPr="00124FD8" w:rsidRDefault="00BB624D" w:rsidP="00BB624D">
      <w:pPr>
        <w:widowControl w:val="0"/>
        <w:tabs>
          <w:tab w:val="left" w:pos="993"/>
        </w:tabs>
        <w:autoSpaceDE w:val="0"/>
        <w:autoSpaceDN w:val="0"/>
        <w:adjustRightInd w:val="0"/>
        <w:ind w:firstLine="567"/>
        <w:jc w:val="both"/>
        <w:rPr>
          <w:rFonts w:ascii="Arial" w:eastAsia="Courier New" w:hAnsi="Arial" w:cs="Arial"/>
        </w:rPr>
      </w:pPr>
    </w:p>
    <w:p w:rsidR="00BB624D" w:rsidRPr="00F074AC" w:rsidRDefault="00BB624D" w:rsidP="00BB624D">
      <w:pPr>
        <w:tabs>
          <w:tab w:val="left" w:pos="708"/>
        </w:tabs>
        <w:rPr>
          <w:rFonts w:ascii="Arial" w:hAnsi="Arial" w:cs="Arial"/>
        </w:rPr>
      </w:pPr>
      <w:r w:rsidRPr="00F074AC">
        <w:rPr>
          <w:rFonts w:ascii="Arial" w:hAnsi="Arial" w:cs="Arial"/>
        </w:rPr>
        <w:t>РЕШИЛ</w:t>
      </w:r>
    </w:p>
    <w:p w:rsidR="00BB624D" w:rsidRPr="00124FD8" w:rsidRDefault="00BB624D" w:rsidP="00BB624D">
      <w:pPr>
        <w:widowControl w:val="0"/>
        <w:tabs>
          <w:tab w:val="left" w:pos="993"/>
        </w:tabs>
        <w:autoSpaceDE w:val="0"/>
        <w:autoSpaceDN w:val="0"/>
        <w:adjustRightInd w:val="0"/>
        <w:ind w:firstLine="567"/>
        <w:jc w:val="both"/>
        <w:rPr>
          <w:rFonts w:ascii="Arial" w:eastAsia="Calibri" w:hAnsi="Arial" w:cs="Arial"/>
          <w:lang w:eastAsia="en-US"/>
        </w:rPr>
      </w:pPr>
    </w:p>
    <w:p w:rsidR="00BB624D" w:rsidRPr="00124FD8" w:rsidRDefault="00BB624D" w:rsidP="00BB624D">
      <w:pPr>
        <w:widowControl w:val="0"/>
        <w:tabs>
          <w:tab w:val="left" w:pos="993"/>
        </w:tabs>
        <w:suppressAutoHyphens/>
        <w:autoSpaceDE w:val="0"/>
        <w:autoSpaceDN w:val="0"/>
        <w:adjustRightInd w:val="0"/>
        <w:jc w:val="both"/>
        <w:rPr>
          <w:rFonts w:ascii="Arial" w:hAnsi="Arial" w:cs="Arial"/>
          <w:color w:val="000000"/>
          <w:lang w:eastAsia="ar-SA"/>
        </w:rPr>
      </w:pPr>
      <w:r>
        <w:rPr>
          <w:rFonts w:ascii="Arial" w:hAnsi="Arial" w:cs="Arial"/>
        </w:rPr>
        <w:t>1.</w:t>
      </w:r>
      <w:r w:rsidRPr="00124FD8">
        <w:rPr>
          <w:rFonts w:ascii="Arial" w:hAnsi="Arial" w:cs="Arial"/>
        </w:rPr>
        <w:t>Назначить выборы депутатов Совета Молчановского сельск</w:t>
      </w:r>
      <w:r>
        <w:rPr>
          <w:rFonts w:ascii="Arial" w:hAnsi="Arial" w:cs="Arial"/>
        </w:rPr>
        <w:t>ого поселения шестого созыва на 20 сентября 2026</w:t>
      </w:r>
      <w:r w:rsidRPr="00124FD8">
        <w:rPr>
          <w:rFonts w:ascii="Arial" w:hAnsi="Arial" w:cs="Arial"/>
        </w:rPr>
        <w:t xml:space="preserve"> года.</w:t>
      </w:r>
    </w:p>
    <w:p w:rsidR="00BB624D" w:rsidRPr="0026719A"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hAnsi="Arial" w:cs="Arial"/>
        </w:rPr>
        <w:t>2.</w:t>
      </w:r>
      <w:r w:rsidRPr="00124FD8">
        <w:rPr>
          <w:rFonts w:ascii="Arial" w:hAnsi="Arial" w:cs="Arial"/>
          <w:lang w:val="x-none"/>
        </w:rPr>
        <w:t>Н</w:t>
      </w:r>
      <w:r w:rsidRPr="00124FD8">
        <w:rPr>
          <w:rFonts w:ascii="Arial" w:hAnsi="Arial" w:cs="Arial"/>
        </w:rPr>
        <w:t>астоящее решение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Молчановского района Томской области</w:t>
      </w:r>
      <w:r w:rsidRPr="0026719A">
        <w:rPr>
          <w:rFonts w:ascii="Arial" w:hAnsi="Arial" w:cs="Arial"/>
        </w:rPr>
        <w:t>(</w:t>
      </w:r>
      <w:r w:rsidRPr="00193635">
        <w:rPr>
          <w:rFonts w:ascii="Arial" w:hAnsi="Arial" w:cs="Arial"/>
          <w:color w:val="000000"/>
        </w:rPr>
        <w:t>https://molchanovskoe-sp.gosuslugi.ru/.</w:t>
      </w:r>
    </w:p>
    <w:p w:rsidR="00BB624D" w:rsidRPr="00124FD8"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eastAsia="Calibri" w:hAnsi="Arial" w:cs="Arial"/>
          <w:lang w:eastAsia="en-US"/>
        </w:rPr>
        <w:t>3.</w:t>
      </w:r>
      <w:r w:rsidRPr="00124FD8">
        <w:rPr>
          <w:rFonts w:ascii="Arial" w:eastAsia="Calibri" w:hAnsi="Arial" w:cs="Arial"/>
          <w:lang w:eastAsia="en-US"/>
        </w:rPr>
        <w:t>Настоящее решение вступает в силу после его официального опубликования.</w:t>
      </w:r>
    </w:p>
    <w:p w:rsidR="00BB624D" w:rsidRPr="00124FD8" w:rsidRDefault="00BB624D" w:rsidP="00BB624D">
      <w:pPr>
        <w:widowControl w:val="0"/>
        <w:tabs>
          <w:tab w:val="left" w:pos="993"/>
        </w:tabs>
        <w:suppressAutoHyphens/>
        <w:autoSpaceDE w:val="0"/>
        <w:autoSpaceDN w:val="0"/>
        <w:adjustRightInd w:val="0"/>
        <w:jc w:val="both"/>
        <w:rPr>
          <w:rFonts w:ascii="Arial" w:eastAsia="Calibri" w:hAnsi="Arial" w:cs="Arial"/>
          <w:lang w:eastAsia="en-US"/>
        </w:rPr>
      </w:pPr>
      <w:r>
        <w:rPr>
          <w:rFonts w:ascii="Arial" w:hAnsi="Arial" w:cs="Arial"/>
        </w:rPr>
        <w:t>4.</w:t>
      </w:r>
      <w:r w:rsidRPr="00124FD8">
        <w:rPr>
          <w:rFonts w:ascii="Arial" w:hAnsi="Arial" w:cs="Arial"/>
        </w:rPr>
        <w:t xml:space="preserve">Контроль за исполнением настоящего решения возложить на контрольно-правовой </w:t>
      </w:r>
      <w:r w:rsidRPr="00124FD8">
        <w:rPr>
          <w:rFonts w:ascii="Arial" w:hAnsi="Arial" w:cs="Arial"/>
          <w:bCs/>
        </w:rPr>
        <w:t>комитет Совета Молчановского сельского поселения</w:t>
      </w:r>
      <w:r w:rsidRPr="00124FD8">
        <w:rPr>
          <w:rFonts w:ascii="Arial" w:hAnsi="Arial" w:cs="Arial"/>
        </w:rPr>
        <w:t>.</w:t>
      </w:r>
    </w:p>
    <w:p w:rsidR="00BB624D" w:rsidRPr="00124FD8" w:rsidRDefault="00BB624D" w:rsidP="00BB624D">
      <w:pPr>
        <w:widowControl w:val="0"/>
        <w:tabs>
          <w:tab w:val="left" w:pos="993"/>
        </w:tabs>
        <w:suppressAutoHyphens/>
        <w:autoSpaceDE w:val="0"/>
        <w:autoSpaceDN w:val="0"/>
        <w:adjustRightInd w:val="0"/>
        <w:ind w:left="426"/>
        <w:jc w:val="both"/>
        <w:rPr>
          <w:rFonts w:ascii="Arial" w:eastAsia="Courier New" w:hAnsi="Arial" w:cs="Arial"/>
        </w:rPr>
      </w:pPr>
    </w:p>
    <w:p w:rsidR="00BB624D" w:rsidRPr="00124FD8" w:rsidRDefault="00BB624D" w:rsidP="00BB624D">
      <w:pPr>
        <w:rPr>
          <w:rFonts w:ascii="Arial" w:eastAsia="Courier New" w:hAnsi="Arial" w:cs="Arial"/>
        </w:rPr>
      </w:pPr>
    </w:p>
    <w:p w:rsidR="00BB624D" w:rsidRPr="00124FD8" w:rsidRDefault="00BB624D" w:rsidP="00BB624D">
      <w:pPr>
        <w:jc w:val="both"/>
        <w:rPr>
          <w:rFonts w:ascii="Arial" w:hAnsi="Arial" w:cs="Arial"/>
        </w:rPr>
      </w:pPr>
      <w:r w:rsidRPr="00124FD8">
        <w:rPr>
          <w:rFonts w:ascii="Arial" w:hAnsi="Arial" w:cs="Arial"/>
        </w:rPr>
        <w:t xml:space="preserve">Председатель </w:t>
      </w:r>
    </w:p>
    <w:p w:rsidR="00BB624D" w:rsidRPr="00124FD8" w:rsidRDefault="00BB624D" w:rsidP="00BB624D">
      <w:pPr>
        <w:jc w:val="both"/>
        <w:rPr>
          <w:rFonts w:ascii="Arial" w:hAnsi="Arial" w:cs="Arial"/>
        </w:rPr>
      </w:pPr>
      <w:r w:rsidRPr="00124FD8">
        <w:rPr>
          <w:rFonts w:ascii="Arial" w:hAnsi="Arial" w:cs="Arial"/>
        </w:rPr>
        <w:t xml:space="preserve">Совета Молчановского сельского поселения               </w:t>
      </w:r>
      <w:r>
        <w:rPr>
          <w:rFonts w:ascii="Arial" w:hAnsi="Arial" w:cs="Arial"/>
        </w:rPr>
        <w:t xml:space="preserve">(подпись)  </w:t>
      </w:r>
      <w:r>
        <w:rPr>
          <w:rFonts w:ascii="Arial" w:hAnsi="Arial" w:cs="Arial"/>
        </w:rPr>
        <w:tab/>
        <w:t>В.Г.Сысоев</w:t>
      </w:r>
    </w:p>
    <w:p w:rsidR="00BB624D" w:rsidRPr="00124FD8" w:rsidRDefault="00BB624D" w:rsidP="00BB624D">
      <w:pPr>
        <w:jc w:val="both"/>
        <w:rPr>
          <w:rFonts w:ascii="Arial" w:hAnsi="Arial" w:cs="Arial"/>
        </w:rPr>
      </w:pPr>
    </w:p>
    <w:p w:rsidR="00BB624D" w:rsidRPr="00124FD8" w:rsidRDefault="00BB624D" w:rsidP="00BB624D">
      <w:pPr>
        <w:jc w:val="both"/>
        <w:rPr>
          <w:rFonts w:ascii="Arial" w:hAnsi="Arial" w:cs="Arial"/>
        </w:rPr>
      </w:pPr>
    </w:p>
    <w:p w:rsidR="00BB624D" w:rsidRPr="00E523F8" w:rsidRDefault="00BB624D" w:rsidP="00BB624D">
      <w:pPr>
        <w:pStyle w:val="HTML0"/>
        <w:rPr>
          <w:rFonts w:ascii="Arial" w:hAnsi="Arial" w:cs="Arial"/>
        </w:rPr>
      </w:pPr>
      <w:r w:rsidRPr="00124FD8">
        <w:rPr>
          <w:rFonts w:ascii="Arial" w:hAnsi="Arial" w:cs="Arial"/>
        </w:rPr>
        <w:t>Глава Молчановского сельского поселения</w:t>
      </w:r>
      <w:r w:rsidRPr="00124FD8">
        <w:rPr>
          <w:rFonts w:ascii="Arial" w:hAnsi="Arial" w:cs="Arial"/>
        </w:rPr>
        <w:tab/>
        <w:t xml:space="preserve">       </w:t>
      </w:r>
      <w:r>
        <w:rPr>
          <w:rFonts w:ascii="Arial" w:hAnsi="Arial" w:cs="Arial"/>
        </w:rPr>
        <w:t>(подпись)           Д.В.Гришкин</w:t>
      </w:r>
    </w:p>
    <w:p w:rsidR="00BB624D" w:rsidRPr="00124FD8" w:rsidRDefault="00BB624D" w:rsidP="00BB624D">
      <w:pPr>
        <w:rPr>
          <w:rFonts w:ascii="Arial" w:eastAsia="Courier New" w:hAnsi="Arial" w:cs="Arial"/>
        </w:rPr>
      </w:pPr>
    </w:p>
    <w:p w:rsidR="00BB624D" w:rsidRPr="00124FD8" w:rsidRDefault="00BB624D" w:rsidP="00BB624D">
      <w:pPr>
        <w:rPr>
          <w:rFonts w:ascii="Arial" w:eastAsia="Courier New" w:hAnsi="Arial" w:cs="Arial"/>
        </w:rPr>
      </w:pPr>
    </w:p>
    <w:p w:rsidR="00BB624D" w:rsidRPr="00124FD8" w:rsidRDefault="00BB624D" w:rsidP="00BB624D">
      <w:pPr>
        <w:rPr>
          <w:rFonts w:ascii="Arial" w:eastAsia="Courier New" w:hAnsi="Arial" w:cs="Arial"/>
        </w:rPr>
      </w:pPr>
    </w:p>
    <w:p w:rsidR="006E7DBF" w:rsidRDefault="006E7DBF" w:rsidP="006E7DBF">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6E7DBF" w:rsidRDefault="006E7DBF" w:rsidP="006E7DBF">
      <w:pPr>
        <w:pStyle w:val="HTML0"/>
        <w:rPr>
          <w:rFonts w:ascii="Arial" w:hAnsi="Arial" w:cs="Arial"/>
          <w:b/>
          <w:bCs/>
        </w:rPr>
      </w:pPr>
      <w:r>
        <w:rPr>
          <w:rFonts w:ascii="Arial" w:hAnsi="Arial" w:cs="Arial"/>
          <w:b/>
          <w:bCs/>
        </w:rPr>
        <w:t xml:space="preserve">                                                                РЕШЕНИЕ</w:t>
      </w:r>
    </w:p>
    <w:p w:rsidR="006E7DBF" w:rsidRDefault="006E7DBF" w:rsidP="006E7DBF">
      <w:pPr>
        <w:pStyle w:val="HTML0"/>
        <w:jc w:val="center"/>
        <w:rPr>
          <w:rFonts w:ascii="Arial" w:hAnsi="Arial" w:cs="Arial"/>
          <w:bCs/>
        </w:rPr>
      </w:pPr>
    </w:p>
    <w:p w:rsidR="006E7DBF" w:rsidRDefault="006E7DBF" w:rsidP="006E7DBF">
      <w:pPr>
        <w:tabs>
          <w:tab w:val="left" w:pos="708"/>
        </w:tabs>
        <w:rPr>
          <w:rFonts w:ascii="Arial" w:hAnsi="Arial" w:cs="Arial"/>
          <w:bCs/>
        </w:rPr>
      </w:pPr>
      <w:r>
        <w:rPr>
          <w:rFonts w:ascii="Arial" w:hAnsi="Arial" w:cs="Arial"/>
          <w:bCs/>
        </w:rPr>
        <w:t xml:space="preserve"> «23»июня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№208</w:t>
      </w:r>
    </w:p>
    <w:p w:rsidR="006E7DBF" w:rsidRDefault="006E7DBF" w:rsidP="006E7DBF">
      <w:pPr>
        <w:tabs>
          <w:tab w:val="left" w:pos="708"/>
        </w:tabs>
        <w:rPr>
          <w:rFonts w:ascii="Arial" w:hAnsi="Arial" w:cs="Arial"/>
          <w:bCs/>
        </w:rPr>
      </w:pPr>
    </w:p>
    <w:p w:rsidR="006E7DBF" w:rsidRPr="00A65FC4" w:rsidRDefault="006E7DBF" w:rsidP="006E7DBF">
      <w:pPr>
        <w:suppressAutoHyphens/>
        <w:jc w:val="center"/>
        <w:rPr>
          <w:rFonts w:ascii="Arial" w:hAnsi="Arial" w:cs="Arial"/>
          <w:bCs/>
        </w:rPr>
      </w:pPr>
      <w:r w:rsidRPr="00A65FC4">
        <w:rPr>
          <w:rFonts w:ascii="Arial" w:eastAsia="Courier New" w:hAnsi="Arial" w:cs="Arial"/>
          <w:bCs/>
          <w:lang w:eastAsia="ar-SA"/>
        </w:rPr>
        <w:t>О внесении изменений в решение Совета Молчановского сельского поселения  от 07.10.2022 г. №56 «</w:t>
      </w:r>
      <w:r w:rsidRPr="00A65FC4">
        <w:rPr>
          <w:rFonts w:ascii="Arial" w:hAnsi="Arial" w:cs="Arial"/>
          <w:bCs/>
        </w:rPr>
        <w:t>Об утверждении Правил благоустройства территории муниципального образования Молчановское сельское поселение Молчановского района Томской области»</w:t>
      </w:r>
    </w:p>
    <w:p w:rsidR="006E7DBF" w:rsidRPr="00A65FC4" w:rsidRDefault="006E7DBF" w:rsidP="006E7DBF">
      <w:pPr>
        <w:suppressAutoHyphens/>
        <w:jc w:val="both"/>
        <w:rPr>
          <w:rFonts w:ascii="Arial" w:eastAsia="Courier New" w:hAnsi="Arial" w:cs="Arial"/>
          <w:bCs/>
          <w:lang w:eastAsia="ar-SA"/>
        </w:rPr>
      </w:pPr>
    </w:p>
    <w:p w:rsidR="006E7DBF" w:rsidRPr="00A65FC4" w:rsidRDefault="006E7DBF" w:rsidP="006E7DBF">
      <w:pPr>
        <w:suppressAutoHyphens/>
        <w:ind w:firstLine="709"/>
        <w:jc w:val="both"/>
        <w:rPr>
          <w:rFonts w:ascii="Arial" w:eastAsia="Courier New" w:hAnsi="Arial" w:cs="Arial"/>
          <w:bCs/>
          <w:lang w:eastAsia="ar-SA"/>
        </w:rPr>
      </w:pPr>
      <w:r w:rsidRPr="00A65FC4">
        <w:rPr>
          <w:rFonts w:ascii="Arial" w:eastAsia="Courier New" w:hAnsi="Arial" w:cs="Arial"/>
          <w:bCs/>
          <w:lang w:eastAsia="ar-SA"/>
        </w:rPr>
        <w:t>В целях приведения решения Совета Молчановского сельского поселения от 07.10.2022 г. №56 «</w:t>
      </w:r>
      <w:r w:rsidRPr="00A65FC4">
        <w:rPr>
          <w:rFonts w:ascii="Arial" w:hAnsi="Arial" w:cs="Arial"/>
          <w:bCs/>
        </w:rPr>
        <w:t xml:space="preserve">Об утверждении Правил благоустройства территории муниципального образования Молчановское сельское поселение Молчановского района Томской области» </w:t>
      </w:r>
      <w:r w:rsidRPr="00A65FC4">
        <w:rPr>
          <w:rFonts w:ascii="Arial" w:eastAsia="Courier New" w:hAnsi="Arial" w:cs="Arial"/>
          <w:bCs/>
          <w:lang w:eastAsia="ar-SA"/>
        </w:rPr>
        <w:t>в соответствие с действующим законодательством</w:t>
      </w:r>
      <w:r>
        <w:rPr>
          <w:rFonts w:ascii="Arial" w:eastAsia="Courier New" w:hAnsi="Arial" w:cs="Arial"/>
          <w:bCs/>
          <w:lang w:eastAsia="ar-SA"/>
        </w:rPr>
        <w:t xml:space="preserve"> Совет </w:t>
      </w:r>
      <w:r w:rsidRPr="00A65FC4">
        <w:rPr>
          <w:rFonts w:ascii="Arial" w:eastAsia="Courier New" w:hAnsi="Arial" w:cs="Arial"/>
          <w:bCs/>
          <w:lang w:eastAsia="ar-SA"/>
        </w:rPr>
        <w:t>Молчановского сельского поселения РЕШИЛ:</w:t>
      </w:r>
    </w:p>
    <w:p w:rsidR="006E7DBF" w:rsidRPr="00A65FC4" w:rsidRDefault="006E7DBF" w:rsidP="006E7DBF">
      <w:pPr>
        <w:numPr>
          <w:ilvl w:val="0"/>
          <w:numId w:val="17"/>
        </w:numPr>
        <w:suppressAutoHyphens/>
        <w:ind w:left="0" w:firstLine="709"/>
        <w:jc w:val="both"/>
        <w:rPr>
          <w:rFonts w:ascii="Arial" w:eastAsia="Courier New" w:hAnsi="Arial" w:cs="Arial"/>
          <w:bCs/>
          <w:lang w:eastAsia="ar-SA"/>
        </w:rPr>
      </w:pPr>
      <w:r w:rsidRPr="00A65FC4">
        <w:rPr>
          <w:rFonts w:ascii="Arial" w:eastAsia="Courier New" w:hAnsi="Arial" w:cs="Arial"/>
          <w:bCs/>
          <w:lang w:eastAsia="ar-SA"/>
        </w:rPr>
        <w:t>Внести в решение Совета Молчановского сельского поселения от 07.10.2022 г. №56 «</w:t>
      </w:r>
      <w:r w:rsidRPr="00A65FC4">
        <w:rPr>
          <w:rFonts w:ascii="Arial" w:hAnsi="Arial" w:cs="Arial"/>
          <w:bCs/>
        </w:rPr>
        <w:t>Об утверждении Правил благоустройства территории муниципального образования Молчановское сельское поселение Молчановского района Томской области»</w:t>
      </w:r>
      <w:r w:rsidRPr="00A65FC4">
        <w:rPr>
          <w:rFonts w:ascii="Arial" w:eastAsia="Courier New" w:hAnsi="Arial" w:cs="Arial"/>
          <w:bCs/>
          <w:lang w:eastAsia="ar-SA"/>
        </w:rPr>
        <w:t xml:space="preserve"> следующие изменения:</w:t>
      </w:r>
    </w:p>
    <w:p w:rsidR="006E7DBF"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 Дополнить Правила главой 8.1.</w:t>
      </w:r>
      <w:r w:rsidRPr="00A53285">
        <w:rPr>
          <w:rFonts w:ascii="Arial" w:eastAsia="Courier New" w:hAnsi="Arial" w:cs="Arial"/>
          <w:bCs/>
          <w:lang w:eastAsia="ar-SA"/>
        </w:rPr>
        <w:t xml:space="preserve"> следующего содержания:</w:t>
      </w:r>
    </w:p>
    <w:p w:rsidR="006E7DBF"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lastRenderedPageBreak/>
        <w:t>«Глава 8.1</w:t>
      </w:r>
      <w:r w:rsidRPr="00186012">
        <w:rPr>
          <w:rFonts w:ascii="Arial" w:eastAsia="Courier New" w:hAnsi="Arial" w:cs="Arial"/>
          <w:bCs/>
          <w:lang w:eastAsia="ar-SA"/>
        </w:rPr>
        <w:t>. ОБЩИЕ ТРЕБОВАНИЯ К РАЗМЕЩЕНИЮ И СОДЕРЖАНИЮ РЕКЛАМНЫХ КОНСТРУКЦИЙ, А ТАКЖЕ К РАЗМЕЩЕНИЮ ИНФОРМАЦИОННО-ПЕЧАТНОЙ ПРОДУКЦИИ НА ТЕРРИТОРИИ МУНИЦИПА</w:t>
      </w:r>
      <w:r>
        <w:rPr>
          <w:rFonts w:ascii="Arial" w:eastAsia="Courier New" w:hAnsi="Arial" w:cs="Arial"/>
          <w:bCs/>
          <w:lang w:eastAsia="ar-SA"/>
        </w:rPr>
        <w:t>ЛЬНОГО ОБРАЗОВАНИЯ</w:t>
      </w:r>
      <w:r w:rsidRPr="00186012">
        <w:rPr>
          <w:rFonts w:ascii="Arial" w:eastAsia="Courier New" w:hAnsi="Arial" w:cs="Arial"/>
          <w:bCs/>
          <w:lang w:eastAsia="ar-SA"/>
        </w:rPr>
        <w:t xml:space="preserve"> </w:t>
      </w:r>
    </w:p>
    <w:p w:rsidR="006E7DBF" w:rsidRPr="00186012" w:rsidRDefault="006E7DBF" w:rsidP="006E7DBF">
      <w:pPr>
        <w:suppressAutoHyphens/>
        <w:ind w:firstLine="709"/>
        <w:jc w:val="both"/>
        <w:rPr>
          <w:rFonts w:ascii="Arial" w:eastAsia="Courier New" w:hAnsi="Arial" w:cs="Arial"/>
          <w:bCs/>
          <w:lang w:eastAsia="ar-SA"/>
        </w:rPr>
      </w:pP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1. Размещение на террит</w:t>
      </w:r>
      <w:r>
        <w:rPr>
          <w:rFonts w:ascii="Arial" w:eastAsia="Courier New" w:hAnsi="Arial" w:cs="Arial"/>
          <w:bCs/>
          <w:lang w:eastAsia="ar-SA"/>
        </w:rPr>
        <w:t xml:space="preserve">ории муниципального образования </w:t>
      </w:r>
      <w:r w:rsidRPr="00186012">
        <w:rPr>
          <w:rFonts w:ascii="Arial" w:eastAsia="Courier New" w:hAnsi="Arial" w:cs="Arial"/>
          <w:bCs/>
          <w:lang w:eastAsia="ar-SA"/>
        </w:rPr>
        <w:t xml:space="preserve">рекламных конструкций осуществляется в соответствии с Федеральным законом </w:t>
      </w:r>
      <w:r>
        <w:rPr>
          <w:rFonts w:ascii="Arial" w:eastAsia="Courier New" w:hAnsi="Arial" w:cs="Arial"/>
          <w:bCs/>
          <w:lang w:eastAsia="ar-SA"/>
        </w:rPr>
        <w:t>от 13.03.2006 №38-ФЗ «О рекламе»</w:t>
      </w:r>
      <w:r w:rsidRPr="00186012">
        <w:rPr>
          <w:rFonts w:ascii="Arial" w:eastAsia="Courier New" w:hAnsi="Arial" w:cs="Arial"/>
          <w:bCs/>
          <w:lang w:eastAsia="ar-SA"/>
        </w:rPr>
        <w:t xml:space="preserve">, а также муниципальными правовыми актами.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2. </w:t>
      </w:r>
      <w:r>
        <w:rPr>
          <w:rFonts w:ascii="Arial" w:eastAsia="Courier New" w:hAnsi="Arial" w:cs="Arial"/>
          <w:bCs/>
          <w:lang w:eastAsia="ar-SA"/>
        </w:rPr>
        <w:t>Администрация Молчановского сельского поселения</w:t>
      </w:r>
      <w:r w:rsidRPr="00186012">
        <w:rPr>
          <w:rFonts w:ascii="Arial" w:eastAsia="Courier New" w:hAnsi="Arial" w:cs="Arial"/>
          <w:bCs/>
          <w:lang w:eastAsia="ar-SA"/>
        </w:rPr>
        <w:t xml:space="preserve"> при принятии решения о выдаче разрешения на установку рекламной конструкции (или об отказе в его выдаче), а также владельцы рекламных конструкций при их размещении обязаны руководствоваться следующими требованиями к рекламным конструкциям, связанным с сохранением сложившегося внешнего архитектурно-художественного облика муниципального образования: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1) рекламные конструкции должны быть оборудованы системой подсветки;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а) освещенность рекламного изображения должна быть достаточна для его восприятия в темное время суток;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б) уличное освещение или отраженный свет не должны использоваться в качестве источника освещения рекламной конструкции;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в) время работы подсветки рекламных конструкций должно совпадать со временем работы уличного освещения;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г) допускается установка следующих рекламных конструкций, не оборудованных подсветкой: растяжек, размещаемых между зданиями и (или) отдельно стоящими опорами и на ограждениях мостов и путепроводов; флагов; строительных сеток с нанесенными на них рекламными изображениями;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2) на крышах зданий и сооружений должны устанавливаться только световые рекламные конструкции;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3) наземные щитовые рекламные конструкции не должны размещаться на площадях, улицах, переулках, проспектах, определяемых муниципальными правовыми актами;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4) наземные рекламные конструкции не должны быть односторонними, за исключением тех случаев, когда восприятие одной из сторон конструкции невозможно из-за наличия естественных или искусственных препятствий;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5) фундамент наземной рекламной конструкции не должен возвышаться над поверхностью земли в местах, определяемых муниципальными правовыми актами;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6) рекламные конструкции не должны нарушать визуальное восприятие объекта культурного наследия, его архитектурный облик, фасадную композицию и целостность восприятия;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7) при установке, обслуживании и эксплуатации рекламных конструкций не должны нарушаться прочностные характеристики стен, подвергаться разрушению декоративные и другие элементы объекта культурного наследия;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8) размещение рекламных конструкций на поверхности уличных фасадов осуществляется в соответствии с требованиями, предусмотренными настоящими Правилами и муниципальными правовыми актами;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9) рекламные конструкции на фасадах зданий и сооружений должны размещаться в соответствии с утвержденным в установленном муниципальными правовыми актами порядке паспортом фасада здания, сооружения.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3. Требования к рекламн</w:t>
      </w:r>
      <w:r>
        <w:rPr>
          <w:rFonts w:ascii="Arial" w:eastAsia="Courier New" w:hAnsi="Arial" w:cs="Arial"/>
          <w:bCs/>
          <w:lang w:eastAsia="ar-SA"/>
        </w:rPr>
        <w:t>ым конструкциям отдельных видов</w:t>
      </w:r>
      <w:r w:rsidRPr="00186012">
        <w:rPr>
          <w:rFonts w:ascii="Arial" w:eastAsia="Courier New" w:hAnsi="Arial" w:cs="Arial"/>
          <w:bCs/>
          <w:lang w:eastAsia="ar-SA"/>
        </w:rPr>
        <w:t xml:space="preserve">: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1) настенные панно: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а) настенные панно выполняются по проектам, разработанным в соответствии с требованиями действующего законодательства, и в обязательном порядке оборудуются подсветом. Подсвет настенного панно осуществляется равномерно по </w:t>
      </w:r>
      <w:r w:rsidRPr="00186012">
        <w:rPr>
          <w:rFonts w:ascii="Arial" w:eastAsia="Courier New" w:hAnsi="Arial" w:cs="Arial"/>
          <w:bCs/>
          <w:lang w:eastAsia="ar-SA"/>
        </w:rPr>
        <w:lastRenderedPageBreak/>
        <w:t xml:space="preserve">периметру конструкции посредством размещения осветительного оборудования по светодиодной технологии. Конструктивные элементы как осветительного оборудования, так и конструктивные элементы жесткости и крепления (болтовые соединения, элементы опор, технологические косынки и т.п.) конструкций должны быть закрыты декоративными элементами в цвет фасада;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б) настенное панно размещается на глухих стенах зданий, сооружений шириной такой стены не менее 6 метров при условии отсутствия на указанных стенах оконных и дверных проемов, а также отсутствия граничащих с указанной стеной балконов (лоджий) и поверхностей с остеклением (при восприятии фасада здания в пределах одной плоскости). На одной стене, а также при примыкании двух глухих стен в разных плоскостях, отвечающих указанному требованию, допускается размещение одного настенного панно. Размер настенного панно по высоте и ширине должен быть не менее двух третей занимаемой стены здания, сооружения;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2) наземные рекламные конструкции: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наземные рекламные конструкции формата 3x6 метров, установленные вдоль полосы движения транспортных средств, должны иметь в пределах прямой видимости: одинаковое конструктивное исполнение и габариты, а также должны быть размещены на одной высоте относительно поверхности земли и на одном расстоянии от края проезжей части. Расстояние между двумя рекламными конструкциями формата 3x6 метров, установленными на одной линии вдоль проезжей части и находящимися в пределах прямой видимости, должно быть не менее 100 метров при размещении этих конструкций вдоль автомобильных дорог;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3) световые короба: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световые короба, размещенные на отдельно стоящих опорах городского освещения и контактной сети, расположенных вдоль проезжей части (пешеходной зоны) в пределах от перекрестка до перекрестка на одной стороне улицы, должны быть выполнены в одном формате: 0,8 метра в ширину и 1,2 метра в высоту или 1,2 метра в ширину и 1,8 метра в высоту, размещены на одинаковом расстоянии от поверхности земли, развернуты в одну сторону от проезжей части.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Расстояние от поверхности земли до нижней кромки светового короба, размещаемого на опоре городского освещения или контактной сети, должно быть не менее 5 метров. Световой короб не должен размещаться на опоре, на которой установлен знак дорожного движения и (или) иное приспособление, предназначенное для регулирования дорожного движения.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4) растяжки: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а) растяжки не должны размещаться на опорах городского освещения;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б) между двумя опорами не должно размещаться более одной растяжки;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в) для крепления рекламных растяжек должны использоваться устройства, конструктивно предназначенные для этого;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г) расстояние между двумя растяжками, размещенными параллельно друг другу, должно быть не менее 75 метров;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 тросовая система растяжки и элементы ее крепления не должны провисать;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е) расстояние от поверхности земли до нижней кромки полотна рекламной растяжки должно быть не менее 5 метров;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5) крышные установки: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Для целей настоящих Правил крышными рекламными конструкциями признаются рекламные конструкции в виде отдельных букв и логотипов, размещаемые полностью или частично выше уровня карниза здания или на крыше, выполненные по проекту, разработанному в соответствии с требованиями действующего законодательства, состоящие из информационного поля (отдельно стоящих символов, букв, цифр, художественных элементов, логотипов), оборудованные исключительно </w:t>
      </w:r>
      <w:r w:rsidRPr="00186012">
        <w:rPr>
          <w:rFonts w:ascii="Arial" w:eastAsia="Courier New" w:hAnsi="Arial" w:cs="Arial"/>
          <w:bCs/>
          <w:lang w:eastAsia="ar-SA"/>
        </w:rPr>
        <w:lastRenderedPageBreak/>
        <w:t xml:space="preserve">внутренним подсветом или с использованием газоразрядных ламп, наполненных инертными газами под низким давлением (неон, гелий, аргон, криптон и т.д.), и элементов крепления (фермы решетки). Высота крышных рекламных конструкций должна быть: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а) не более одной шестой части от высоты фасада при высоте здания от цоколя до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кровли до 15 метров, со стороны которого размещается конструкция;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б) не более одной восьмой части от высоты фасада при высоте здания от цоколя до кровли от 15 метров до 50 метров, со стороны которого размещается конструкция;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в) не более одной десятой части высоты фасада здания от цоколя до кровли от 50 метров и более.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Расчет высоты крышной рекламной конструкции производится от нижнего края информационного поля до верхнего края информационного поля.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Элементы крепления крышной рекламной конструкции не должны выступать за периметр информационного поля по бокам и сверху. Расстояние от парапета до нижнего края информационного поля не должно превышать 1 метра.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Размещение крышных рекламных конструкций на крыше здания, сооружения, являющегося встроенно-пристроенной частью основного здания, запрещается;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6) медиафасады: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Для целей настоящих Правил медиафасадами признаются рекламные конструкции, размещаемые на поверхности стен зданий, строений и сооружений, состоящие из светодиодных модулей в гибких шлейфах на основе металлической сетки с интегрированными светодиодами, создающие поверхность, которая повторяет форму фасада здания, позволяющие демонстрировать информационные материалы, в том числе динамические видеоизображения. Размер информационного поля медиафасада определяется размером демонстрируемого изображения.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Размер медиафасада определяется индивидуально в зависимости от архитектуры здания на основании разработанного в соответствии с требованиями действующего законодательства и согласованного с уполномоченными органами администрации Города Томска проекта;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7) уникальные (нестандартные) рекламные конструкции, выполненные по индивидуальным проектам: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Для целей настоящих Правил уникальными (нестандартными) рекламными конструкциями, выполненными по индивидуальным проектам (далее - уникальные рекламные конструкции), признаются рекламные конструкции, имеющие формат, отличный от иных форматов, и не указанные в иных подпунктах пункта 14.3 настоящих Правил. К уникальным рекламным конструкциям, выполненным по индивидуальным проектам, относятся следующие рекламные конструкции: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а) объемно-пространственные конструкции - рекламные конструкции, на которых для распространения рекламной информации используется как объем объекта, так и его поверхность (объемно-пространственные модели и т.п.);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б) проекционные установки - рекламные конструкции, предназначенные для воспроизведения изображения на плоскостях стен и в объеме, состоящие из проецирующего устройства и поверхности (экрана) или объема, в котором формируется информационное изображение. Площадь информационного поля для плоских изображений определяется габаритами проецируемой поверхности, а для объемных изображений определяется расчетным путем.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Данные объекты выполняются по индивидуальным проектам, разработанным в соответствии с требованиями действующего законодательства. Модель и проект уникальной конструкции в каждом конкретном случае согласовываются </w:t>
      </w:r>
      <w:r>
        <w:rPr>
          <w:rFonts w:ascii="Arial" w:eastAsia="Courier New" w:hAnsi="Arial" w:cs="Arial"/>
          <w:bCs/>
          <w:lang w:eastAsia="ar-SA"/>
        </w:rPr>
        <w:t>с Администрацией Молчановского сельского поселения</w:t>
      </w:r>
      <w:r w:rsidRPr="00186012">
        <w:rPr>
          <w:rFonts w:ascii="Arial" w:eastAsia="Courier New" w:hAnsi="Arial" w:cs="Arial"/>
          <w:bCs/>
          <w:lang w:eastAsia="ar-SA"/>
        </w:rPr>
        <w:t xml:space="preserve">, осуществляющим </w:t>
      </w:r>
      <w:r w:rsidRPr="00186012">
        <w:rPr>
          <w:rFonts w:ascii="Arial" w:eastAsia="Courier New" w:hAnsi="Arial" w:cs="Arial"/>
          <w:bCs/>
          <w:lang w:eastAsia="ar-SA"/>
        </w:rPr>
        <w:lastRenderedPageBreak/>
        <w:t xml:space="preserve">управленческие функции в сфере городского дизайна и рекламы. На уникальные рекламные конструкции распространяются все предусмотренные действующим законодательством и муниципальными правовыми актами требования, предъявляемые для рекламных конструкций в части соблюдения требований благоустройства и поддержания внешнего архитектурного облика сложившейся застройки;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8) настенные рекламные конструкции - рекламные конструкции, размещаемые на стенах зданий, сооружений, изготавливаемые по проектам, разработанным в соответствии с требованиями действующего законодательства, состоящие из элементов крепления к стене, каркаса и информационного поля, оборудованные системой внутреннего подсвета, устанавливаемые на плоскостях внешних стен зданий (сооружений), в которых осуществляется деятельность организации изготовителя (исполнителя, продавца).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Размещение рекламных конструкций указанного типа допускается только в пределах первых этажей зданий и сооружений. Размещение рекламных конструкций выше первых этажей зданий не допускается.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Предприятие, организация изготовителя (исполнителя, продавца) вправе разместить на фасаде здания (сооружения), где функционирует данное предприятие, организация, для рекламирования своего предприятия, организации, одну рекламную конструкцию.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При этом индивидуальные размеры рекламных конструкций устанавливаются для каждой конкретной конструкции в зависимости от архитектурного облика здания (сооружения), на основании проектной документации, выполненной в комплексе и в целом для всего здания с учетом размещения в нем всех предприятий и организаций, которым необходимо разместить рекламные и информационные конструкции, в соответствии с утвержденным в установленном муниципальными правовыми актами порядке паспортом фасада здания, сооружения и согласовывается с </w:t>
      </w:r>
      <w:r>
        <w:rPr>
          <w:rFonts w:ascii="Arial" w:eastAsia="Courier New" w:hAnsi="Arial" w:cs="Arial"/>
          <w:bCs/>
          <w:lang w:eastAsia="ar-SA"/>
        </w:rPr>
        <w:t>Администрацией Молчановского сельского поселения</w:t>
      </w:r>
      <w:r w:rsidRPr="00186012">
        <w:rPr>
          <w:rFonts w:ascii="Arial" w:eastAsia="Courier New" w:hAnsi="Arial" w:cs="Arial"/>
          <w:bCs/>
          <w:lang w:eastAsia="ar-SA"/>
        </w:rPr>
        <w:t xml:space="preserve">.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Смена рекламных изображений (сообщений) в рекламных конструкциях допускается при условии согласования нового индивидуального дизайн-проекта рекламной конструкции </w:t>
      </w:r>
      <w:r>
        <w:rPr>
          <w:rFonts w:ascii="Arial" w:eastAsia="Courier New" w:hAnsi="Arial" w:cs="Arial"/>
          <w:bCs/>
          <w:lang w:eastAsia="ar-SA"/>
        </w:rPr>
        <w:t>с Администрацией Молчановского сельского поселения</w:t>
      </w:r>
      <w:r w:rsidRPr="00186012">
        <w:rPr>
          <w:rFonts w:ascii="Arial" w:eastAsia="Courier New" w:hAnsi="Arial" w:cs="Arial"/>
          <w:bCs/>
          <w:lang w:eastAsia="ar-SA"/>
        </w:rPr>
        <w:t>, осуществляющ</w:t>
      </w:r>
      <w:r>
        <w:rPr>
          <w:rFonts w:ascii="Arial" w:eastAsia="Courier New" w:hAnsi="Arial" w:cs="Arial"/>
          <w:bCs/>
          <w:lang w:eastAsia="ar-SA"/>
        </w:rPr>
        <w:t>ей</w:t>
      </w:r>
      <w:r w:rsidRPr="00186012">
        <w:rPr>
          <w:rFonts w:ascii="Arial" w:eastAsia="Courier New" w:hAnsi="Arial" w:cs="Arial"/>
          <w:bCs/>
          <w:lang w:eastAsia="ar-SA"/>
        </w:rPr>
        <w:t xml:space="preserve"> управленческие функции в сфере дизайна и рекламы путем пересогласования паспорта рекламного места;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9) временные рекламные конструкции: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Для целей настоящих Правил временными рекламными конструкциями признаются рекламные конструкции, срок размещения которых обусловлен их функциональным назначением и местом установки (строительные сетки, ограждения строительных площадок, мест торговли и иных подобных мест, другие аналогичные технические средства, в том числе с содержанием рекламной информации о проведении стимулирующих мероприятий, отвечающих требованиям статьи 9 Федерального закона от 13.03.2006 N 38-ФЗ "О рекламе") и составляет не более чем 12 месяцев.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При размещении на строительных сетках рекламной информации она не должна превышать 20% от общей площади строительной сетки.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При размещении в пределах границ ограждений строительных площадок рекламной информации она должна составлять не менее 60% от общей площади ограждения строительных площадок.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4. Рекламные конструкции должны содержаться в исправном инженерно-техническом состоянии и соответствовать разрешительной и проектной документации, иметь эстетичный вид, быть чистыми, не содержать на поверхности посторонних надписей, рисунков, объявлений, плакатов, иной информационно-печатной продукции </w:t>
      </w:r>
      <w:r w:rsidRPr="00186012">
        <w:rPr>
          <w:rFonts w:ascii="Arial" w:eastAsia="Courier New" w:hAnsi="Arial" w:cs="Arial"/>
          <w:bCs/>
          <w:lang w:eastAsia="ar-SA"/>
        </w:rPr>
        <w:lastRenderedPageBreak/>
        <w:t xml:space="preserve">и их частей. Рекламные конструкции должны иметь целостное, ненарушенное изображение.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5. При отсутствии рекламного изображения поверхность щитовых рекламных конструкций, расположенных на зданиях, сооружениях, а также отдельно стоящих рекламных конструкций, закрывается щитами, окрашенными в светлые тона, либо обтягивается светлым материалом.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6. Рекламные конструкции в темное время суток подсвечиваются. Включение подсветки отдельно стоящих рекламных конструкций производится в соответствии с графиком включения устройств наружного освещения. Физические и юридические лица, эксплуатирующие световые рекламные конструкции, обеспечивают своевременную замену элементов светового оборудования.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7. Элементы рекламных конструкций, выполненные из металла, должны быть окрашены и не иметь очагов коррозии. Элементы рекламных конструкций, выполненные из камня или бетона, должны быть окрашены, элементы, выполненные из дерева, - окрашены, за исключением случаев использования естественного цвета камня или дерева в декоративной отделке. Покраска рекламных конструкций осуществляется по мере необходимости, но не реже одного раза в год в срок до 1 мая.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8. Запрещается: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1) эксплуатация рекламных конструкций с рекламными изображениями, имеющими повреждения (нарушения целостности изображения, надписи и т.д.), более двух дней;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2) эксплуатация рекламных конструкций, имеющих механические повреждения (деформация конструкции, поврежденный щит и т.п.), более двух суток;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3) размещение на зданиях, строениях, сооружениях, некапитальных нестационарных объектах, ограждениях территории, остановочных комплексах транспорта общего пользования, опорах освещения, линий электропередачи и контактной сети, а также деревьях каких-либо объявлений и иной информационно-печатной продукции;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4) установка выносных щитовых рекламных конструкций (штендеров).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9. Запрещается размещение любых видов рекламной продукции на опорах освещения и контактной сети без согласования с их собственником, если согласование такого размещения с иными субъектами не предусмотрено действующим законодательством или договором. </w:t>
      </w:r>
    </w:p>
    <w:p w:rsidR="006E7DBF" w:rsidRPr="00186012" w:rsidRDefault="006E7DBF" w:rsidP="006E7DBF">
      <w:pPr>
        <w:suppressAutoHyphens/>
        <w:ind w:firstLine="709"/>
        <w:jc w:val="both"/>
        <w:rPr>
          <w:rFonts w:ascii="Arial" w:eastAsia="Courier New" w:hAnsi="Arial" w:cs="Arial"/>
          <w:bCs/>
          <w:lang w:eastAsia="ar-SA"/>
        </w:rPr>
      </w:pPr>
      <w:r>
        <w:rPr>
          <w:rFonts w:ascii="Arial" w:eastAsia="Courier New" w:hAnsi="Arial" w:cs="Arial"/>
          <w:bCs/>
          <w:lang w:eastAsia="ar-SA"/>
        </w:rPr>
        <w:t>8.1.</w:t>
      </w:r>
      <w:r w:rsidRPr="00186012">
        <w:rPr>
          <w:rFonts w:ascii="Arial" w:eastAsia="Courier New" w:hAnsi="Arial" w:cs="Arial"/>
          <w:bCs/>
          <w:lang w:eastAsia="ar-SA"/>
        </w:rPr>
        <w:t xml:space="preserve">10. Благоустройство прилегающей к отдельно стоящей рекламной конструкции территории предусматривает в летний период покос травы, ее сгребание и уборку; в зимнее время - очистку от снега и льда, а также еженедельную уборку мусора независимо от времени года. Высота скашиваемой травы на прилегающей территории не должна превышать 15 сантиметров от поверхности земли.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 xml:space="preserve">Обязанности по благоустройству (уборке) территорий, прилегающих к отдельно стоящим рекламным конструкциям, в том числе опорам для размещения рекламных перетяжек (транспарантов), в том числе по вывозу образовавшегося на прилегающей территории мусора, возлагаются на собственника (иного законного владельца) земельного участка, на котором расположена рекламная конструкция. В случае размещения рекламных конструкций на земельных участках (территориях), находящихся в собственности (в ведении) муниципального образования, благоустройство прилегающих к отдельно стоящим рекламным конструкциям территорий осуществляется владельцами рекламных конструкций в соответствии с заключенным в установленном законом порядке с </w:t>
      </w:r>
      <w:r>
        <w:rPr>
          <w:rFonts w:ascii="Arial" w:eastAsia="Courier New" w:hAnsi="Arial" w:cs="Arial"/>
          <w:bCs/>
          <w:lang w:eastAsia="ar-SA"/>
        </w:rPr>
        <w:t>Администрацией Молчановского сельского поселения</w:t>
      </w:r>
      <w:r w:rsidRPr="00186012">
        <w:rPr>
          <w:rFonts w:ascii="Arial" w:eastAsia="Courier New" w:hAnsi="Arial" w:cs="Arial"/>
          <w:bCs/>
          <w:lang w:eastAsia="ar-SA"/>
        </w:rPr>
        <w:t xml:space="preserve"> договором на установку и эксплуатацию рекламной конструкции на земельном участке, здании или другом недвижимом имуществе, находящемся в муниципальной собственности.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lastRenderedPageBreak/>
        <w:t xml:space="preserve">После установки (демонтажа) рекламной конструкции ее владелец обеспечивает благоустройство территории, прилегающей к рекламной конструкции, в срок не позднее 5 календарных дней со дня установки (демонтажа). </w:t>
      </w:r>
    </w:p>
    <w:p w:rsidR="006E7DBF" w:rsidRPr="00186012" w:rsidRDefault="006E7DBF" w:rsidP="006E7DBF">
      <w:pPr>
        <w:suppressAutoHyphens/>
        <w:ind w:firstLine="709"/>
        <w:jc w:val="both"/>
        <w:rPr>
          <w:rFonts w:ascii="Arial" w:eastAsia="Courier New" w:hAnsi="Arial" w:cs="Arial"/>
          <w:bCs/>
          <w:lang w:eastAsia="ar-SA"/>
        </w:rPr>
      </w:pPr>
      <w:r w:rsidRPr="00186012">
        <w:rPr>
          <w:rFonts w:ascii="Arial" w:eastAsia="Courier New" w:hAnsi="Arial" w:cs="Arial"/>
          <w:bCs/>
          <w:lang w:eastAsia="ar-SA"/>
        </w:rPr>
        <w:t>Мусор, образовавшийся при установке (демонтаже), смене изображений на рекламных конструкциях и иных работах</w:t>
      </w:r>
      <w:r>
        <w:rPr>
          <w:rFonts w:ascii="Arial" w:eastAsia="Courier New" w:hAnsi="Arial" w:cs="Arial"/>
          <w:bCs/>
          <w:lang w:eastAsia="ar-SA"/>
        </w:rPr>
        <w:t>, должен быть убран немедленно»</w:t>
      </w:r>
      <w:r w:rsidRPr="00186012">
        <w:rPr>
          <w:rFonts w:ascii="Arial" w:eastAsia="Courier New" w:hAnsi="Arial" w:cs="Arial"/>
          <w:bCs/>
          <w:lang w:eastAsia="ar-SA"/>
        </w:rPr>
        <w:t xml:space="preserve">. </w:t>
      </w:r>
    </w:p>
    <w:p w:rsidR="006E7DBF" w:rsidRPr="006B1D16" w:rsidRDefault="006E7DBF" w:rsidP="006E7DBF">
      <w:pPr>
        <w:ind w:firstLine="709"/>
        <w:jc w:val="both"/>
        <w:rPr>
          <w:rFonts w:ascii="Arial" w:hAnsi="Arial" w:cs="Arial"/>
        </w:rPr>
      </w:pPr>
      <w:r>
        <w:rPr>
          <w:rFonts w:ascii="Arial" w:hAnsi="Arial" w:cs="Arial"/>
        </w:rPr>
        <w:t>2</w:t>
      </w:r>
      <w:r w:rsidRPr="006B1D16">
        <w:rPr>
          <w:rFonts w:ascii="Arial" w:hAnsi="Arial" w:cs="Arial"/>
        </w:rPr>
        <w:t>.</w:t>
      </w:r>
      <w:r>
        <w:rPr>
          <w:rFonts w:ascii="Arial" w:hAnsi="Arial" w:cs="Arial"/>
        </w:rPr>
        <w:t xml:space="preserve"> </w:t>
      </w:r>
      <w:r w:rsidRPr="006B1D16">
        <w:rPr>
          <w:rFonts w:ascii="Arial" w:hAnsi="Arial" w:cs="Arial"/>
        </w:rPr>
        <w:t>Опубликовать настоящее решение в печатном издании Информационный бюллетень Совета и Администрации Молчановского сельского поселения для ознакомления жителей Молчановского сельского поселения и на официальном сайте (</w:t>
      </w:r>
      <w:hyperlink r:id="rId10" w:history="1">
        <w:r w:rsidRPr="006B1D16">
          <w:rPr>
            <w:rFonts w:ascii="Arial" w:hAnsi="Arial" w:cs="Arial"/>
            <w:color w:val="0000FF"/>
            <w:u w:val="single"/>
          </w:rPr>
          <w:t>http://</w:t>
        </w:r>
        <w:r w:rsidRPr="006B1D16">
          <w:rPr>
            <w:rFonts w:ascii="Arial" w:hAnsi="Arial" w:cs="Arial"/>
            <w:color w:val="0000FF"/>
            <w:u w:val="single"/>
            <w:lang w:val="en-US"/>
          </w:rPr>
          <w:t>msp</w:t>
        </w:r>
        <w:r w:rsidRPr="006B1D16">
          <w:rPr>
            <w:rFonts w:ascii="Arial" w:hAnsi="Arial" w:cs="Arial"/>
            <w:color w:val="0000FF"/>
            <w:u w:val="single"/>
          </w:rPr>
          <w:t>.</w:t>
        </w:r>
        <w:r w:rsidRPr="006B1D16">
          <w:rPr>
            <w:rFonts w:ascii="Arial" w:hAnsi="Arial" w:cs="Arial"/>
            <w:color w:val="0000FF"/>
            <w:u w:val="single"/>
            <w:lang w:val="en-US"/>
          </w:rPr>
          <w:t>tomskinvest</w:t>
        </w:r>
        <w:r w:rsidRPr="006B1D16">
          <w:rPr>
            <w:rFonts w:ascii="Arial" w:hAnsi="Arial" w:cs="Arial"/>
            <w:color w:val="0000FF"/>
            <w:u w:val="single"/>
          </w:rPr>
          <w:t>.</w:t>
        </w:r>
        <w:r w:rsidRPr="006B1D16">
          <w:rPr>
            <w:rFonts w:ascii="Arial" w:hAnsi="Arial" w:cs="Arial"/>
            <w:color w:val="0000FF"/>
            <w:u w:val="single"/>
            <w:lang w:val="en-US"/>
          </w:rPr>
          <w:t>ru</w:t>
        </w:r>
        <w:r w:rsidRPr="006B1D16">
          <w:rPr>
            <w:rFonts w:ascii="Arial" w:hAnsi="Arial" w:cs="Arial"/>
            <w:color w:val="0000FF"/>
            <w:u w:val="single"/>
          </w:rPr>
          <w:t>/</w:t>
        </w:r>
      </w:hyperlink>
      <w:r w:rsidRPr="006B1D16">
        <w:rPr>
          <w:rFonts w:ascii="Arial" w:hAnsi="Arial" w:cs="Arial"/>
        </w:rPr>
        <w:t>).</w:t>
      </w:r>
    </w:p>
    <w:p w:rsidR="006E7DBF" w:rsidRPr="006B1D16" w:rsidRDefault="006E7DBF" w:rsidP="006E7DBF">
      <w:pPr>
        <w:ind w:firstLine="709"/>
        <w:jc w:val="both"/>
        <w:rPr>
          <w:rFonts w:ascii="Arial" w:hAnsi="Arial" w:cs="Arial"/>
          <w:color w:val="000000"/>
        </w:rPr>
      </w:pPr>
      <w:r>
        <w:rPr>
          <w:rFonts w:ascii="Arial" w:hAnsi="Arial" w:cs="Arial"/>
          <w:color w:val="000000"/>
        </w:rPr>
        <w:t xml:space="preserve">3. </w:t>
      </w:r>
      <w:r w:rsidRPr="006B1D16">
        <w:rPr>
          <w:rFonts w:ascii="Arial" w:hAnsi="Arial" w:cs="Arial"/>
          <w:color w:val="000000"/>
        </w:rPr>
        <w:t>Настоящее решение вступает в силу после его официального опубликования.</w:t>
      </w:r>
    </w:p>
    <w:p w:rsidR="006E7DBF" w:rsidRPr="006B1D16" w:rsidRDefault="006E7DBF" w:rsidP="006E7DBF">
      <w:pPr>
        <w:ind w:right="-1" w:firstLine="709"/>
        <w:jc w:val="both"/>
        <w:rPr>
          <w:rFonts w:ascii="Arial" w:hAnsi="Arial" w:cs="Arial"/>
        </w:rPr>
      </w:pPr>
      <w:r>
        <w:rPr>
          <w:rFonts w:ascii="Arial" w:hAnsi="Arial" w:cs="Arial"/>
        </w:rPr>
        <w:t>4</w:t>
      </w:r>
      <w:r w:rsidRPr="006B1D16">
        <w:rPr>
          <w:rFonts w:ascii="Arial" w:hAnsi="Arial" w:cs="Arial"/>
        </w:rPr>
        <w:t>.</w:t>
      </w:r>
      <w:r>
        <w:rPr>
          <w:rFonts w:ascii="Arial" w:hAnsi="Arial" w:cs="Arial"/>
        </w:rPr>
        <w:t xml:space="preserve"> Контроль </w:t>
      </w:r>
      <w:r w:rsidRPr="006B1D16">
        <w:rPr>
          <w:rFonts w:ascii="Arial" w:hAnsi="Arial" w:cs="Arial"/>
        </w:rPr>
        <w:t>за исполнением настоящего решения возложить на контрольно-правовой комитет Совета Молчановского сельского поселения.</w:t>
      </w:r>
    </w:p>
    <w:p w:rsidR="006E7DBF" w:rsidRPr="006B1D16" w:rsidRDefault="006E7DBF" w:rsidP="006E7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ourier New" w:hAnsi="Arial" w:cs="Arial"/>
          <w:lang w:eastAsia="ar-SA"/>
        </w:rPr>
      </w:pPr>
    </w:p>
    <w:p w:rsidR="006E7DBF" w:rsidRPr="006B1D16" w:rsidRDefault="006E7DBF" w:rsidP="006E7DBF">
      <w:pPr>
        <w:jc w:val="both"/>
        <w:rPr>
          <w:rFonts w:ascii="Arial" w:hAnsi="Arial" w:cs="Arial"/>
        </w:rPr>
      </w:pPr>
    </w:p>
    <w:p w:rsidR="006E7DBF" w:rsidRPr="006B1D16" w:rsidRDefault="006E7DBF" w:rsidP="006E7DBF">
      <w:pPr>
        <w:jc w:val="both"/>
        <w:rPr>
          <w:rFonts w:ascii="Arial" w:hAnsi="Arial" w:cs="Arial"/>
        </w:rPr>
      </w:pPr>
    </w:p>
    <w:p w:rsidR="006E7DBF" w:rsidRPr="006B1D16" w:rsidRDefault="006E7DBF" w:rsidP="006E7DBF">
      <w:pPr>
        <w:jc w:val="both"/>
        <w:rPr>
          <w:rFonts w:ascii="Arial" w:hAnsi="Arial" w:cs="Arial"/>
        </w:rPr>
      </w:pPr>
    </w:p>
    <w:p w:rsidR="006E7DBF" w:rsidRPr="006B1D16" w:rsidRDefault="006E7DBF" w:rsidP="006E7DBF">
      <w:pPr>
        <w:jc w:val="both"/>
        <w:rPr>
          <w:rFonts w:ascii="Arial" w:hAnsi="Arial" w:cs="Arial"/>
        </w:rPr>
      </w:pPr>
      <w:r w:rsidRPr="006B1D16">
        <w:rPr>
          <w:rFonts w:ascii="Arial" w:hAnsi="Arial" w:cs="Arial"/>
        </w:rPr>
        <w:t xml:space="preserve">Председатель </w:t>
      </w:r>
    </w:p>
    <w:p w:rsidR="006E7DBF" w:rsidRDefault="006E7DBF" w:rsidP="006E7DBF">
      <w:pPr>
        <w:jc w:val="both"/>
        <w:rPr>
          <w:rFonts w:ascii="Arial" w:hAnsi="Arial" w:cs="Arial"/>
        </w:rPr>
      </w:pPr>
      <w:r w:rsidRPr="006B1D16">
        <w:rPr>
          <w:rFonts w:ascii="Arial" w:hAnsi="Arial" w:cs="Arial"/>
        </w:rPr>
        <w:t>Совета Молчановского сельского поселения</w:t>
      </w:r>
      <w:r>
        <w:rPr>
          <w:rFonts w:ascii="Arial" w:hAnsi="Arial" w:cs="Arial"/>
        </w:rPr>
        <w:t xml:space="preserve">            (подпись)     </w:t>
      </w:r>
      <w:r w:rsidRPr="006B1D16">
        <w:rPr>
          <w:rFonts w:ascii="Arial" w:hAnsi="Arial" w:cs="Arial"/>
        </w:rPr>
        <w:t>В.Г.</w:t>
      </w:r>
      <w:r>
        <w:rPr>
          <w:rFonts w:ascii="Arial" w:hAnsi="Arial" w:cs="Arial"/>
        </w:rPr>
        <w:t xml:space="preserve"> </w:t>
      </w:r>
      <w:r w:rsidRPr="006B1D16">
        <w:rPr>
          <w:rFonts w:ascii="Arial" w:hAnsi="Arial" w:cs="Arial"/>
        </w:rPr>
        <w:t>Сысоев</w:t>
      </w:r>
    </w:p>
    <w:p w:rsidR="006E7DBF" w:rsidRPr="006B1D16" w:rsidRDefault="006E7DBF" w:rsidP="006E7DBF">
      <w:pPr>
        <w:jc w:val="both"/>
        <w:rPr>
          <w:rFonts w:ascii="Arial" w:hAnsi="Arial" w:cs="Arial"/>
        </w:rPr>
      </w:pPr>
    </w:p>
    <w:p w:rsidR="006E7DBF" w:rsidRDefault="006E7DBF" w:rsidP="006E7DBF">
      <w:pPr>
        <w:rPr>
          <w:rFonts w:ascii="Arial" w:hAnsi="Arial" w:cs="Arial"/>
        </w:rPr>
      </w:pPr>
      <w:r w:rsidRPr="006B1D16">
        <w:rPr>
          <w:rFonts w:ascii="Arial" w:hAnsi="Arial" w:cs="Arial"/>
        </w:rPr>
        <w:t xml:space="preserve">Глава Молчановского сельского поселения     </w:t>
      </w:r>
      <w:r>
        <w:rPr>
          <w:rFonts w:ascii="Arial" w:hAnsi="Arial" w:cs="Arial"/>
        </w:rPr>
        <w:t xml:space="preserve">    </w:t>
      </w:r>
      <w:r w:rsidRPr="006B1D16">
        <w:rPr>
          <w:rFonts w:ascii="Arial" w:hAnsi="Arial" w:cs="Arial"/>
        </w:rPr>
        <w:t xml:space="preserve">   </w:t>
      </w:r>
      <w:r>
        <w:rPr>
          <w:rFonts w:ascii="Arial" w:hAnsi="Arial" w:cs="Arial"/>
        </w:rPr>
        <w:t xml:space="preserve">   (подпись)    Д.В. Гришкин</w:t>
      </w:r>
    </w:p>
    <w:p w:rsidR="006E7DBF" w:rsidRDefault="006E7DBF" w:rsidP="006E7DBF">
      <w:pPr>
        <w:suppressAutoHyphens/>
        <w:jc w:val="both"/>
        <w:rPr>
          <w:rFonts w:ascii="Arial" w:eastAsia="Courier New" w:hAnsi="Arial" w:cs="Arial"/>
          <w:b/>
          <w:bCs/>
          <w:lang w:eastAsia="ar-SA"/>
        </w:rPr>
      </w:pPr>
    </w:p>
    <w:p w:rsidR="006E7DBF" w:rsidRDefault="006E7DBF" w:rsidP="006E7DBF">
      <w:pPr>
        <w:suppressAutoHyphens/>
        <w:jc w:val="both"/>
        <w:rPr>
          <w:rFonts w:ascii="Arial" w:eastAsia="Courier New" w:hAnsi="Arial" w:cs="Arial"/>
          <w:b/>
          <w:bCs/>
          <w:lang w:eastAsia="ar-SA"/>
        </w:rPr>
      </w:pPr>
    </w:p>
    <w:p w:rsidR="006E7DBF" w:rsidRDefault="006E7DBF" w:rsidP="006E7DBF">
      <w:pPr>
        <w:suppressAutoHyphens/>
        <w:jc w:val="both"/>
        <w:rPr>
          <w:rFonts w:ascii="Arial" w:eastAsia="Courier New" w:hAnsi="Arial" w:cs="Arial"/>
          <w:b/>
          <w:bCs/>
          <w:lang w:eastAsia="ar-SA"/>
        </w:rPr>
      </w:pPr>
    </w:p>
    <w:p w:rsidR="006E7DBF" w:rsidRPr="00124FD8" w:rsidRDefault="006E7DBF" w:rsidP="006E7DBF">
      <w:pPr>
        <w:rPr>
          <w:rFonts w:ascii="Arial" w:eastAsia="Courier New" w:hAnsi="Arial" w:cs="Arial"/>
        </w:rPr>
      </w:pPr>
    </w:p>
    <w:p w:rsidR="006E7DBF" w:rsidRDefault="006E7DBF" w:rsidP="006E7DBF">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6E7DBF" w:rsidRDefault="006E7DBF" w:rsidP="006E7DBF">
      <w:pPr>
        <w:pStyle w:val="HTML0"/>
        <w:rPr>
          <w:rFonts w:ascii="Arial" w:hAnsi="Arial" w:cs="Arial"/>
          <w:b/>
          <w:bCs/>
        </w:rPr>
      </w:pPr>
      <w:r>
        <w:rPr>
          <w:rFonts w:ascii="Arial" w:hAnsi="Arial" w:cs="Arial"/>
          <w:b/>
          <w:bCs/>
        </w:rPr>
        <w:t xml:space="preserve">                                                                РЕШЕНИЕ</w:t>
      </w:r>
    </w:p>
    <w:p w:rsidR="006E7DBF" w:rsidRDefault="006E7DBF" w:rsidP="006E7DBF">
      <w:pPr>
        <w:pStyle w:val="HTML0"/>
        <w:jc w:val="center"/>
        <w:rPr>
          <w:rFonts w:ascii="Arial" w:hAnsi="Arial" w:cs="Arial"/>
          <w:bCs/>
        </w:rPr>
      </w:pPr>
    </w:p>
    <w:p w:rsidR="006E7DBF" w:rsidRDefault="006E7DBF" w:rsidP="006E7DBF">
      <w:pPr>
        <w:tabs>
          <w:tab w:val="left" w:pos="708"/>
        </w:tabs>
        <w:rPr>
          <w:rFonts w:ascii="Arial" w:hAnsi="Arial" w:cs="Arial"/>
          <w:bCs/>
        </w:rPr>
      </w:pPr>
      <w:r>
        <w:rPr>
          <w:rFonts w:ascii="Arial" w:hAnsi="Arial" w:cs="Arial"/>
          <w:bCs/>
        </w:rPr>
        <w:t xml:space="preserve"> «23»июня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№209</w:t>
      </w:r>
    </w:p>
    <w:p w:rsidR="006E7DBF" w:rsidRDefault="006E7DBF" w:rsidP="006E7DBF">
      <w:pPr>
        <w:tabs>
          <w:tab w:val="left" w:pos="708"/>
        </w:tabs>
        <w:rPr>
          <w:rFonts w:ascii="Arial" w:hAnsi="Arial" w:cs="Arial"/>
          <w:bCs/>
        </w:rPr>
      </w:pPr>
    </w:p>
    <w:p w:rsidR="006E7DBF" w:rsidRPr="007B5E6C"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7B5E6C">
        <w:rPr>
          <w:rFonts w:ascii="Arial" w:hAnsi="Arial" w:cs="Arial"/>
        </w:rPr>
        <w:t xml:space="preserve">О назначении публичных слушаний по проекту решения Совета Молчановского сельского поселения «О внесении изменений в </w:t>
      </w:r>
      <w:r>
        <w:rPr>
          <w:rFonts w:ascii="Arial" w:hAnsi="Arial" w:cs="Arial"/>
        </w:rPr>
        <w:t>Правила землепользования и застройки</w:t>
      </w:r>
      <w:r w:rsidRPr="007B5E6C">
        <w:rPr>
          <w:rFonts w:ascii="Arial" w:hAnsi="Arial" w:cs="Arial"/>
        </w:rPr>
        <w:t xml:space="preserve">,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xml:space="preserve">, </w:t>
      </w:r>
    </w:p>
    <w:p w:rsidR="006E7DBF" w:rsidRPr="004C33E0"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6E7DBF" w:rsidRDefault="006E7DBF" w:rsidP="006E7DBF">
      <w:pPr>
        <w:pStyle w:val="aa"/>
        <w:ind w:firstLine="709"/>
        <w:rPr>
          <w:rFonts w:ascii="Arial" w:hAnsi="Arial" w:cs="Arial"/>
        </w:rPr>
      </w:pPr>
      <w:r>
        <w:rPr>
          <w:rFonts w:ascii="Arial" w:hAnsi="Arial" w:cs="Arial"/>
        </w:rPr>
        <w:t>В</w:t>
      </w:r>
      <w:r w:rsidRPr="004C33E0">
        <w:rPr>
          <w:rFonts w:ascii="Arial" w:hAnsi="Arial" w:cs="Arial"/>
        </w:rPr>
        <w:t xml:space="preserve"> </w:t>
      </w:r>
      <w:r>
        <w:rPr>
          <w:rFonts w:ascii="Arial" w:hAnsi="Arial" w:cs="Arial"/>
        </w:rPr>
        <w:t xml:space="preserve">соответствии с Федеральным законом от 6 октября 2003г. № 131-ФЗ «Об общих принципах организации местного самоуправления в Российской Федерации», </w:t>
      </w:r>
      <w:r w:rsidRPr="004C33E0">
        <w:rPr>
          <w:rFonts w:ascii="Arial" w:hAnsi="Arial" w:cs="Arial"/>
        </w:rPr>
        <w:t>решени</w:t>
      </w:r>
      <w:r>
        <w:rPr>
          <w:rFonts w:ascii="Arial" w:hAnsi="Arial" w:cs="Arial"/>
        </w:rPr>
        <w:t>ем</w:t>
      </w:r>
      <w:r w:rsidRPr="004C33E0">
        <w:rPr>
          <w:rFonts w:ascii="Arial" w:hAnsi="Arial" w:cs="Arial"/>
        </w:rPr>
        <w:t xml:space="preserve"> Совета Молчановского сельского поселения от 20.07.2012 г. № 158 «Об утверждении Положения о публичных слушаниях»</w:t>
      </w:r>
      <w:r>
        <w:rPr>
          <w:rFonts w:ascii="Arial" w:hAnsi="Arial" w:cs="Arial"/>
        </w:rPr>
        <w:t>, Совет Молчановского сельского поселения</w:t>
      </w:r>
    </w:p>
    <w:p w:rsidR="006E7DBF" w:rsidRPr="00486C64" w:rsidRDefault="006E7DBF" w:rsidP="006E7DBF">
      <w:pPr>
        <w:pStyle w:val="aa"/>
        <w:ind w:firstLine="709"/>
        <w:rPr>
          <w:rFonts w:ascii="Arial" w:hAnsi="Arial" w:cs="Arial"/>
          <w:b/>
        </w:rPr>
      </w:pPr>
      <w:r>
        <w:rPr>
          <w:rFonts w:ascii="Arial" w:hAnsi="Arial" w:cs="Arial"/>
          <w:b/>
        </w:rPr>
        <w:t>РЕШИЛ:</w:t>
      </w:r>
    </w:p>
    <w:p w:rsidR="006E7DBF" w:rsidRPr="00B453C4" w:rsidRDefault="006E7DBF" w:rsidP="006E7DBF">
      <w:pPr>
        <w:pStyle w:val="HTML0"/>
        <w:ind w:firstLine="709"/>
        <w:rPr>
          <w:rFonts w:ascii="Arial" w:hAnsi="Arial" w:cs="Arial"/>
        </w:rPr>
      </w:pPr>
      <w:r>
        <w:rPr>
          <w:rFonts w:ascii="Arial" w:hAnsi="Arial" w:cs="Arial"/>
        </w:rPr>
        <w:tab/>
        <w:t xml:space="preserve">1. Официально опубликовать (обнародовать) проект решения Совета Молчановского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Молчановское сельское поселение,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в печатном издании Информационный бюллетень Совета и администрации Молчановского сельского поселения согласно приложению к настоящему решению.</w:t>
      </w:r>
    </w:p>
    <w:p w:rsidR="006E7DBF" w:rsidRPr="00B453C4" w:rsidRDefault="006E7DBF" w:rsidP="006E7DBF">
      <w:pPr>
        <w:pStyle w:val="HTML0"/>
        <w:ind w:firstLine="709"/>
        <w:rPr>
          <w:rFonts w:ascii="Arial" w:hAnsi="Arial" w:cs="Arial"/>
        </w:rPr>
      </w:pPr>
      <w:r>
        <w:rPr>
          <w:rFonts w:ascii="Arial" w:hAnsi="Arial" w:cs="Arial"/>
        </w:rPr>
        <w:tab/>
        <w:t>2</w:t>
      </w:r>
      <w:r w:rsidRPr="00B453C4">
        <w:rPr>
          <w:rFonts w:ascii="Arial" w:hAnsi="Arial" w:cs="Arial"/>
        </w:rPr>
        <w:t xml:space="preserve">. </w:t>
      </w:r>
      <w:r>
        <w:rPr>
          <w:rFonts w:ascii="Arial" w:hAnsi="Arial" w:cs="Arial"/>
        </w:rPr>
        <w:t>Назначить</w:t>
      </w:r>
      <w:r w:rsidRPr="00B453C4">
        <w:rPr>
          <w:rFonts w:ascii="Arial" w:hAnsi="Arial" w:cs="Arial"/>
        </w:rPr>
        <w:t xml:space="preserve"> публичные слушания по проекту решения Совета Молчановского сельского поселения </w:t>
      </w:r>
      <w:r w:rsidRPr="007B5E6C">
        <w:rPr>
          <w:rFonts w:ascii="Arial" w:hAnsi="Arial" w:cs="Arial"/>
        </w:rPr>
        <w:t xml:space="preserve">«О внесении изменений в Правила землепользования и </w:t>
      </w:r>
      <w:r w:rsidRPr="007B5E6C">
        <w:rPr>
          <w:rFonts w:ascii="Arial" w:hAnsi="Arial" w:cs="Arial"/>
        </w:rPr>
        <w:lastRenderedPageBreak/>
        <w:t xml:space="preserve">застройки муниципального образования Молчановское сельское поселение,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w:t>
      </w:r>
      <w:r w:rsidRPr="00645A2D">
        <w:rPr>
          <w:rFonts w:ascii="Arial" w:hAnsi="Arial" w:cs="Arial"/>
        </w:rPr>
        <w:t xml:space="preserve">поселение», </w:t>
      </w:r>
      <w:r w:rsidRPr="00645A2D">
        <w:rPr>
          <w:rFonts w:ascii="Arial" w:hAnsi="Arial" w:cs="Arial"/>
          <w:color w:val="000000"/>
        </w:rPr>
        <w:t xml:space="preserve">23 </w:t>
      </w:r>
      <w:r>
        <w:rPr>
          <w:rFonts w:ascii="Arial" w:hAnsi="Arial" w:cs="Arial"/>
          <w:color w:val="000000"/>
        </w:rPr>
        <w:t>июл</w:t>
      </w:r>
      <w:r w:rsidRPr="00645A2D">
        <w:rPr>
          <w:rFonts w:ascii="Arial" w:hAnsi="Arial" w:cs="Arial"/>
          <w:color w:val="000000"/>
        </w:rPr>
        <w:t>я</w:t>
      </w:r>
      <w:r w:rsidRPr="00645A2D">
        <w:rPr>
          <w:rFonts w:ascii="Arial" w:hAnsi="Arial" w:cs="Arial"/>
        </w:rPr>
        <w:t xml:space="preserve"> 2026 года</w:t>
      </w:r>
      <w:r w:rsidRPr="00B453C4">
        <w:rPr>
          <w:rFonts w:ascii="Arial" w:hAnsi="Arial" w:cs="Arial"/>
        </w:rPr>
        <w:t xml:space="preserve"> </w:t>
      </w:r>
      <w:r>
        <w:rPr>
          <w:rFonts w:ascii="Arial" w:hAnsi="Arial" w:cs="Arial"/>
        </w:rPr>
        <w:t>в</w:t>
      </w:r>
      <w:r w:rsidRPr="00B453C4">
        <w:rPr>
          <w:rFonts w:ascii="Arial" w:hAnsi="Arial" w:cs="Arial"/>
        </w:rPr>
        <w:t xml:space="preserve"> </w:t>
      </w:r>
      <w:r>
        <w:rPr>
          <w:rFonts w:ascii="Arial" w:hAnsi="Arial" w:cs="Arial"/>
        </w:rPr>
        <w:t>16</w:t>
      </w:r>
      <w:r w:rsidRPr="00B453C4">
        <w:rPr>
          <w:rFonts w:ascii="Arial" w:hAnsi="Arial" w:cs="Arial"/>
        </w:rPr>
        <w:t xml:space="preserve">-00 часов в форме собрания </w:t>
      </w:r>
      <w:r>
        <w:rPr>
          <w:rFonts w:ascii="Arial" w:hAnsi="Arial" w:cs="Arial"/>
        </w:rPr>
        <w:t>заинтересованных жителей</w:t>
      </w:r>
      <w:r w:rsidRPr="00B453C4">
        <w:rPr>
          <w:rFonts w:ascii="Arial" w:hAnsi="Arial" w:cs="Arial"/>
        </w:rPr>
        <w:t xml:space="preserve"> Молчановского сельского поселения, обладающих избирательным правом, с участием депутатов Совета Молчановского сельского поселения</w:t>
      </w:r>
      <w:r>
        <w:rPr>
          <w:rFonts w:ascii="Arial" w:hAnsi="Arial" w:cs="Arial"/>
        </w:rPr>
        <w:t>, Главы Молчановского сельского поселения по адресу: с. Молчаново, ул. Димитрова, 51, 2-й этаж, зал заседаний.</w:t>
      </w:r>
    </w:p>
    <w:p w:rsidR="006E7DBF" w:rsidRDefault="006E7DBF" w:rsidP="006E7DBF">
      <w:pPr>
        <w:pStyle w:val="HTML0"/>
        <w:ind w:firstLine="709"/>
        <w:rPr>
          <w:rFonts w:ascii="Arial" w:hAnsi="Arial" w:cs="Arial"/>
        </w:rPr>
      </w:pPr>
      <w:r>
        <w:rPr>
          <w:rFonts w:ascii="Arial" w:hAnsi="Arial" w:cs="Arial"/>
        </w:rPr>
        <w:t>3</w:t>
      </w:r>
      <w:r w:rsidRPr="00B453C4">
        <w:rPr>
          <w:rFonts w:ascii="Arial" w:hAnsi="Arial" w:cs="Arial"/>
        </w:rPr>
        <w:t xml:space="preserve">. </w:t>
      </w:r>
      <w:r>
        <w:rPr>
          <w:rFonts w:ascii="Arial" w:hAnsi="Arial" w:cs="Arial"/>
        </w:rPr>
        <w:t xml:space="preserve">Создать временную комиссию Совета Молчановского сельского поселения по организации публичных слушаний по проекту решения Совета Молчановского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Молчановское сельское поселение,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в составе депутатов: Аникина А.Ю., Фалина П.В., Сысоева В.Г., Ждановой Н.Г. (далее – комиссия).</w:t>
      </w:r>
    </w:p>
    <w:p w:rsidR="006E7DBF" w:rsidRDefault="006E7DBF" w:rsidP="006E7DBF">
      <w:pPr>
        <w:pStyle w:val="HTML0"/>
        <w:ind w:firstLine="709"/>
        <w:rPr>
          <w:rFonts w:ascii="Arial" w:hAnsi="Arial" w:cs="Arial"/>
        </w:rPr>
      </w:pPr>
      <w:r>
        <w:rPr>
          <w:rFonts w:ascii="Arial" w:hAnsi="Arial" w:cs="Arial"/>
        </w:rPr>
        <w:t xml:space="preserve">4. Организацию и проведение публичных слушаний по проекту решения Совета Молчановского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Молчановское сельское поселение,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поручить комиссии.</w:t>
      </w:r>
    </w:p>
    <w:p w:rsidR="006E7DBF" w:rsidRPr="00645A2D" w:rsidRDefault="006E7DBF" w:rsidP="006E7DBF">
      <w:pPr>
        <w:pStyle w:val="HTML0"/>
        <w:ind w:firstLine="709"/>
        <w:rPr>
          <w:rFonts w:ascii="Arial" w:hAnsi="Arial" w:cs="Arial"/>
        </w:rPr>
      </w:pPr>
      <w:r>
        <w:rPr>
          <w:rFonts w:ascii="Arial" w:hAnsi="Arial" w:cs="Arial"/>
        </w:rPr>
        <w:t>5</w:t>
      </w:r>
      <w:r w:rsidRPr="00901289">
        <w:rPr>
          <w:rFonts w:ascii="Arial" w:hAnsi="Arial" w:cs="Arial"/>
        </w:rPr>
        <w:t xml:space="preserve">. Предложения по проекту решения Совета Молчановского сельского поселения </w:t>
      </w:r>
      <w:r w:rsidRPr="007B5E6C">
        <w:rPr>
          <w:rFonts w:ascii="Arial" w:hAnsi="Arial" w:cs="Arial"/>
        </w:rPr>
        <w:t xml:space="preserve">«О внесении изменений в Правила землепользования и застройки муниципального образования Молчановское сельское поселение,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xml:space="preserve">, </w:t>
      </w:r>
      <w:r w:rsidRPr="00901289">
        <w:rPr>
          <w:rFonts w:ascii="Arial" w:hAnsi="Arial" w:cs="Arial"/>
        </w:rPr>
        <w:t xml:space="preserve">учитываются в соответствии Положением «О публичных слушаниях» утвержденное решением Совета </w:t>
      </w:r>
      <w:r w:rsidRPr="00645A2D">
        <w:rPr>
          <w:rFonts w:ascii="Arial" w:hAnsi="Arial" w:cs="Arial"/>
        </w:rPr>
        <w:t>Молчановского сельского поселения от 20.07.2012 г. № 158 и подаются в письменной форме (лично, через представителя или путем направления посредством почтовой связи) или в форме электронного документа на адрес электронной почты.</w:t>
      </w:r>
    </w:p>
    <w:p w:rsidR="006E7DBF" w:rsidRPr="00645A2D" w:rsidRDefault="006E7DBF" w:rsidP="006E7DBF">
      <w:pPr>
        <w:pStyle w:val="ConsPlusNormal"/>
        <w:tabs>
          <w:tab w:val="left" w:pos="3780"/>
          <w:tab w:val="left" w:pos="3960"/>
        </w:tabs>
        <w:ind w:firstLine="709"/>
        <w:jc w:val="both"/>
        <w:rPr>
          <w:sz w:val="24"/>
          <w:szCs w:val="24"/>
        </w:rPr>
      </w:pPr>
      <w:r w:rsidRPr="00645A2D">
        <w:rPr>
          <w:sz w:val="24"/>
          <w:szCs w:val="24"/>
        </w:rPr>
        <w:t xml:space="preserve">Срок и место подачи предложений: со дня публикации настоящего решения до 23.07.2026, предложения направляются (подаются) по адресу: с. Молчаново,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645A2D">
        <w:rPr>
          <w:sz w:val="24"/>
          <w:szCs w:val="24"/>
          <w:lang w:val="en-US"/>
        </w:rPr>
        <w:t>ml</w:t>
      </w:r>
      <w:r w:rsidRPr="00645A2D">
        <w:rPr>
          <w:sz w:val="24"/>
          <w:szCs w:val="24"/>
        </w:rPr>
        <w:t>-</w:t>
      </w:r>
      <w:r w:rsidRPr="00645A2D">
        <w:rPr>
          <w:sz w:val="24"/>
          <w:szCs w:val="24"/>
          <w:lang w:val="en-US"/>
        </w:rPr>
        <w:t>molch</w:t>
      </w:r>
      <w:r w:rsidRPr="00645A2D">
        <w:rPr>
          <w:sz w:val="24"/>
          <w:szCs w:val="24"/>
        </w:rPr>
        <w:t>@</w:t>
      </w:r>
      <w:r w:rsidRPr="00645A2D">
        <w:rPr>
          <w:sz w:val="24"/>
          <w:szCs w:val="24"/>
          <w:lang w:val="en-US"/>
        </w:rPr>
        <w:t>tomsk</w:t>
      </w:r>
      <w:r w:rsidRPr="00645A2D">
        <w:rPr>
          <w:sz w:val="24"/>
          <w:szCs w:val="24"/>
        </w:rPr>
        <w:t>.</w:t>
      </w:r>
      <w:r w:rsidRPr="00645A2D">
        <w:rPr>
          <w:sz w:val="24"/>
          <w:szCs w:val="24"/>
          <w:lang w:val="en-US"/>
        </w:rPr>
        <w:t>gov</w:t>
      </w:r>
      <w:r w:rsidRPr="00645A2D">
        <w:rPr>
          <w:sz w:val="24"/>
          <w:szCs w:val="24"/>
        </w:rPr>
        <w:t>.</w:t>
      </w:r>
      <w:r w:rsidRPr="00645A2D">
        <w:rPr>
          <w:sz w:val="24"/>
          <w:szCs w:val="24"/>
          <w:lang w:val="en-US"/>
        </w:rPr>
        <w:t>ru</w:t>
      </w:r>
      <w:r w:rsidRPr="00645A2D">
        <w:rPr>
          <w:sz w:val="24"/>
          <w:szCs w:val="24"/>
        </w:rPr>
        <w:t>. Во время проведения публичных слушаний предложения вносятся председательствующему только в письменной форме.</w:t>
      </w:r>
    </w:p>
    <w:p w:rsidR="006E7DBF" w:rsidRPr="00901289" w:rsidRDefault="006E7DBF" w:rsidP="006E7DBF">
      <w:pPr>
        <w:pStyle w:val="HTML0"/>
        <w:ind w:firstLine="709"/>
        <w:rPr>
          <w:rFonts w:ascii="Arial" w:hAnsi="Arial" w:cs="Arial"/>
        </w:rPr>
      </w:pPr>
      <w:r w:rsidRPr="00645A2D">
        <w:rPr>
          <w:rFonts w:ascii="Arial" w:hAnsi="Arial" w:cs="Arial"/>
        </w:rPr>
        <w:tab/>
        <w:t>Срок и место подачи заявлений о выступлении: со дня публикации настоящего решения по 23.07.2026 (включительно) заявления о выступлении направляются (подаются) по адресу: с. Молчаново</w:t>
      </w:r>
      <w:r w:rsidRPr="00901289">
        <w:rPr>
          <w:rFonts w:ascii="Arial" w:hAnsi="Arial" w:cs="Arial"/>
        </w:rPr>
        <w:t xml:space="preserve">,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901289">
        <w:rPr>
          <w:rFonts w:ascii="Arial" w:hAnsi="Arial" w:cs="Arial"/>
          <w:lang w:val="en-US"/>
        </w:rPr>
        <w:t>ml</w:t>
      </w:r>
      <w:r w:rsidRPr="00901289">
        <w:rPr>
          <w:rFonts w:ascii="Arial" w:hAnsi="Arial" w:cs="Arial"/>
        </w:rPr>
        <w:t>-</w:t>
      </w:r>
      <w:r w:rsidRPr="00901289">
        <w:rPr>
          <w:rFonts w:ascii="Arial" w:hAnsi="Arial" w:cs="Arial"/>
          <w:lang w:val="en-US"/>
        </w:rPr>
        <w:t>molch</w:t>
      </w:r>
      <w:r w:rsidRPr="00901289">
        <w:rPr>
          <w:rFonts w:ascii="Arial" w:hAnsi="Arial" w:cs="Arial"/>
        </w:rPr>
        <w:t>@</w:t>
      </w:r>
      <w:r w:rsidRPr="00901289">
        <w:rPr>
          <w:rFonts w:ascii="Arial" w:hAnsi="Arial" w:cs="Arial"/>
          <w:lang w:val="en-US"/>
        </w:rPr>
        <w:t>tomsk</w:t>
      </w:r>
      <w:r w:rsidRPr="00901289">
        <w:rPr>
          <w:rFonts w:ascii="Arial" w:hAnsi="Arial" w:cs="Arial"/>
        </w:rPr>
        <w:t>.</w:t>
      </w:r>
      <w:r w:rsidRPr="00901289">
        <w:rPr>
          <w:rFonts w:ascii="Arial" w:hAnsi="Arial" w:cs="Arial"/>
          <w:lang w:val="en-US"/>
        </w:rPr>
        <w:t>gov</w:t>
      </w:r>
      <w:r w:rsidRPr="00901289">
        <w:rPr>
          <w:rFonts w:ascii="Arial" w:hAnsi="Arial" w:cs="Arial"/>
        </w:rPr>
        <w:t>.</w:t>
      </w:r>
      <w:r w:rsidRPr="00901289">
        <w:rPr>
          <w:rFonts w:ascii="Arial" w:hAnsi="Arial" w:cs="Arial"/>
          <w:lang w:val="en-US"/>
        </w:rPr>
        <w:t>ru</w:t>
      </w:r>
      <w:r w:rsidRPr="00901289">
        <w:rPr>
          <w:rFonts w:ascii="Arial" w:hAnsi="Arial" w:cs="Arial"/>
          <w:color w:val="000000"/>
        </w:rPr>
        <w:t>.</w:t>
      </w:r>
    </w:p>
    <w:p w:rsidR="006E7DBF" w:rsidRPr="00BB0AC1" w:rsidRDefault="006E7DBF" w:rsidP="006E7DBF">
      <w:pPr>
        <w:pStyle w:val="ConsPlusNormal"/>
        <w:tabs>
          <w:tab w:val="left" w:pos="3780"/>
          <w:tab w:val="left" w:pos="3960"/>
        </w:tabs>
        <w:ind w:firstLine="709"/>
        <w:jc w:val="both"/>
        <w:rPr>
          <w:sz w:val="24"/>
          <w:szCs w:val="24"/>
        </w:rPr>
      </w:pPr>
      <w:r>
        <w:rPr>
          <w:sz w:val="24"/>
          <w:szCs w:val="24"/>
        </w:rPr>
        <w:t xml:space="preserve">6. </w:t>
      </w:r>
      <w:r w:rsidRPr="00BB0AC1">
        <w:rPr>
          <w:sz w:val="24"/>
          <w:szCs w:val="24"/>
        </w:rPr>
        <w:t xml:space="preserve">Установить, что с проектом решения Совета Молчановского сельского поселения </w:t>
      </w:r>
      <w:r w:rsidRPr="007B5E6C">
        <w:rPr>
          <w:sz w:val="24"/>
          <w:szCs w:val="24"/>
        </w:rPr>
        <w:t xml:space="preserve">«О внесении изменений в Правила землепользования и застройки муниципального образования Молчановское сельское поселение, утвержденные решением Совета Молчановского сельского поселения от </w:t>
      </w:r>
      <w:r>
        <w:rPr>
          <w:sz w:val="24"/>
          <w:szCs w:val="24"/>
        </w:rPr>
        <w:t>29</w:t>
      </w:r>
      <w:r w:rsidRPr="007B5E6C">
        <w:rPr>
          <w:sz w:val="24"/>
          <w:szCs w:val="24"/>
        </w:rPr>
        <w:t xml:space="preserve"> </w:t>
      </w:r>
      <w:r>
        <w:rPr>
          <w:sz w:val="24"/>
          <w:szCs w:val="24"/>
        </w:rPr>
        <w:t>февраля</w:t>
      </w:r>
      <w:r w:rsidRPr="007B5E6C">
        <w:rPr>
          <w:sz w:val="24"/>
          <w:szCs w:val="24"/>
        </w:rPr>
        <w:t xml:space="preserve"> 20</w:t>
      </w:r>
      <w:r>
        <w:rPr>
          <w:sz w:val="24"/>
          <w:szCs w:val="24"/>
        </w:rPr>
        <w:t>24 года № 105</w:t>
      </w:r>
      <w:r w:rsidRPr="007B5E6C">
        <w:rPr>
          <w:sz w:val="24"/>
          <w:szCs w:val="24"/>
        </w:rPr>
        <w:t xml:space="preserve"> «Об утверждении </w:t>
      </w:r>
      <w:r>
        <w:rPr>
          <w:sz w:val="24"/>
          <w:szCs w:val="24"/>
        </w:rPr>
        <w:t xml:space="preserve">Правил </w:t>
      </w:r>
      <w:r w:rsidRPr="00645A2D">
        <w:rPr>
          <w:sz w:val="24"/>
          <w:szCs w:val="24"/>
        </w:rPr>
        <w:t xml:space="preserve">землепользования и застройки муниципального образования </w:t>
      </w:r>
      <w:r w:rsidRPr="00645A2D">
        <w:rPr>
          <w:sz w:val="24"/>
          <w:szCs w:val="24"/>
        </w:rPr>
        <w:lastRenderedPageBreak/>
        <w:t>Молчановское сельское поселение», можно ознакомится со дня публикации настоящего решения до 23.07.2026 по адресу</w:t>
      </w:r>
      <w:r w:rsidRPr="00BB0AC1">
        <w:rPr>
          <w:sz w:val="24"/>
          <w:szCs w:val="24"/>
        </w:rPr>
        <w:t xml:space="preserve">: </w:t>
      </w:r>
      <w:r>
        <w:rPr>
          <w:sz w:val="24"/>
          <w:szCs w:val="24"/>
        </w:rPr>
        <w:t>с. Молчаново, ул. Димитрова, 51, 2-й этаж, отдел по архитектуре, ЖКХ и муниципальному имуществу</w:t>
      </w:r>
      <w:r w:rsidRPr="00BB0AC1">
        <w:rPr>
          <w:sz w:val="24"/>
          <w:szCs w:val="24"/>
        </w:rPr>
        <w:t xml:space="preserve"> (понедельник – четверг с 9.00 час. до 13.00 час. и с 14.00 час. до 18.00 час., пятница с 9.00 час. до 13.00 час. и с 14.00 час. до 17.00 час.), а также в информационно-коммуникационной сети «Интернет» на официальном сайте </w:t>
      </w:r>
      <w:r>
        <w:rPr>
          <w:sz w:val="24"/>
          <w:szCs w:val="24"/>
        </w:rPr>
        <w:t>муниципального образования Молчановское сельское поселение (</w:t>
      </w:r>
      <w:hyperlink r:id="rId11" w:history="1">
        <w:r w:rsidRPr="00D95C2A">
          <w:rPr>
            <w:rStyle w:val="af"/>
            <w:sz w:val="24"/>
            <w:szCs w:val="24"/>
          </w:rPr>
          <w:t>https://molchanovskoe-sp.gosuslugi.ru//</w:t>
        </w:r>
      </w:hyperlink>
      <w:r>
        <w:rPr>
          <w:sz w:val="24"/>
          <w:szCs w:val="24"/>
        </w:rPr>
        <w:t>).</w:t>
      </w:r>
    </w:p>
    <w:p w:rsidR="006E7DBF" w:rsidRPr="00B14495" w:rsidRDefault="006E7DBF" w:rsidP="006E7DBF">
      <w:pPr>
        <w:pStyle w:val="ConsPlusNormal"/>
        <w:tabs>
          <w:tab w:val="left" w:pos="3780"/>
          <w:tab w:val="left" w:pos="3960"/>
        </w:tabs>
        <w:ind w:firstLine="709"/>
        <w:jc w:val="both"/>
        <w:rPr>
          <w:sz w:val="24"/>
          <w:szCs w:val="24"/>
        </w:rPr>
      </w:pPr>
      <w:r>
        <w:rPr>
          <w:sz w:val="24"/>
          <w:szCs w:val="24"/>
        </w:rPr>
        <w:t>7.</w:t>
      </w:r>
      <w:r w:rsidRPr="00B14495">
        <w:rPr>
          <w:sz w:val="24"/>
          <w:szCs w:val="24"/>
        </w:rPr>
        <w:t xml:space="preserve"> </w:t>
      </w:r>
      <w:r>
        <w:rPr>
          <w:sz w:val="24"/>
          <w:szCs w:val="24"/>
        </w:rPr>
        <w:t>Опубликовать настоящее решение в печатном издании Информационный бюллетень Совета и Администрации Молчановского сельского поселения для ознакомления жителей Молчановского сельского поселения и на официальном сайте (</w:t>
      </w:r>
      <w:hyperlink r:id="rId12" w:history="1">
        <w:r w:rsidRPr="00D95C2A">
          <w:rPr>
            <w:rStyle w:val="af"/>
            <w:sz w:val="24"/>
            <w:szCs w:val="24"/>
          </w:rPr>
          <w:t>https://molchanovskoe-sp.gosuslugi.ru//</w:t>
        </w:r>
      </w:hyperlink>
      <w:r>
        <w:rPr>
          <w:sz w:val="24"/>
          <w:szCs w:val="24"/>
        </w:rPr>
        <w:t>).</w:t>
      </w:r>
    </w:p>
    <w:p w:rsidR="006E7DBF" w:rsidRDefault="006E7DBF" w:rsidP="006E7DBF">
      <w:pPr>
        <w:pStyle w:val="HTML0"/>
        <w:ind w:firstLine="709"/>
        <w:rPr>
          <w:rFonts w:ascii="Arial" w:hAnsi="Arial" w:cs="Arial"/>
        </w:rPr>
      </w:pPr>
      <w:r>
        <w:rPr>
          <w:rFonts w:ascii="Arial" w:hAnsi="Arial" w:cs="Arial"/>
        </w:rPr>
        <w:t>8. Настоящее решение подлежит официальному опубликованию не позднее чем за 30 дней до дня проведения публичных слушаний и вступает в силу на следующий день после его официального опубликования.</w:t>
      </w:r>
    </w:p>
    <w:p w:rsidR="006E7DBF" w:rsidRDefault="006E7DBF" w:rsidP="006E7DBF">
      <w:pPr>
        <w:pStyle w:val="HTML0"/>
        <w:ind w:firstLine="709"/>
        <w:rPr>
          <w:rFonts w:ascii="Arial" w:hAnsi="Arial" w:cs="Arial"/>
        </w:rPr>
      </w:pPr>
      <w:r>
        <w:rPr>
          <w:rFonts w:ascii="Arial" w:hAnsi="Arial" w:cs="Arial"/>
        </w:rPr>
        <w:t>9. Контроль за исполнением настоящего решения возложить на контрольно-правовой комитет Совета Молчановского сельского поселения.</w:t>
      </w:r>
    </w:p>
    <w:p w:rsidR="006E7DBF" w:rsidRDefault="006E7DBF" w:rsidP="006E7DBF">
      <w:pPr>
        <w:pStyle w:val="HTML0"/>
        <w:ind w:firstLine="709"/>
        <w:rPr>
          <w:rFonts w:ascii="Arial" w:hAnsi="Arial" w:cs="Arial"/>
        </w:rPr>
      </w:pPr>
    </w:p>
    <w:p w:rsidR="006E7DBF" w:rsidRPr="00B8226A" w:rsidRDefault="006E7DBF" w:rsidP="006E7DBF">
      <w:pPr>
        <w:jc w:val="both"/>
        <w:rPr>
          <w:rFonts w:ascii="Arial" w:hAnsi="Arial" w:cs="Arial"/>
        </w:rPr>
      </w:pPr>
      <w:r w:rsidRPr="00B8226A">
        <w:rPr>
          <w:rFonts w:ascii="Arial" w:hAnsi="Arial" w:cs="Arial"/>
        </w:rPr>
        <w:t>Председатель</w:t>
      </w:r>
      <w:r>
        <w:rPr>
          <w:rFonts w:ascii="Arial" w:hAnsi="Arial" w:cs="Arial"/>
        </w:rPr>
        <w:t>:</w:t>
      </w:r>
      <w:r w:rsidRPr="00B8226A">
        <w:rPr>
          <w:rFonts w:ascii="Arial" w:hAnsi="Arial" w:cs="Arial"/>
        </w:rPr>
        <w:t xml:space="preserve"> </w:t>
      </w:r>
    </w:p>
    <w:p w:rsidR="006E7DBF" w:rsidRPr="00B8226A" w:rsidRDefault="006E7DBF" w:rsidP="006E7DBF">
      <w:pPr>
        <w:jc w:val="both"/>
        <w:rPr>
          <w:rFonts w:ascii="Arial" w:hAnsi="Arial" w:cs="Arial"/>
        </w:rPr>
      </w:pPr>
      <w:r w:rsidRPr="00B8226A">
        <w:rPr>
          <w:rFonts w:ascii="Arial" w:hAnsi="Arial" w:cs="Arial"/>
        </w:rPr>
        <w:t>Совета Молчановско</w:t>
      </w:r>
      <w:r>
        <w:rPr>
          <w:rFonts w:ascii="Arial" w:hAnsi="Arial" w:cs="Arial"/>
        </w:rPr>
        <w:t xml:space="preserve">го сельского поселения             </w:t>
      </w:r>
      <w:r w:rsidRPr="00B8226A">
        <w:rPr>
          <w:rFonts w:ascii="Arial" w:hAnsi="Arial" w:cs="Arial"/>
        </w:rPr>
        <w:tab/>
        <w:t xml:space="preserve"> </w:t>
      </w:r>
      <w:r>
        <w:rPr>
          <w:rFonts w:ascii="Arial" w:hAnsi="Arial" w:cs="Arial"/>
        </w:rPr>
        <w:t xml:space="preserve">       </w:t>
      </w:r>
      <w:r w:rsidRPr="00B8226A">
        <w:rPr>
          <w:rFonts w:ascii="Arial" w:hAnsi="Arial" w:cs="Arial"/>
        </w:rPr>
        <w:t xml:space="preserve">  В. Г. Сысоев</w:t>
      </w:r>
    </w:p>
    <w:p w:rsidR="006E7DBF" w:rsidRPr="00B8226A" w:rsidRDefault="006E7DBF" w:rsidP="006E7DBF">
      <w:pPr>
        <w:jc w:val="both"/>
        <w:rPr>
          <w:rFonts w:ascii="Arial" w:hAnsi="Arial" w:cs="Arial"/>
        </w:rPr>
      </w:pPr>
    </w:p>
    <w:p w:rsidR="006E7DBF" w:rsidRPr="00FD6A0E" w:rsidRDefault="006E7DBF" w:rsidP="006E7DBF">
      <w:pPr>
        <w:jc w:val="both"/>
        <w:rPr>
          <w:rFonts w:ascii="Arial" w:hAnsi="Arial" w:cs="Arial"/>
        </w:rPr>
      </w:pPr>
      <w:r w:rsidRPr="00B8226A">
        <w:rPr>
          <w:rFonts w:ascii="Arial" w:hAnsi="Arial" w:cs="Arial"/>
        </w:rPr>
        <w:t>Глав</w:t>
      </w:r>
      <w:r>
        <w:rPr>
          <w:rFonts w:ascii="Arial" w:hAnsi="Arial" w:cs="Arial"/>
        </w:rPr>
        <w:t>а</w:t>
      </w:r>
      <w:r w:rsidRPr="00B8226A">
        <w:rPr>
          <w:rFonts w:ascii="Arial" w:hAnsi="Arial" w:cs="Arial"/>
        </w:rPr>
        <w:t xml:space="preserve"> Молчановског</w:t>
      </w:r>
      <w:r>
        <w:rPr>
          <w:rFonts w:ascii="Arial" w:hAnsi="Arial" w:cs="Arial"/>
        </w:rPr>
        <w:t xml:space="preserve">о сельского поселения </w:t>
      </w:r>
      <w:r>
        <w:rPr>
          <w:rFonts w:ascii="Arial" w:hAnsi="Arial" w:cs="Arial"/>
        </w:rPr>
        <w:tab/>
        <w:t xml:space="preserve">               </w:t>
      </w:r>
      <w:r w:rsidRPr="00B8226A">
        <w:rPr>
          <w:rFonts w:ascii="Arial" w:hAnsi="Arial" w:cs="Arial"/>
        </w:rPr>
        <w:t xml:space="preserve">        </w:t>
      </w:r>
      <w:r>
        <w:rPr>
          <w:rFonts w:ascii="Arial" w:hAnsi="Arial" w:cs="Arial"/>
        </w:rPr>
        <w:t xml:space="preserve">       </w:t>
      </w:r>
      <w:r w:rsidRPr="00B8226A">
        <w:rPr>
          <w:rFonts w:ascii="Arial" w:hAnsi="Arial" w:cs="Arial"/>
        </w:rPr>
        <w:t>Д. В. Гришкин</w:t>
      </w: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rPr>
      </w:pP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sidRPr="00233815">
        <w:rPr>
          <w:rFonts w:ascii="Arial" w:hAnsi="Arial" w:cs="Arial"/>
          <w:b/>
          <w:bCs/>
          <w:sz w:val="26"/>
          <w:szCs w:val="26"/>
        </w:rPr>
        <w:t>ТОМСКАЯ ОБЛАСТЬ</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Pr>
          <w:rFonts w:ascii="Arial" w:hAnsi="Arial" w:cs="Arial"/>
          <w:b/>
          <w:bCs/>
          <w:sz w:val="26"/>
          <w:szCs w:val="26"/>
        </w:rPr>
        <w:t>МОЛЧАНОВСКИЙ РАЙОН</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Arial" w:hAnsi="Arial" w:cs="Arial"/>
          <w:b/>
          <w:bCs/>
          <w:sz w:val="26"/>
          <w:szCs w:val="26"/>
        </w:rPr>
      </w:pPr>
      <w:r w:rsidRPr="00233815">
        <w:rPr>
          <w:rFonts w:ascii="Arial" w:hAnsi="Arial" w:cs="Arial"/>
          <w:b/>
          <w:bCs/>
          <w:sz w:val="26"/>
          <w:szCs w:val="26"/>
        </w:rPr>
        <w:t>СОВЕТ МОЛЧАНОВСКОГО СЕЛЬСКОГО ПОСЕЛЕНИЯ</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r>
        <w:rPr>
          <w:rFonts w:ascii="Arial" w:hAnsi="Arial" w:cs="Arial"/>
          <w:b/>
          <w:bCs/>
          <w:sz w:val="26"/>
          <w:szCs w:val="26"/>
        </w:rPr>
        <w:t>(пятого</w:t>
      </w:r>
      <w:r w:rsidRPr="00233815">
        <w:rPr>
          <w:rFonts w:ascii="Arial" w:hAnsi="Arial" w:cs="Arial"/>
          <w:b/>
          <w:bCs/>
          <w:sz w:val="26"/>
          <w:szCs w:val="26"/>
        </w:rPr>
        <w:t xml:space="preserve"> созыва)</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6"/>
          <w:szCs w:val="26"/>
        </w:rPr>
      </w:pP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r>
        <w:rPr>
          <w:rFonts w:ascii="Arial" w:hAnsi="Arial" w:cs="Arial"/>
          <w:b/>
          <w:bCs/>
          <w:sz w:val="26"/>
          <w:szCs w:val="26"/>
        </w:rPr>
        <w:t>ПРОЕКТ РЕШЕНИЯ</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6"/>
          <w:szCs w:val="26"/>
        </w:rPr>
      </w:pP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6"/>
          <w:szCs w:val="26"/>
        </w:rPr>
      </w:pPr>
      <w:r w:rsidRPr="00233815">
        <w:rPr>
          <w:rFonts w:ascii="Arial" w:hAnsi="Arial" w:cs="Arial"/>
          <w:bCs/>
          <w:sz w:val="26"/>
          <w:szCs w:val="26"/>
        </w:rPr>
        <w:t>с. Молчаново</w:t>
      </w:r>
    </w:p>
    <w:p w:rsidR="006E7DBF" w:rsidRPr="00233815"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6"/>
          <w:szCs w:val="26"/>
        </w:rPr>
      </w:pP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2012E">
        <w:rPr>
          <w:rFonts w:ascii="Arial" w:hAnsi="Arial" w:cs="Arial"/>
          <w:bCs/>
        </w:rPr>
        <w:t>«</w:t>
      </w:r>
      <w:r>
        <w:rPr>
          <w:rFonts w:ascii="Arial" w:hAnsi="Arial" w:cs="Arial"/>
          <w:bCs/>
        </w:rPr>
        <w:t>____» ____________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 ______</w:t>
      </w:r>
    </w:p>
    <w:p w:rsidR="006E7DBF" w:rsidRDefault="006E7DBF" w:rsidP="006E7DBF">
      <w:pPr>
        <w:pStyle w:val="a5"/>
        <w:ind w:right="-2"/>
        <w:jc w:val="left"/>
        <w:rPr>
          <w:rFonts w:ascii="Arial" w:hAnsi="Arial" w:cs="Arial"/>
          <w:sz w:val="24"/>
          <w:szCs w:val="24"/>
        </w:rPr>
      </w:pP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7B5E6C">
        <w:rPr>
          <w:rFonts w:ascii="Arial" w:hAnsi="Arial" w:cs="Arial"/>
        </w:rPr>
        <w:t xml:space="preserve">О назначении публичных слушаний по проекту решения Совета Молчановского сельского поселения «О внесении изменений в </w:t>
      </w:r>
      <w:r>
        <w:rPr>
          <w:rFonts w:ascii="Arial" w:hAnsi="Arial" w:cs="Arial"/>
        </w:rPr>
        <w:t>Правила землепользования и застройки</w:t>
      </w:r>
      <w:r w:rsidRPr="007B5E6C">
        <w:rPr>
          <w:rFonts w:ascii="Arial" w:hAnsi="Arial" w:cs="Arial"/>
        </w:rPr>
        <w:t xml:space="preserve">, утвержденные решением Совета Молчановского сельского поселения от </w:t>
      </w:r>
      <w:r>
        <w:rPr>
          <w:rFonts w:ascii="Arial" w:hAnsi="Arial" w:cs="Arial"/>
        </w:rPr>
        <w:t>29</w:t>
      </w:r>
      <w:r w:rsidRPr="007B5E6C">
        <w:rPr>
          <w:rFonts w:ascii="Arial" w:hAnsi="Arial" w:cs="Arial"/>
        </w:rPr>
        <w:t xml:space="preserve"> </w:t>
      </w:r>
      <w:r>
        <w:rPr>
          <w:rFonts w:ascii="Arial" w:hAnsi="Arial" w:cs="Arial"/>
        </w:rPr>
        <w:t>февраля</w:t>
      </w:r>
      <w:r w:rsidRPr="007B5E6C">
        <w:rPr>
          <w:rFonts w:ascii="Arial" w:hAnsi="Arial" w:cs="Arial"/>
        </w:rPr>
        <w:t xml:space="preserve"> 20</w:t>
      </w:r>
      <w:r>
        <w:rPr>
          <w:rFonts w:ascii="Arial" w:hAnsi="Arial" w:cs="Arial"/>
        </w:rPr>
        <w:t>24 года № 105</w:t>
      </w:r>
      <w:r w:rsidRPr="007B5E6C">
        <w:rPr>
          <w:rFonts w:ascii="Arial" w:hAnsi="Arial" w:cs="Arial"/>
        </w:rPr>
        <w:t xml:space="preserve"> «Об утверждении </w:t>
      </w:r>
      <w:r>
        <w:rPr>
          <w:rFonts w:ascii="Arial" w:hAnsi="Arial" w:cs="Arial"/>
        </w:rPr>
        <w:t>Правил землепользования и застройки</w:t>
      </w:r>
      <w:r w:rsidRPr="007B5E6C">
        <w:rPr>
          <w:rFonts w:ascii="Arial" w:hAnsi="Arial" w:cs="Arial"/>
        </w:rPr>
        <w:t xml:space="preserve"> муниципального образования Молчановское сельское поселение»</w:t>
      </w:r>
      <w:r>
        <w:rPr>
          <w:rFonts w:ascii="Arial" w:hAnsi="Arial" w:cs="Arial"/>
        </w:rPr>
        <w:t xml:space="preserve">, </w:t>
      </w:r>
    </w:p>
    <w:p w:rsidR="006E7DBF"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ab/>
        <w:t xml:space="preserve">В соответствии с </w:t>
      </w:r>
      <w:r w:rsidRPr="00515123">
        <w:rPr>
          <w:rFonts w:ascii="Arial" w:hAnsi="Arial" w:cs="Arial"/>
        </w:rPr>
        <w:t>Федеральным законом от 06.10.2003 № 131-ФЗ «Об общих принципах организации местного самоуправления в Российской Федерации»,</w:t>
      </w:r>
      <w:r>
        <w:rPr>
          <w:rFonts w:ascii="Arial" w:hAnsi="Arial" w:cs="Arial"/>
        </w:rPr>
        <w:t xml:space="preserve"> с Градостроительным кодексом Российской Федерации, Совет Молчановского сельского поселения, </w:t>
      </w:r>
    </w:p>
    <w:p w:rsidR="006E7DBF" w:rsidRPr="00737A88" w:rsidRDefault="006E7DBF" w:rsidP="006E7D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rPr>
      </w:pPr>
      <w:r w:rsidRPr="00737A88">
        <w:rPr>
          <w:rFonts w:ascii="Arial" w:hAnsi="Arial" w:cs="Arial"/>
          <w:b/>
        </w:rPr>
        <w:t>РЕШИЛ:</w:t>
      </w:r>
    </w:p>
    <w:p w:rsidR="006E7DBF" w:rsidRPr="00DA4EEA" w:rsidRDefault="006E7DBF" w:rsidP="006E7DBF">
      <w:pPr>
        <w:pStyle w:val="HTML0"/>
        <w:numPr>
          <w:ilvl w:val="0"/>
          <w:numId w:val="18"/>
        </w:numPr>
        <w:suppressAutoHyphens/>
        <w:ind w:left="0" w:firstLine="709"/>
        <w:rPr>
          <w:rFonts w:ascii="Arial" w:hAnsi="Arial" w:cs="Arial"/>
          <w:u w:val="single"/>
        </w:rPr>
      </w:pPr>
      <w:r>
        <w:rPr>
          <w:rFonts w:ascii="Arial" w:hAnsi="Arial" w:cs="Arial"/>
          <w:color w:val="0D0D0D"/>
        </w:rPr>
        <w:t xml:space="preserve"> </w:t>
      </w:r>
      <w:r w:rsidRPr="00DA4EEA">
        <w:rPr>
          <w:rFonts w:ascii="Arial" w:hAnsi="Arial" w:cs="Arial"/>
          <w:color w:val="0D0D0D"/>
        </w:rPr>
        <w:t xml:space="preserve">Внести изменения </w:t>
      </w:r>
      <w:r w:rsidRPr="00DA4EEA">
        <w:rPr>
          <w:rFonts w:ascii="Arial" w:hAnsi="Arial" w:cs="Arial"/>
        </w:rPr>
        <w:t xml:space="preserve">в п. 5 Ст. 23 Зона жилой застройки (Ж1, Ж2, Ж3, Ж4, Ж5, Ж6) </w:t>
      </w:r>
      <w:r w:rsidRPr="00DA4EEA">
        <w:rPr>
          <w:rFonts w:ascii="Arial" w:hAnsi="Arial" w:cs="Arial"/>
          <w:color w:val="0D0D0D"/>
        </w:rPr>
        <w:t xml:space="preserve">Правил землепользования и застройки, </w:t>
      </w:r>
      <w:r w:rsidRPr="00DA4EEA">
        <w:rPr>
          <w:rFonts w:ascii="Arial" w:hAnsi="Arial" w:cs="Arial"/>
        </w:rPr>
        <w:t xml:space="preserve">утвержденные решением Совета Молчановского сельского поселения от 29 февраля 2024 года № 105 «Об утверждении </w:t>
      </w:r>
      <w:r w:rsidRPr="00DA4EEA">
        <w:rPr>
          <w:rFonts w:ascii="Arial" w:hAnsi="Arial" w:cs="Arial"/>
        </w:rPr>
        <w:lastRenderedPageBreak/>
        <w:t>Правил землепользования и застройки муниципального образования Молчановское сельское поселение» и принять в следующей редакции:</w:t>
      </w:r>
    </w:p>
    <w:p w:rsidR="006E7DBF" w:rsidRPr="00DA4EEA" w:rsidRDefault="006E7DBF" w:rsidP="006E7DBF">
      <w:pPr>
        <w:pStyle w:val="HTML0"/>
        <w:ind w:left="709"/>
        <w:rPr>
          <w:rFonts w:ascii="Arial" w:hAnsi="Arial" w:cs="Arial"/>
          <w:u w:val="single"/>
        </w:rPr>
      </w:pPr>
    </w:p>
    <w:p w:rsidR="006E7DBF" w:rsidRPr="00336AB6" w:rsidRDefault="006E7DBF" w:rsidP="006E7DBF">
      <w:pPr>
        <w:pStyle w:val="HTML0"/>
        <w:ind w:left="710"/>
        <w:rPr>
          <w:rFonts w:ascii="Arial" w:hAnsi="Arial" w:cs="Arial"/>
        </w:rPr>
      </w:pPr>
      <w:r>
        <w:rPr>
          <w:rFonts w:ascii="Arial" w:hAnsi="Arial" w:cs="Arial"/>
        </w:rPr>
        <w:t xml:space="preserve">«5. </w:t>
      </w:r>
      <w:r w:rsidRPr="00336AB6">
        <w:rPr>
          <w:rFonts w:ascii="Arial" w:hAnsi="Arial" w:cs="Arial"/>
          <w:b/>
        </w:rPr>
        <w:t>Минимальные и максимальные размеры для земельных участков с видом разрешенного использования:</w:t>
      </w:r>
    </w:p>
    <w:p w:rsidR="006E7DBF" w:rsidRPr="00645A2D" w:rsidRDefault="006E7DBF" w:rsidP="006E7DBF">
      <w:pPr>
        <w:pStyle w:val="HTML0"/>
        <w:ind w:left="710"/>
        <w:rPr>
          <w:rFonts w:ascii="Arial" w:hAnsi="Arial" w:cs="Arial"/>
        </w:rPr>
      </w:pPr>
      <w:r>
        <w:rPr>
          <w:rFonts w:ascii="Arial" w:hAnsi="Arial" w:cs="Arial"/>
        </w:rPr>
        <w:t>--</w:t>
      </w:r>
      <w:r w:rsidRPr="00645A2D">
        <w:rPr>
          <w:rFonts w:ascii="Arial" w:hAnsi="Arial" w:cs="Arial"/>
        </w:rPr>
        <w:t xml:space="preserve"> «Садоводство (1.5)»,</w:t>
      </w:r>
    </w:p>
    <w:p w:rsidR="006E7DBF" w:rsidRPr="00DA4EEA" w:rsidRDefault="006E7DBF" w:rsidP="006E7DBF">
      <w:pPr>
        <w:pStyle w:val="HTML0"/>
        <w:ind w:left="709"/>
        <w:rPr>
          <w:rFonts w:ascii="Arial" w:hAnsi="Arial" w:cs="Arial"/>
        </w:rPr>
      </w:pPr>
      <w:r w:rsidRPr="00DA4EEA">
        <w:rPr>
          <w:rFonts w:ascii="Arial" w:hAnsi="Arial" w:cs="Arial"/>
        </w:rPr>
        <w:t xml:space="preserve">– «Хранение автотранспорта (2.7.1)», </w:t>
      </w:r>
    </w:p>
    <w:p w:rsidR="006E7DBF" w:rsidRPr="00DA4EEA" w:rsidRDefault="006E7DBF" w:rsidP="006E7DBF">
      <w:pPr>
        <w:pStyle w:val="HTML0"/>
        <w:ind w:left="709"/>
        <w:rPr>
          <w:rFonts w:ascii="Arial" w:hAnsi="Arial" w:cs="Arial"/>
        </w:rPr>
      </w:pPr>
      <w:r w:rsidRPr="00DA4EEA">
        <w:rPr>
          <w:rFonts w:ascii="Arial" w:hAnsi="Arial" w:cs="Arial"/>
        </w:rPr>
        <w:t xml:space="preserve">– «Размещение гаражей для собственных нужд (2.7.2)», </w:t>
      </w:r>
    </w:p>
    <w:p w:rsidR="006E7DBF" w:rsidRPr="00DA4EEA" w:rsidRDefault="006E7DBF" w:rsidP="006E7DBF">
      <w:pPr>
        <w:pStyle w:val="HTML0"/>
        <w:ind w:left="709"/>
        <w:rPr>
          <w:rFonts w:ascii="Arial" w:hAnsi="Arial" w:cs="Arial"/>
        </w:rPr>
      </w:pPr>
      <w:r w:rsidRPr="00DA4EEA">
        <w:rPr>
          <w:rFonts w:ascii="Arial" w:hAnsi="Arial" w:cs="Arial"/>
        </w:rPr>
        <w:t xml:space="preserve">– «Коммунальное обслуживание (3.1)», </w:t>
      </w:r>
    </w:p>
    <w:p w:rsidR="006E7DBF" w:rsidRPr="00336AB6" w:rsidRDefault="006E7DBF" w:rsidP="006E7DBF">
      <w:pPr>
        <w:pStyle w:val="HTML0"/>
        <w:ind w:left="709"/>
        <w:rPr>
          <w:rFonts w:ascii="Arial" w:hAnsi="Arial" w:cs="Arial"/>
        </w:rPr>
      </w:pPr>
      <w:r w:rsidRPr="00336AB6">
        <w:rPr>
          <w:rFonts w:ascii="Arial" w:hAnsi="Arial" w:cs="Arial"/>
        </w:rPr>
        <w:t xml:space="preserve">– «Предоставление коммунальных услуг (3.1.1)», </w:t>
      </w:r>
    </w:p>
    <w:p w:rsidR="006E7DBF" w:rsidRPr="00336AB6" w:rsidRDefault="006E7DBF" w:rsidP="006E7DBF">
      <w:pPr>
        <w:pStyle w:val="HTML0"/>
        <w:ind w:left="709"/>
        <w:rPr>
          <w:rFonts w:ascii="Arial" w:hAnsi="Arial" w:cs="Arial"/>
        </w:rPr>
      </w:pPr>
      <w:r w:rsidRPr="00336AB6">
        <w:rPr>
          <w:rFonts w:ascii="Arial" w:hAnsi="Arial" w:cs="Arial"/>
        </w:rPr>
        <w:t xml:space="preserve">– «Служебные гаражи (4.9)», </w:t>
      </w:r>
    </w:p>
    <w:p w:rsidR="006E7DBF" w:rsidRPr="00336AB6" w:rsidRDefault="006E7DBF" w:rsidP="006E7DBF">
      <w:pPr>
        <w:pStyle w:val="HTML0"/>
        <w:ind w:left="709"/>
        <w:rPr>
          <w:rFonts w:ascii="Arial" w:hAnsi="Arial" w:cs="Arial"/>
        </w:rPr>
      </w:pPr>
      <w:r w:rsidRPr="00336AB6">
        <w:rPr>
          <w:rFonts w:ascii="Arial" w:hAnsi="Arial" w:cs="Arial"/>
        </w:rPr>
        <w:t>– «Связь (6.8)»,</w:t>
      </w:r>
    </w:p>
    <w:p w:rsidR="006E7DBF" w:rsidRPr="00336AB6" w:rsidRDefault="006E7DBF" w:rsidP="006E7DBF">
      <w:pPr>
        <w:pStyle w:val="HTML0"/>
        <w:ind w:left="709"/>
        <w:rPr>
          <w:rFonts w:ascii="Arial" w:hAnsi="Arial" w:cs="Arial"/>
        </w:rPr>
      </w:pPr>
      <w:r w:rsidRPr="00336AB6">
        <w:rPr>
          <w:rFonts w:ascii="Arial" w:hAnsi="Arial" w:cs="Arial"/>
        </w:rPr>
        <w:t>– «Стоянки транспорта общего пользования (7.2.3)»,</w:t>
      </w:r>
    </w:p>
    <w:p w:rsidR="006E7DBF" w:rsidRPr="00336AB6" w:rsidRDefault="006E7DBF" w:rsidP="006E7DBF">
      <w:pPr>
        <w:pStyle w:val="HTML0"/>
        <w:ind w:left="709"/>
        <w:rPr>
          <w:rFonts w:ascii="Arial" w:hAnsi="Arial" w:cs="Arial"/>
        </w:rPr>
      </w:pPr>
      <w:r w:rsidRPr="00336AB6">
        <w:rPr>
          <w:rFonts w:ascii="Arial" w:hAnsi="Arial" w:cs="Arial"/>
        </w:rPr>
        <w:t xml:space="preserve">– «Земельные участки (территории) общего пользования (12.0)», </w:t>
      </w:r>
    </w:p>
    <w:p w:rsidR="006E7DBF" w:rsidRPr="00336AB6" w:rsidRDefault="006E7DBF" w:rsidP="006E7DBF">
      <w:pPr>
        <w:pStyle w:val="HTML0"/>
        <w:ind w:left="709"/>
        <w:rPr>
          <w:rFonts w:ascii="Arial" w:hAnsi="Arial" w:cs="Arial"/>
        </w:rPr>
      </w:pPr>
      <w:r w:rsidRPr="00336AB6">
        <w:rPr>
          <w:rFonts w:ascii="Arial" w:hAnsi="Arial" w:cs="Arial"/>
        </w:rPr>
        <w:t>– «Улично-дорожная сеть (12.0.1)»,</w:t>
      </w:r>
    </w:p>
    <w:p w:rsidR="006E7DBF" w:rsidRPr="00336AB6" w:rsidRDefault="006E7DBF" w:rsidP="006E7DBF">
      <w:pPr>
        <w:pStyle w:val="HTML0"/>
        <w:ind w:left="709"/>
        <w:rPr>
          <w:rFonts w:ascii="Arial" w:hAnsi="Arial" w:cs="Arial"/>
        </w:rPr>
      </w:pPr>
      <w:r w:rsidRPr="00336AB6">
        <w:rPr>
          <w:rFonts w:ascii="Arial" w:hAnsi="Arial" w:cs="Arial"/>
        </w:rPr>
        <w:t>– «Благоустройство территории (12.0.2)»,</w:t>
      </w:r>
    </w:p>
    <w:p w:rsidR="006E7DBF" w:rsidRPr="00336AB6" w:rsidRDefault="006E7DBF" w:rsidP="006E7DBF">
      <w:pPr>
        <w:pStyle w:val="HTML0"/>
        <w:ind w:left="709"/>
        <w:rPr>
          <w:rFonts w:ascii="Arial" w:hAnsi="Arial" w:cs="Arial"/>
        </w:rPr>
      </w:pPr>
      <w:r w:rsidRPr="00336AB6">
        <w:rPr>
          <w:rFonts w:ascii="Arial" w:hAnsi="Arial" w:cs="Arial"/>
        </w:rPr>
        <w:t xml:space="preserve">– «Общее пользование водными объектами (11.1)» - </w:t>
      </w:r>
    </w:p>
    <w:p w:rsidR="006E7DBF" w:rsidRPr="00336AB6" w:rsidRDefault="006E7DBF" w:rsidP="006E7DBF">
      <w:pPr>
        <w:pStyle w:val="HTML0"/>
        <w:ind w:left="709"/>
        <w:rPr>
          <w:rFonts w:ascii="Arial" w:hAnsi="Arial" w:cs="Arial"/>
          <w:b/>
        </w:rPr>
      </w:pPr>
      <w:r w:rsidRPr="00336AB6">
        <w:rPr>
          <w:rFonts w:ascii="Arial" w:hAnsi="Arial" w:cs="Arial"/>
        </w:rPr>
        <w:t xml:space="preserve"> </w:t>
      </w:r>
      <w:r w:rsidRPr="00336AB6">
        <w:rPr>
          <w:rFonts w:ascii="Arial" w:hAnsi="Arial" w:cs="Arial"/>
          <w:b/>
        </w:rPr>
        <w:t>не подлежат установлению</w:t>
      </w:r>
      <w:r>
        <w:rPr>
          <w:rFonts w:ascii="Arial" w:hAnsi="Arial" w:cs="Arial"/>
          <w:b/>
        </w:rPr>
        <w:t>»</w:t>
      </w:r>
      <w:r w:rsidRPr="00336AB6">
        <w:rPr>
          <w:rFonts w:ascii="Arial" w:hAnsi="Arial" w:cs="Arial"/>
          <w:b/>
        </w:rPr>
        <w:t>.</w:t>
      </w:r>
    </w:p>
    <w:p w:rsidR="006E7DBF" w:rsidRDefault="006E7DBF" w:rsidP="006E7DBF">
      <w:pPr>
        <w:pStyle w:val="HTML0"/>
        <w:rPr>
          <w:rFonts w:ascii="Arial" w:hAnsi="Arial" w:cs="Arial"/>
        </w:rPr>
      </w:pPr>
    </w:p>
    <w:p w:rsidR="006E7DBF" w:rsidRPr="00D90BCC" w:rsidRDefault="006E7DBF" w:rsidP="006E7DBF">
      <w:pPr>
        <w:pStyle w:val="ConsPlusNormal"/>
        <w:widowControl w:val="0"/>
        <w:numPr>
          <w:ilvl w:val="0"/>
          <w:numId w:val="18"/>
        </w:numPr>
        <w:ind w:left="0" w:firstLine="709"/>
        <w:jc w:val="both"/>
        <w:rPr>
          <w:sz w:val="24"/>
          <w:szCs w:val="24"/>
        </w:rPr>
      </w:pPr>
      <w:r w:rsidRPr="00D90BCC">
        <w:rPr>
          <w:sz w:val="24"/>
          <w:szCs w:val="24"/>
        </w:rPr>
        <w:t xml:space="preserve">Опубликовать настоящее решение в периодическом печатном издании Совета и Администрации Молчановского сельского поселения «Ежемесячный Информационный бюллетень» и разместить на официальном сайте муниципального образования </w:t>
      </w:r>
      <w:r>
        <w:rPr>
          <w:sz w:val="24"/>
          <w:szCs w:val="24"/>
        </w:rPr>
        <w:t xml:space="preserve">Молчановское сельское поселение </w:t>
      </w:r>
      <w:hyperlink r:id="rId13" w:history="1">
        <w:r w:rsidRPr="00D95C2A">
          <w:rPr>
            <w:rStyle w:val="af"/>
            <w:sz w:val="24"/>
            <w:szCs w:val="24"/>
          </w:rPr>
          <w:t>https://molchanovskoe-sp.gosuslugi.ru//</w:t>
        </w:r>
      </w:hyperlink>
      <w:r>
        <w:rPr>
          <w:sz w:val="24"/>
          <w:szCs w:val="24"/>
        </w:rPr>
        <w:t>.</w:t>
      </w:r>
    </w:p>
    <w:p w:rsidR="006E7DBF" w:rsidRDefault="006E7DBF" w:rsidP="006E7DBF">
      <w:pPr>
        <w:pStyle w:val="af6"/>
        <w:numPr>
          <w:ilvl w:val="0"/>
          <w:numId w:val="18"/>
        </w:numPr>
        <w:tabs>
          <w:tab w:val="left" w:pos="0"/>
        </w:tabs>
        <w:ind w:left="0" w:firstLine="709"/>
        <w:jc w:val="both"/>
        <w:rPr>
          <w:rFonts w:ascii="Arial" w:hAnsi="Arial" w:cs="Arial"/>
        </w:rPr>
      </w:pPr>
      <w:r w:rsidRPr="00AF3C8A">
        <w:rPr>
          <w:rFonts w:ascii="Arial" w:hAnsi="Arial" w:cs="Arial"/>
        </w:rPr>
        <w:t>Настоящее решение вступает в силу после его официального опубликования.</w:t>
      </w:r>
    </w:p>
    <w:p w:rsidR="006E7DBF" w:rsidRPr="00AF3C8A" w:rsidRDefault="006E7DBF" w:rsidP="006E7DBF">
      <w:pPr>
        <w:pStyle w:val="af6"/>
        <w:tabs>
          <w:tab w:val="left" w:pos="0"/>
        </w:tabs>
        <w:ind w:left="709"/>
        <w:jc w:val="both"/>
        <w:rPr>
          <w:rFonts w:ascii="Arial" w:hAnsi="Arial" w:cs="Arial"/>
        </w:rPr>
      </w:pPr>
    </w:p>
    <w:p w:rsidR="006E7DBF" w:rsidRDefault="006E7DBF" w:rsidP="006E7DBF">
      <w:pPr>
        <w:spacing w:after="200"/>
        <w:ind w:firstLine="360"/>
        <w:contextualSpacing/>
        <w:jc w:val="both"/>
        <w:rPr>
          <w:rFonts w:ascii="Arial" w:eastAsia="Calibri" w:hAnsi="Arial" w:cs="Arial"/>
          <w:lang w:eastAsia="en-US"/>
        </w:rPr>
      </w:pPr>
    </w:p>
    <w:p w:rsidR="006E7DBF" w:rsidRDefault="006E7DBF" w:rsidP="006E7DBF">
      <w:pPr>
        <w:jc w:val="both"/>
        <w:rPr>
          <w:rFonts w:ascii="Arial" w:hAnsi="Arial" w:cs="Arial"/>
        </w:rPr>
      </w:pPr>
      <w:r>
        <w:rPr>
          <w:rFonts w:ascii="Arial" w:hAnsi="Arial" w:cs="Arial"/>
        </w:rPr>
        <w:t xml:space="preserve">Председатель </w:t>
      </w:r>
      <w:r w:rsidRPr="00B8226A">
        <w:rPr>
          <w:rFonts w:ascii="Arial" w:hAnsi="Arial" w:cs="Arial"/>
        </w:rPr>
        <w:t>Совета Молчановского сельского поселения</w:t>
      </w:r>
      <w:r w:rsidRPr="00B8226A">
        <w:rPr>
          <w:rFonts w:ascii="Arial" w:hAnsi="Arial" w:cs="Arial"/>
        </w:rPr>
        <w:tab/>
        <w:t>(</w:t>
      </w:r>
      <w:r>
        <w:rPr>
          <w:rFonts w:ascii="Arial" w:hAnsi="Arial" w:cs="Arial"/>
        </w:rPr>
        <w:t>проект)    В.Г. Сысоев</w:t>
      </w:r>
    </w:p>
    <w:p w:rsidR="006E7DBF" w:rsidRDefault="006E7DBF" w:rsidP="006E7DBF">
      <w:pPr>
        <w:jc w:val="both"/>
        <w:rPr>
          <w:rFonts w:ascii="Arial" w:hAnsi="Arial" w:cs="Arial"/>
        </w:rPr>
      </w:pPr>
      <w:r w:rsidRPr="00B8226A">
        <w:rPr>
          <w:rFonts w:ascii="Arial" w:hAnsi="Arial" w:cs="Arial"/>
        </w:rPr>
        <w:t>Глав</w:t>
      </w:r>
      <w:r>
        <w:rPr>
          <w:rFonts w:ascii="Arial" w:hAnsi="Arial" w:cs="Arial"/>
        </w:rPr>
        <w:t>а</w:t>
      </w:r>
      <w:r w:rsidRPr="00B8226A">
        <w:rPr>
          <w:rFonts w:ascii="Arial" w:hAnsi="Arial" w:cs="Arial"/>
        </w:rPr>
        <w:t xml:space="preserve"> Молчановско</w:t>
      </w:r>
      <w:r>
        <w:rPr>
          <w:rFonts w:ascii="Arial" w:hAnsi="Arial" w:cs="Arial"/>
        </w:rPr>
        <w:t xml:space="preserve">го сельского поселения   </w:t>
      </w:r>
      <w:r>
        <w:rPr>
          <w:rFonts w:ascii="Arial" w:hAnsi="Arial" w:cs="Arial"/>
        </w:rPr>
        <w:tab/>
        <w:t xml:space="preserve">                     (проект</w:t>
      </w:r>
      <w:r w:rsidRPr="00B8226A">
        <w:rPr>
          <w:rFonts w:ascii="Arial" w:hAnsi="Arial" w:cs="Arial"/>
        </w:rPr>
        <w:t>)</w:t>
      </w:r>
      <w:r>
        <w:rPr>
          <w:rFonts w:ascii="Arial" w:hAnsi="Arial" w:cs="Arial"/>
        </w:rPr>
        <w:t xml:space="preserve">    </w:t>
      </w:r>
      <w:r w:rsidRPr="00B8226A">
        <w:rPr>
          <w:rFonts w:ascii="Arial" w:hAnsi="Arial" w:cs="Arial"/>
        </w:rPr>
        <w:t>Д. В. Гришкин</w:t>
      </w:r>
    </w:p>
    <w:p w:rsidR="006E7DBF" w:rsidRDefault="006E7DBF" w:rsidP="006E7DBF">
      <w:pPr>
        <w:jc w:val="both"/>
        <w:rPr>
          <w:rFonts w:ascii="Arial" w:hAnsi="Arial" w:cs="Arial"/>
        </w:rPr>
      </w:pPr>
    </w:p>
    <w:p w:rsidR="006E7DBF" w:rsidRDefault="006E7DBF" w:rsidP="006E7DBF">
      <w:pPr>
        <w:jc w:val="both"/>
        <w:rPr>
          <w:rFonts w:ascii="Arial" w:hAnsi="Arial" w:cs="Arial"/>
        </w:rPr>
      </w:pPr>
    </w:p>
    <w:p w:rsidR="006E7DBF" w:rsidRDefault="006E7DBF" w:rsidP="006E7DBF">
      <w:pPr>
        <w:tabs>
          <w:tab w:val="left" w:pos="708"/>
        </w:tabs>
        <w:rPr>
          <w:rFonts w:ascii="Arial" w:hAnsi="Arial" w:cs="Arial"/>
          <w:bCs/>
        </w:rPr>
      </w:pPr>
    </w:p>
    <w:p w:rsidR="006E7DBF" w:rsidRDefault="006E7DBF" w:rsidP="006E7DBF">
      <w:pPr>
        <w:suppressAutoHyphens/>
        <w:jc w:val="both"/>
        <w:rPr>
          <w:rFonts w:ascii="Arial" w:eastAsia="Courier New" w:hAnsi="Arial" w:cs="Arial"/>
          <w:b/>
          <w:bCs/>
          <w:lang w:eastAsia="ar-SA"/>
        </w:rPr>
      </w:pPr>
    </w:p>
    <w:p w:rsidR="006E7DBF" w:rsidRDefault="006E7DBF" w:rsidP="006E7DBF">
      <w:pPr>
        <w:suppressAutoHyphens/>
        <w:jc w:val="both"/>
        <w:rPr>
          <w:rFonts w:ascii="Arial" w:eastAsia="Courier New" w:hAnsi="Arial" w:cs="Arial"/>
          <w:b/>
          <w:bCs/>
          <w:lang w:eastAsia="ar-SA"/>
        </w:rPr>
      </w:pPr>
    </w:p>
    <w:p w:rsidR="00F50943" w:rsidRDefault="00F50943" w:rsidP="00F50943">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F50943" w:rsidRDefault="00F50943" w:rsidP="00F50943">
      <w:pPr>
        <w:pStyle w:val="HTML0"/>
        <w:rPr>
          <w:rFonts w:ascii="Arial" w:hAnsi="Arial" w:cs="Arial"/>
          <w:b/>
          <w:bCs/>
        </w:rPr>
      </w:pPr>
      <w:r>
        <w:rPr>
          <w:rFonts w:ascii="Arial" w:hAnsi="Arial" w:cs="Arial"/>
          <w:b/>
          <w:bCs/>
        </w:rPr>
        <w:t xml:space="preserve">                                                                РЕШЕНИЕ</w:t>
      </w:r>
    </w:p>
    <w:p w:rsidR="00F50943" w:rsidRDefault="00F50943" w:rsidP="00F50943">
      <w:pPr>
        <w:pStyle w:val="HTML0"/>
        <w:jc w:val="center"/>
        <w:rPr>
          <w:rFonts w:ascii="Arial" w:hAnsi="Arial" w:cs="Arial"/>
          <w:bCs/>
        </w:rPr>
      </w:pPr>
    </w:p>
    <w:p w:rsidR="00F50943" w:rsidRDefault="00F50943" w:rsidP="00F50943">
      <w:pPr>
        <w:tabs>
          <w:tab w:val="left" w:pos="708"/>
        </w:tabs>
        <w:rPr>
          <w:rFonts w:ascii="Arial" w:hAnsi="Arial" w:cs="Arial"/>
          <w:bCs/>
        </w:rPr>
      </w:pPr>
      <w:r>
        <w:rPr>
          <w:rFonts w:ascii="Arial" w:hAnsi="Arial" w:cs="Arial"/>
          <w:bCs/>
        </w:rPr>
        <w:t xml:space="preserve"> «23»июня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№210</w:t>
      </w:r>
    </w:p>
    <w:p w:rsidR="00E86E73" w:rsidRDefault="00E86E73" w:rsidP="00F50943">
      <w:pPr>
        <w:tabs>
          <w:tab w:val="left" w:pos="708"/>
        </w:tabs>
        <w:rPr>
          <w:rFonts w:ascii="Arial" w:hAnsi="Arial" w:cs="Arial"/>
          <w:bCs/>
        </w:rPr>
      </w:pPr>
    </w:p>
    <w:p w:rsidR="00E86E73" w:rsidRPr="00AA564B" w:rsidRDefault="00E86E73" w:rsidP="00E86E73">
      <w:pPr>
        <w:autoSpaceDE w:val="0"/>
        <w:autoSpaceDN w:val="0"/>
        <w:adjustRightInd w:val="0"/>
        <w:ind w:firstLine="708"/>
        <w:jc w:val="both"/>
        <w:rPr>
          <w:rFonts w:ascii="Arial" w:hAnsi="Arial" w:cs="Arial"/>
        </w:rPr>
      </w:pPr>
      <w:r w:rsidRPr="00AA564B">
        <w:rPr>
          <w:rFonts w:ascii="Arial" w:hAnsi="Arial" w:cs="Arial"/>
        </w:rPr>
        <w:t xml:space="preserve">О признании утратившим силу решение Совета Молчановского сельского поселения  </w:t>
      </w:r>
      <w:r>
        <w:rPr>
          <w:rFonts w:ascii="Arial" w:hAnsi="Arial" w:cs="Arial"/>
        </w:rPr>
        <w:t>от 30.12.2019 №114</w:t>
      </w:r>
      <w:r w:rsidRPr="00AA564B">
        <w:rPr>
          <w:rFonts w:ascii="Arial" w:hAnsi="Arial" w:cs="Arial"/>
        </w:rPr>
        <w:t xml:space="preserve"> «</w:t>
      </w:r>
      <w:r>
        <w:rPr>
          <w:rFonts w:ascii="Arial" w:hAnsi="Arial" w:cs="Arial"/>
        </w:rPr>
        <w:t>Об утверждении Положения о бюджетном процессе в муниципальном образовании Молчановское сельское поселение»</w:t>
      </w:r>
    </w:p>
    <w:p w:rsidR="00E86E73" w:rsidRDefault="00E86E73" w:rsidP="00E86E73">
      <w:pPr>
        <w:autoSpaceDE w:val="0"/>
        <w:autoSpaceDN w:val="0"/>
        <w:adjustRightInd w:val="0"/>
        <w:jc w:val="center"/>
        <w:rPr>
          <w:rFonts w:ascii="Arial" w:hAnsi="Arial" w:cs="Arial"/>
        </w:rPr>
      </w:pPr>
    </w:p>
    <w:p w:rsidR="00E86E73" w:rsidRDefault="00E86E73" w:rsidP="00E86E73">
      <w:pPr>
        <w:autoSpaceDE w:val="0"/>
        <w:autoSpaceDN w:val="0"/>
        <w:adjustRightInd w:val="0"/>
        <w:ind w:firstLine="708"/>
        <w:jc w:val="both"/>
        <w:rPr>
          <w:rFonts w:ascii="Arial" w:hAnsi="Arial" w:cs="Arial"/>
        </w:rPr>
      </w:pPr>
      <w:r>
        <w:rPr>
          <w:rFonts w:ascii="Arial" w:hAnsi="Arial" w:cs="Arial"/>
          <w:iCs/>
        </w:rPr>
        <w:t xml:space="preserve">В целях приведения в соответствие с действующим законодательством нормативно-правового акта и на основании протеста прокурора Молчановского района  от 28.05.2026 №14-2026, Совет Молчановского сельского поселения </w:t>
      </w:r>
    </w:p>
    <w:p w:rsidR="00E86E73" w:rsidRDefault="00E86E73" w:rsidP="00E86E73">
      <w:pPr>
        <w:autoSpaceDE w:val="0"/>
        <w:autoSpaceDN w:val="0"/>
        <w:adjustRightInd w:val="0"/>
        <w:jc w:val="both"/>
        <w:rPr>
          <w:rFonts w:ascii="Arial" w:hAnsi="Arial" w:cs="Arial"/>
        </w:rPr>
      </w:pPr>
    </w:p>
    <w:p w:rsidR="00E86E73" w:rsidRDefault="00E86E73" w:rsidP="00E86E73">
      <w:pPr>
        <w:autoSpaceDE w:val="0"/>
        <w:autoSpaceDN w:val="0"/>
        <w:adjustRightInd w:val="0"/>
        <w:ind w:firstLine="709"/>
        <w:jc w:val="both"/>
        <w:rPr>
          <w:rFonts w:ascii="Arial" w:hAnsi="Arial" w:cs="Arial"/>
          <w:color w:val="000000"/>
        </w:rPr>
      </w:pPr>
      <w:r w:rsidRPr="00420C79">
        <w:rPr>
          <w:rFonts w:ascii="Arial" w:hAnsi="Arial" w:cs="Arial"/>
          <w:color w:val="000000"/>
        </w:rPr>
        <w:t>РЕШИЛ:</w:t>
      </w:r>
    </w:p>
    <w:p w:rsidR="00E86E73" w:rsidRDefault="00E86E73" w:rsidP="00E86E73">
      <w:pPr>
        <w:autoSpaceDE w:val="0"/>
        <w:autoSpaceDN w:val="0"/>
        <w:adjustRightInd w:val="0"/>
        <w:ind w:firstLine="709"/>
        <w:jc w:val="both"/>
        <w:rPr>
          <w:rFonts w:ascii="Arial" w:hAnsi="Arial" w:cs="Arial"/>
          <w:color w:val="000000"/>
        </w:rPr>
      </w:pPr>
    </w:p>
    <w:p w:rsidR="00E86E73" w:rsidRPr="00AA564B" w:rsidRDefault="00E86E73" w:rsidP="00E86E73">
      <w:pPr>
        <w:autoSpaceDE w:val="0"/>
        <w:autoSpaceDN w:val="0"/>
        <w:adjustRightInd w:val="0"/>
        <w:jc w:val="both"/>
        <w:rPr>
          <w:rFonts w:ascii="Arial" w:hAnsi="Arial" w:cs="Arial"/>
        </w:rPr>
      </w:pPr>
      <w:r>
        <w:rPr>
          <w:rFonts w:ascii="Arial" w:hAnsi="Arial" w:cs="Arial"/>
        </w:rPr>
        <w:lastRenderedPageBreak/>
        <w:t>1.</w:t>
      </w:r>
      <w:r w:rsidRPr="007818FE">
        <w:rPr>
          <w:rFonts w:ascii="Arial" w:hAnsi="Arial" w:cs="Arial"/>
        </w:rPr>
        <w:t xml:space="preserve">Признать утратившим силу решение Совета Молчановского сельского поселения </w:t>
      </w:r>
      <w:r>
        <w:rPr>
          <w:rFonts w:ascii="Arial" w:hAnsi="Arial" w:cs="Arial"/>
        </w:rPr>
        <w:t>от 30.12.2019 №114</w:t>
      </w:r>
      <w:r w:rsidRPr="00AA564B">
        <w:rPr>
          <w:rFonts w:ascii="Arial" w:hAnsi="Arial" w:cs="Arial"/>
        </w:rPr>
        <w:t xml:space="preserve"> «</w:t>
      </w:r>
      <w:r>
        <w:rPr>
          <w:rFonts w:ascii="Arial" w:hAnsi="Arial" w:cs="Arial"/>
        </w:rPr>
        <w:t>Об утверждении Положения о бюджетном процессе в муниципальном образовании Молчановское сельское поселение»</w:t>
      </w:r>
    </w:p>
    <w:p w:rsidR="00E86E73" w:rsidRPr="007818FE" w:rsidRDefault="00E86E73" w:rsidP="00E86E73">
      <w:pPr>
        <w:autoSpaceDE w:val="0"/>
        <w:autoSpaceDN w:val="0"/>
        <w:adjustRightInd w:val="0"/>
        <w:jc w:val="both"/>
        <w:rPr>
          <w:rFonts w:ascii="Arial" w:hAnsi="Arial" w:cs="Arial"/>
          <w:iCs/>
        </w:rPr>
      </w:pPr>
      <w:r>
        <w:rPr>
          <w:rFonts w:ascii="Arial" w:hAnsi="Arial" w:cs="Arial"/>
          <w:color w:val="000000"/>
        </w:rPr>
        <w:t>2.</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193635">
        <w:rPr>
          <w:rFonts w:ascii="Arial" w:hAnsi="Arial" w:cs="Arial"/>
          <w:color w:val="000000"/>
        </w:rPr>
        <w:t>https://molchanovskoe-sp.gosuslugi.ru/.</w:t>
      </w:r>
    </w:p>
    <w:p w:rsidR="00E86E73" w:rsidRPr="00D440DD" w:rsidRDefault="00E86E73" w:rsidP="00E86E73">
      <w:pPr>
        <w:autoSpaceDE w:val="0"/>
        <w:autoSpaceDN w:val="0"/>
        <w:adjustRightInd w:val="0"/>
        <w:jc w:val="both"/>
        <w:rPr>
          <w:rFonts w:ascii="Arial" w:hAnsi="Arial" w:cs="Arial"/>
          <w:iCs/>
        </w:rPr>
      </w:pPr>
      <w:r>
        <w:rPr>
          <w:rFonts w:ascii="Arial" w:hAnsi="Arial" w:cs="Arial"/>
          <w:color w:val="000000"/>
        </w:rPr>
        <w:t>3.</w:t>
      </w:r>
      <w:r w:rsidRPr="00D440DD">
        <w:rPr>
          <w:rFonts w:ascii="Arial" w:hAnsi="Arial" w:cs="Arial"/>
          <w:color w:val="000000"/>
        </w:rPr>
        <w:t xml:space="preserve">Настоящее решение вступает в силу </w:t>
      </w:r>
      <w:r>
        <w:rPr>
          <w:rFonts w:ascii="Arial" w:hAnsi="Arial" w:cs="Arial"/>
          <w:color w:val="000000"/>
        </w:rPr>
        <w:t xml:space="preserve">с даты его </w:t>
      </w:r>
      <w:r w:rsidRPr="00D440DD">
        <w:rPr>
          <w:rFonts w:ascii="Arial" w:hAnsi="Arial" w:cs="Arial"/>
          <w:color w:val="000000"/>
        </w:rPr>
        <w:t>официального опубликования</w:t>
      </w:r>
      <w:r>
        <w:rPr>
          <w:rFonts w:ascii="Arial" w:hAnsi="Arial" w:cs="Arial"/>
          <w:color w:val="000000"/>
        </w:rPr>
        <w:t xml:space="preserve"> в официальном печатном издании </w:t>
      </w:r>
      <w:r w:rsidRPr="007818FE">
        <w:rPr>
          <w:rFonts w:ascii="Arial" w:hAnsi="Arial" w:cs="Arial"/>
          <w:color w:val="000000"/>
        </w:rPr>
        <w:t>«Ежемесячном Информационном Бюллетени» Совета и Администрации Молчановского сельского поселения</w:t>
      </w:r>
      <w:r>
        <w:rPr>
          <w:rFonts w:ascii="Arial" w:hAnsi="Arial" w:cs="Arial"/>
          <w:color w:val="000000"/>
        </w:rPr>
        <w:t>.</w:t>
      </w:r>
    </w:p>
    <w:p w:rsidR="00E86E73" w:rsidRPr="00193635" w:rsidRDefault="00E86E73" w:rsidP="00E86E73">
      <w:pPr>
        <w:widowControl w:val="0"/>
        <w:autoSpaceDE w:val="0"/>
        <w:autoSpaceDN w:val="0"/>
        <w:adjustRightInd w:val="0"/>
        <w:jc w:val="both"/>
        <w:rPr>
          <w:rFonts w:ascii="Arial" w:hAnsi="Arial" w:cs="Arial"/>
          <w:color w:val="000000"/>
        </w:rPr>
      </w:pPr>
      <w:r w:rsidRPr="00193635">
        <w:rPr>
          <w:rFonts w:ascii="Arial" w:hAnsi="Arial" w:cs="Arial"/>
          <w:color w:val="000000"/>
        </w:rPr>
        <w:t>4. Контроль за исполнением настоящего решения возложить на контрольно-правовой комитет Совета Молчановского сельского поселения.</w:t>
      </w:r>
    </w:p>
    <w:p w:rsidR="00E86E73" w:rsidRDefault="00E86E73" w:rsidP="00E86E7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E86E73" w:rsidRDefault="00E86E73" w:rsidP="00E86E7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E86E73" w:rsidRDefault="00E86E73" w:rsidP="00E86E7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E86E73" w:rsidRDefault="00E86E73" w:rsidP="00E86E7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E86E73" w:rsidRPr="00663FA9" w:rsidRDefault="00E86E73" w:rsidP="00E86E73">
      <w:pPr>
        <w:autoSpaceDE w:val="0"/>
        <w:jc w:val="both"/>
        <w:rPr>
          <w:rFonts w:ascii="Arial" w:hAnsi="Arial" w:cs="Arial"/>
        </w:rPr>
      </w:pPr>
      <w:r w:rsidRPr="00663FA9">
        <w:rPr>
          <w:rFonts w:ascii="Arial" w:hAnsi="Arial" w:cs="Arial"/>
        </w:rPr>
        <w:t xml:space="preserve">Председатель Совета </w:t>
      </w:r>
    </w:p>
    <w:p w:rsidR="00E86E73" w:rsidRDefault="00E86E73" w:rsidP="00E86E73">
      <w:pPr>
        <w:autoSpaceDE w:val="0"/>
        <w:jc w:val="both"/>
        <w:rPr>
          <w:rFonts w:ascii="Arial" w:hAnsi="Arial" w:cs="Arial"/>
        </w:rPr>
      </w:pPr>
      <w:r w:rsidRPr="00663FA9">
        <w:rPr>
          <w:rFonts w:ascii="Arial" w:hAnsi="Arial" w:cs="Arial"/>
        </w:rPr>
        <w:t>Молчановского сельского поселения</w:t>
      </w:r>
      <w:r>
        <w:rPr>
          <w:rFonts w:ascii="Arial" w:hAnsi="Arial" w:cs="Arial"/>
        </w:rPr>
        <w:t xml:space="preserve">                   (подпись)         </w:t>
      </w:r>
      <w:r w:rsidRPr="00663FA9">
        <w:rPr>
          <w:rFonts w:ascii="Arial" w:hAnsi="Arial" w:cs="Arial"/>
        </w:rPr>
        <w:t>В.Г.Сысоев</w:t>
      </w:r>
    </w:p>
    <w:p w:rsidR="00E86E73" w:rsidRPr="00663FA9" w:rsidRDefault="00E86E73" w:rsidP="00E86E73">
      <w:pPr>
        <w:autoSpaceDE w:val="0"/>
        <w:jc w:val="both"/>
        <w:rPr>
          <w:rFonts w:ascii="Arial" w:hAnsi="Arial" w:cs="Arial"/>
        </w:rPr>
      </w:pPr>
    </w:p>
    <w:p w:rsidR="00E86E73" w:rsidRPr="00663FA9" w:rsidRDefault="00E86E73" w:rsidP="00E86E73">
      <w:pPr>
        <w:jc w:val="both"/>
        <w:rPr>
          <w:rFonts w:ascii="Arial" w:hAnsi="Arial" w:cs="Arial"/>
        </w:rPr>
      </w:pPr>
      <w:r w:rsidRPr="00663FA9">
        <w:rPr>
          <w:rFonts w:ascii="Arial" w:hAnsi="Arial" w:cs="Arial"/>
        </w:rPr>
        <w:t>Глава Молчановского сельского поселения</w:t>
      </w:r>
      <w:r>
        <w:rPr>
          <w:rFonts w:ascii="Arial" w:hAnsi="Arial" w:cs="Arial"/>
        </w:rPr>
        <w:t xml:space="preserve">        (подпись)         </w:t>
      </w:r>
      <w:r w:rsidRPr="00663FA9">
        <w:rPr>
          <w:rFonts w:ascii="Arial" w:hAnsi="Arial" w:cs="Arial"/>
        </w:rPr>
        <w:t>Д.В.Гришкин</w:t>
      </w:r>
    </w:p>
    <w:p w:rsidR="00E86E73" w:rsidRPr="00663FA9" w:rsidRDefault="00E86E73" w:rsidP="00E86E73">
      <w:pPr>
        <w:autoSpaceDE w:val="0"/>
        <w:autoSpaceDN w:val="0"/>
        <w:adjustRightInd w:val="0"/>
        <w:jc w:val="both"/>
        <w:rPr>
          <w:rFonts w:ascii="Arial" w:hAnsi="Arial" w:cs="Arial"/>
        </w:rPr>
      </w:pPr>
    </w:p>
    <w:p w:rsidR="00E86E73" w:rsidRDefault="00E86E73" w:rsidP="00F50943">
      <w:pPr>
        <w:tabs>
          <w:tab w:val="left" w:pos="708"/>
        </w:tabs>
        <w:rPr>
          <w:rFonts w:ascii="Arial" w:hAnsi="Arial" w:cs="Arial"/>
          <w:bCs/>
        </w:rPr>
      </w:pPr>
    </w:p>
    <w:p w:rsidR="006E7DBF" w:rsidRDefault="006E7DBF" w:rsidP="006E7DBF">
      <w:pPr>
        <w:suppressAutoHyphens/>
        <w:jc w:val="both"/>
        <w:rPr>
          <w:rFonts w:ascii="Arial" w:eastAsia="Courier New" w:hAnsi="Arial" w:cs="Arial"/>
          <w:b/>
          <w:bCs/>
          <w:lang w:eastAsia="ar-SA"/>
        </w:rPr>
      </w:pPr>
    </w:p>
    <w:p w:rsidR="00C2417E" w:rsidRDefault="00C2417E" w:rsidP="00C2417E">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C2417E" w:rsidRDefault="00C2417E" w:rsidP="00C2417E">
      <w:pPr>
        <w:pStyle w:val="HTML0"/>
        <w:rPr>
          <w:rFonts w:ascii="Arial" w:hAnsi="Arial" w:cs="Arial"/>
          <w:b/>
          <w:bCs/>
        </w:rPr>
      </w:pPr>
      <w:r>
        <w:rPr>
          <w:rFonts w:ascii="Arial" w:hAnsi="Arial" w:cs="Arial"/>
          <w:b/>
          <w:bCs/>
        </w:rPr>
        <w:t xml:space="preserve">                                                                РЕШЕНИЕ</w:t>
      </w:r>
    </w:p>
    <w:p w:rsidR="00C2417E" w:rsidRDefault="00C2417E" w:rsidP="00C2417E">
      <w:pPr>
        <w:pStyle w:val="HTML0"/>
        <w:jc w:val="center"/>
        <w:rPr>
          <w:rFonts w:ascii="Arial" w:hAnsi="Arial" w:cs="Arial"/>
          <w:bCs/>
        </w:rPr>
      </w:pPr>
    </w:p>
    <w:p w:rsidR="00C2417E" w:rsidRDefault="00C2417E" w:rsidP="00C2417E">
      <w:pPr>
        <w:tabs>
          <w:tab w:val="left" w:pos="708"/>
        </w:tabs>
        <w:rPr>
          <w:rFonts w:ascii="Arial" w:hAnsi="Arial" w:cs="Arial"/>
          <w:bCs/>
        </w:rPr>
      </w:pPr>
      <w:r>
        <w:rPr>
          <w:rFonts w:ascii="Arial" w:hAnsi="Arial" w:cs="Arial"/>
          <w:bCs/>
        </w:rPr>
        <w:t xml:space="preserve"> «23»июня   2026г.</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№211</w:t>
      </w:r>
    </w:p>
    <w:p w:rsidR="00C2417E" w:rsidRDefault="00C2417E" w:rsidP="00C2417E">
      <w:pPr>
        <w:tabs>
          <w:tab w:val="left" w:pos="708"/>
        </w:tabs>
        <w:rPr>
          <w:rFonts w:ascii="Arial" w:hAnsi="Arial" w:cs="Arial"/>
          <w:bCs/>
        </w:rPr>
      </w:pPr>
    </w:p>
    <w:p w:rsidR="00C2417E" w:rsidRDefault="00C2417E" w:rsidP="00C2417E">
      <w:pPr>
        <w:tabs>
          <w:tab w:val="left" w:pos="708"/>
        </w:tabs>
        <w:rPr>
          <w:rFonts w:ascii="Arial" w:hAnsi="Arial" w:cs="Arial"/>
          <w:bCs/>
        </w:rPr>
      </w:pPr>
    </w:p>
    <w:p w:rsidR="00C2417E" w:rsidRPr="00CE737F" w:rsidRDefault="00C2417E" w:rsidP="00C2417E">
      <w:pPr>
        <w:spacing w:after="100" w:afterAutospacing="1" w:line="221" w:lineRule="atLeast"/>
        <w:jc w:val="center"/>
        <w:rPr>
          <w:rFonts w:ascii="Arial" w:hAnsi="Arial" w:cs="Arial"/>
          <w:color w:val="212121"/>
        </w:rPr>
      </w:pPr>
      <w:r w:rsidRPr="00CE737F">
        <w:rPr>
          <w:rFonts w:ascii="Arial" w:hAnsi="Arial" w:cs="Arial"/>
          <w:bCs/>
          <w:color w:val="000000"/>
        </w:rPr>
        <w:t>О запросе администрации Молчановского сельского поселения о выделении бюджетных ас</w:t>
      </w:r>
      <w:r>
        <w:rPr>
          <w:rFonts w:ascii="Arial" w:hAnsi="Arial" w:cs="Arial"/>
          <w:bCs/>
          <w:color w:val="000000"/>
        </w:rPr>
        <w:t>сигнований на</w:t>
      </w:r>
      <w:r>
        <w:rPr>
          <w:rFonts w:ascii="Arial" w:hAnsi="Arial" w:cs="Arial"/>
          <w:bCs/>
          <w:color w:val="000000"/>
        </w:rPr>
        <w:br/>
        <w:t>исполнение решений</w:t>
      </w:r>
      <w:r w:rsidRPr="00CE737F">
        <w:rPr>
          <w:rFonts w:ascii="Arial" w:hAnsi="Arial" w:cs="Arial"/>
          <w:bCs/>
          <w:color w:val="000000"/>
        </w:rPr>
        <w:t xml:space="preserve"> суда неимущественного характера</w:t>
      </w:r>
    </w:p>
    <w:p w:rsidR="00C2417E" w:rsidRPr="00CE737F" w:rsidRDefault="00C2417E" w:rsidP="00C2417E">
      <w:pPr>
        <w:spacing w:line="221" w:lineRule="atLeast"/>
        <w:ind w:firstLine="708"/>
        <w:jc w:val="both"/>
        <w:rPr>
          <w:rFonts w:ascii="Arial" w:hAnsi="Arial" w:cs="Arial"/>
          <w:color w:val="000000"/>
        </w:rPr>
      </w:pPr>
      <w:r w:rsidRPr="00CE737F">
        <w:rPr>
          <w:color w:val="212121"/>
          <w:sz w:val="21"/>
          <w:szCs w:val="21"/>
        </w:rPr>
        <w:t> </w:t>
      </w:r>
      <w:r w:rsidRPr="00CE737F">
        <w:rPr>
          <w:rFonts w:ascii="Arial" w:hAnsi="Arial" w:cs="Arial"/>
          <w:color w:val="000000"/>
        </w:rPr>
        <w:t xml:space="preserve">Рассмотрев предложение </w:t>
      </w:r>
      <w:r>
        <w:rPr>
          <w:rFonts w:ascii="Arial" w:hAnsi="Arial" w:cs="Arial"/>
          <w:color w:val="000000"/>
        </w:rPr>
        <w:t xml:space="preserve">администрации Молчановского сельского поселения </w:t>
      </w:r>
      <w:r w:rsidRPr="00CE737F">
        <w:rPr>
          <w:rFonts w:ascii="Arial" w:hAnsi="Arial" w:cs="Arial"/>
          <w:color w:val="000000"/>
        </w:rPr>
        <w:t>по рассмотрению вопроса о выделении бюджетных ассигнований из бюджета муниципального образования, утвержд</w:t>
      </w:r>
      <w:r>
        <w:rPr>
          <w:rFonts w:ascii="Arial" w:hAnsi="Arial" w:cs="Arial"/>
          <w:color w:val="000000"/>
        </w:rPr>
        <w:t>енного Советом Молчановского сельского поселения на 2026 год и плановый период 2027 и 2028</w:t>
      </w:r>
      <w:r w:rsidRPr="00CE737F">
        <w:rPr>
          <w:rFonts w:ascii="Arial" w:hAnsi="Arial" w:cs="Arial"/>
          <w:color w:val="000000"/>
        </w:rPr>
        <w:t xml:space="preserve"> годы, на исполнение решений суда</w:t>
      </w:r>
      <w:r>
        <w:rPr>
          <w:rFonts w:ascii="Arial" w:hAnsi="Arial" w:cs="Arial"/>
          <w:color w:val="000000"/>
        </w:rPr>
        <w:t xml:space="preserve"> </w:t>
      </w:r>
      <w:r w:rsidRPr="00CE737F">
        <w:rPr>
          <w:rFonts w:ascii="Arial" w:hAnsi="Arial" w:cs="Arial"/>
          <w:bCs/>
          <w:color w:val="000000"/>
        </w:rPr>
        <w:t>неимущественного характера</w:t>
      </w:r>
      <w:r>
        <w:rPr>
          <w:rFonts w:ascii="Arial" w:hAnsi="Arial" w:cs="Arial"/>
          <w:bCs/>
          <w:color w:val="000000"/>
        </w:rPr>
        <w:t>:</w:t>
      </w:r>
      <w:r>
        <w:rPr>
          <w:rFonts w:ascii="Arial" w:hAnsi="Arial" w:cs="Arial"/>
          <w:color w:val="000000"/>
        </w:rPr>
        <w:t>№-77586/20/98070-ИП);№-105806/20/98070-ИП ;№45523/22/98070ИП;№101573/22/98070ИП;№113134/22/98070-ИП;№47444/24/98070-ИП</w:t>
      </w:r>
      <w:r w:rsidRPr="00CE737F">
        <w:rPr>
          <w:rFonts w:ascii="Arial" w:hAnsi="Arial" w:cs="Arial"/>
          <w:color w:val="000000"/>
        </w:rPr>
        <w:t xml:space="preserve"> </w:t>
      </w:r>
      <w:r>
        <w:rPr>
          <w:rFonts w:ascii="Arial" w:hAnsi="Arial" w:cs="Arial"/>
          <w:color w:val="000000"/>
        </w:rPr>
        <w:t xml:space="preserve">;№121626/26/98070-ИП, </w:t>
      </w:r>
      <w:r w:rsidRPr="00CE737F">
        <w:rPr>
          <w:rFonts w:ascii="Arial" w:hAnsi="Arial" w:cs="Arial"/>
          <w:color w:val="000000"/>
        </w:rPr>
        <w:t xml:space="preserve">Совет </w:t>
      </w:r>
      <w:r>
        <w:rPr>
          <w:rFonts w:ascii="Arial" w:hAnsi="Arial" w:cs="Arial"/>
          <w:color w:val="000000"/>
        </w:rPr>
        <w:t>Молчановского сельского поселения,</w:t>
      </w:r>
    </w:p>
    <w:p w:rsidR="00C2417E" w:rsidRDefault="00C2417E" w:rsidP="00C2417E">
      <w:pPr>
        <w:spacing w:after="100" w:afterAutospacing="1"/>
        <w:jc w:val="both"/>
        <w:rPr>
          <w:rFonts w:ascii="Arial" w:hAnsi="Arial" w:cs="Arial"/>
          <w:color w:val="212121"/>
        </w:rPr>
      </w:pPr>
      <w:r w:rsidRPr="00CE737F">
        <w:rPr>
          <w:rFonts w:ascii="Arial" w:hAnsi="Arial" w:cs="Arial"/>
          <w:color w:val="000000"/>
        </w:rPr>
        <w:t>РЕШИЛ:</w:t>
      </w:r>
    </w:p>
    <w:p w:rsidR="00C2417E" w:rsidRDefault="00C2417E" w:rsidP="00C2417E">
      <w:pPr>
        <w:jc w:val="both"/>
        <w:rPr>
          <w:rFonts w:ascii="Arial" w:hAnsi="Arial" w:cs="Arial"/>
          <w:color w:val="212121"/>
        </w:rPr>
      </w:pPr>
      <w:r w:rsidRPr="00CE737F">
        <w:rPr>
          <w:rFonts w:ascii="Arial" w:hAnsi="Arial" w:cs="Arial"/>
          <w:color w:val="000000"/>
        </w:rPr>
        <w:t xml:space="preserve">1 . В связи с тем ,что бюджет муниципального образования </w:t>
      </w:r>
      <w:r>
        <w:rPr>
          <w:rFonts w:ascii="Arial" w:hAnsi="Arial" w:cs="Arial"/>
          <w:color w:val="000000"/>
        </w:rPr>
        <w:t>Молчановское сельское поселение на 2026</w:t>
      </w:r>
      <w:r w:rsidRPr="00CE737F">
        <w:rPr>
          <w:rFonts w:ascii="Arial" w:hAnsi="Arial" w:cs="Arial"/>
          <w:color w:val="000000"/>
        </w:rPr>
        <w:t xml:space="preserve"> год сформирован по статьям расходов и в связи с отсутствием денежных средств в бюджете поселения, предложение администрации </w:t>
      </w:r>
      <w:r>
        <w:rPr>
          <w:rFonts w:ascii="Arial" w:hAnsi="Arial" w:cs="Arial"/>
          <w:color w:val="000000"/>
        </w:rPr>
        <w:t>Молчановского сельского поселения</w:t>
      </w:r>
      <w:r w:rsidRPr="00CE737F">
        <w:rPr>
          <w:rFonts w:ascii="Arial" w:hAnsi="Arial" w:cs="Arial"/>
          <w:color w:val="000000"/>
        </w:rPr>
        <w:t xml:space="preserve"> отклонить.</w:t>
      </w:r>
    </w:p>
    <w:p w:rsidR="00C2417E" w:rsidRPr="008A4725" w:rsidRDefault="00C2417E" w:rsidP="00C2417E">
      <w:pPr>
        <w:jc w:val="both"/>
        <w:rPr>
          <w:rFonts w:ascii="Arial" w:hAnsi="Arial" w:cs="Arial"/>
          <w:color w:val="212121"/>
        </w:rPr>
      </w:pPr>
      <w:r>
        <w:rPr>
          <w:rFonts w:ascii="Arial" w:hAnsi="Arial" w:cs="Arial"/>
          <w:color w:val="000000"/>
        </w:rPr>
        <w:t>2.</w:t>
      </w:r>
      <w:r w:rsidRPr="007818FE">
        <w:rPr>
          <w:rFonts w:ascii="Arial" w:hAnsi="Arial" w:cs="Arial"/>
          <w:color w:val="000000"/>
        </w:rPr>
        <w:t xml:space="preserve">Опубликовать настоящее решение в официальном печатном издании «Ежемесячном Информационном Бюллетени»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193635">
        <w:rPr>
          <w:rFonts w:ascii="Arial" w:hAnsi="Arial" w:cs="Arial"/>
          <w:color w:val="000000"/>
        </w:rPr>
        <w:t>https://molchanovskoe-sp.gosuslugi.ru/.</w:t>
      </w:r>
    </w:p>
    <w:p w:rsidR="00C2417E" w:rsidRPr="00D440DD" w:rsidRDefault="00C2417E" w:rsidP="00C2417E">
      <w:pPr>
        <w:autoSpaceDE w:val="0"/>
        <w:autoSpaceDN w:val="0"/>
        <w:adjustRightInd w:val="0"/>
        <w:jc w:val="both"/>
        <w:rPr>
          <w:rFonts w:ascii="Arial" w:hAnsi="Arial" w:cs="Arial"/>
          <w:iCs/>
        </w:rPr>
      </w:pPr>
      <w:r>
        <w:rPr>
          <w:rFonts w:ascii="Arial" w:hAnsi="Arial" w:cs="Arial"/>
          <w:color w:val="000000"/>
        </w:rPr>
        <w:lastRenderedPageBreak/>
        <w:t>3.</w:t>
      </w:r>
      <w:r w:rsidRPr="00D440DD">
        <w:rPr>
          <w:rFonts w:ascii="Arial" w:hAnsi="Arial" w:cs="Arial"/>
          <w:color w:val="000000"/>
        </w:rPr>
        <w:t xml:space="preserve">Настоящее решение вступает в силу </w:t>
      </w:r>
      <w:r>
        <w:rPr>
          <w:rFonts w:ascii="Arial" w:hAnsi="Arial" w:cs="Arial"/>
          <w:color w:val="000000"/>
        </w:rPr>
        <w:t xml:space="preserve">с даты его </w:t>
      </w:r>
      <w:r w:rsidRPr="00D440DD">
        <w:rPr>
          <w:rFonts w:ascii="Arial" w:hAnsi="Arial" w:cs="Arial"/>
          <w:color w:val="000000"/>
        </w:rPr>
        <w:t>официального опубликования</w:t>
      </w:r>
      <w:r>
        <w:rPr>
          <w:rFonts w:ascii="Arial" w:hAnsi="Arial" w:cs="Arial"/>
          <w:color w:val="000000"/>
        </w:rPr>
        <w:t xml:space="preserve"> в официальном печатном издании </w:t>
      </w:r>
      <w:r w:rsidRPr="007818FE">
        <w:rPr>
          <w:rFonts w:ascii="Arial" w:hAnsi="Arial" w:cs="Arial"/>
          <w:color w:val="000000"/>
        </w:rPr>
        <w:t>«Ежемесячном Информационном Бюллетени» Совета и Администрации Молчановского сельского поселения</w:t>
      </w:r>
      <w:r>
        <w:rPr>
          <w:rFonts w:ascii="Arial" w:hAnsi="Arial" w:cs="Arial"/>
          <w:color w:val="000000"/>
        </w:rPr>
        <w:t>.</w:t>
      </w:r>
    </w:p>
    <w:p w:rsidR="00C2417E" w:rsidRPr="00193635" w:rsidRDefault="00C2417E" w:rsidP="00C2417E">
      <w:pPr>
        <w:widowControl w:val="0"/>
        <w:autoSpaceDE w:val="0"/>
        <w:autoSpaceDN w:val="0"/>
        <w:adjustRightInd w:val="0"/>
        <w:jc w:val="both"/>
        <w:rPr>
          <w:rFonts w:ascii="Arial" w:hAnsi="Arial" w:cs="Arial"/>
          <w:color w:val="000000"/>
        </w:rPr>
      </w:pPr>
      <w:r w:rsidRPr="00193635">
        <w:rPr>
          <w:rFonts w:ascii="Arial" w:hAnsi="Arial" w:cs="Arial"/>
          <w:color w:val="000000"/>
        </w:rPr>
        <w:t>4. Контроль за исполнением настоящего решения возложить на контрольно-правовой комитет Совета Молчановского сельского поселения.</w:t>
      </w:r>
    </w:p>
    <w:p w:rsidR="00C2417E" w:rsidRDefault="00C2417E" w:rsidP="00C2417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C2417E" w:rsidRDefault="00C2417E" w:rsidP="00C2417E">
      <w:pPr>
        <w:jc w:val="both"/>
        <w:rPr>
          <w:rFonts w:ascii="Arial" w:hAnsi="Arial" w:cs="Arial"/>
        </w:rPr>
      </w:pPr>
      <w:r>
        <w:rPr>
          <w:rFonts w:ascii="Arial" w:hAnsi="Arial" w:cs="Arial"/>
        </w:rPr>
        <w:t xml:space="preserve">Председатель </w:t>
      </w:r>
    </w:p>
    <w:p w:rsidR="00C2417E" w:rsidRDefault="00C2417E" w:rsidP="00C2417E">
      <w:pPr>
        <w:jc w:val="both"/>
        <w:rPr>
          <w:rFonts w:ascii="Arial" w:hAnsi="Arial" w:cs="Arial"/>
        </w:rPr>
      </w:pPr>
      <w:r>
        <w:rPr>
          <w:rFonts w:ascii="Arial" w:hAnsi="Arial" w:cs="Arial"/>
        </w:rPr>
        <w:t>Совета Молчановского сельского поселения      (подпись)               В.Г. Сысоев</w:t>
      </w:r>
    </w:p>
    <w:p w:rsidR="00C2417E" w:rsidRDefault="00C2417E" w:rsidP="00C2417E">
      <w:pPr>
        <w:tabs>
          <w:tab w:val="left" w:pos="708"/>
        </w:tabs>
        <w:jc w:val="both"/>
        <w:rPr>
          <w:rFonts w:ascii="Arial" w:hAnsi="Arial" w:cs="Arial"/>
        </w:rPr>
      </w:pPr>
      <w:r>
        <w:rPr>
          <w:rFonts w:ascii="Arial" w:hAnsi="Arial" w:cs="Arial"/>
        </w:rPr>
        <w:t>Глава Молчановского сельского поселения</w:t>
      </w:r>
      <w:r>
        <w:rPr>
          <w:rFonts w:ascii="Arial" w:hAnsi="Arial" w:cs="Arial"/>
        </w:rPr>
        <w:tab/>
        <w:t xml:space="preserve">       (подпись)             </w:t>
      </w:r>
      <w:r>
        <w:rPr>
          <w:rFonts w:ascii="Arial" w:hAnsi="Arial" w:cs="Arial"/>
          <w:i/>
        </w:rPr>
        <w:t xml:space="preserve"> </w:t>
      </w:r>
      <w:r>
        <w:rPr>
          <w:rFonts w:ascii="Arial" w:hAnsi="Arial" w:cs="Arial"/>
        </w:rPr>
        <w:t xml:space="preserve"> Д.В. Гришкин</w:t>
      </w:r>
    </w:p>
    <w:p w:rsidR="00C2417E" w:rsidRDefault="00C2417E" w:rsidP="00C2417E">
      <w:pPr>
        <w:tabs>
          <w:tab w:val="left" w:pos="708"/>
        </w:tabs>
        <w:rPr>
          <w:rFonts w:ascii="Arial" w:hAnsi="Arial" w:cs="Arial"/>
          <w:bCs/>
        </w:rPr>
      </w:pPr>
    </w:p>
    <w:p w:rsidR="006E7DBF" w:rsidRDefault="006E7DBF" w:rsidP="006E7DBF">
      <w:pPr>
        <w:suppressAutoHyphens/>
        <w:jc w:val="both"/>
        <w:rPr>
          <w:rFonts w:ascii="Arial" w:eastAsia="Courier New" w:hAnsi="Arial" w:cs="Arial"/>
          <w:b/>
          <w:bCs/>
          <w:lang w:eastAsia="ar-SA"/>
        </w:rPr>
      </w:pPr>
    </w:p>
    <w:p w:rsidR="006E7DBF" w:rsidRDefault="006E7DBF" w:rsidP="006E7DBF">
      <w:pPr>
        <w:suppressAutoHyphens/>
        <w:jc w:val="both"/>
        <w:rPr>
          <w:rFonts w:ascii="Arial" w:eastAsia="Courier New" w:hAnsi="Arial" w:cs="Arial"/>
          <w:b/>
          <w:bCs/>
          <w:lang w:eastAsia="ar-SA"/>
        </w:rPr>
      </w:pPr>
    </w:p>
    <w:p w:rsidR="006E7DBF" w:rsidRDefault="006E7DBF" w:rsidP="006E7DBF">
      <w:pPr>
        <w:suppressAutoHyphens/>
        <w:jc w:val="both"/>
        <w:rPr>
          <w:rFonts w:ascii="Arial" w:eastAsia="Courier New" w:hAnsi="Arial" w:cs="Arial"/>
          <w:b/>
          <w:bCs/>
          <w:lang w:eastAsia="ar-SA"/>
        </w:rPr>
      </w:pPr>
    </w:p>
    <w:p w:rsidR="006E7DBF" w:rsidRDefault="006E7DBF" w:rsidP="00465612">
      <w:pPr>
        <w:suppressAutoHyphens/>
        <w:rPr>
          <w:rFonts w:ascii="Arial" w:eastAsia="Courier New" w:hAnsi="Arial" w:cs="Arial"/>
          <w:b/>
          <w:bCs/>
          <w:lang w:eastAsia="ar-SA"/>
        </w:rPr>
      </w:pPr>
    </w:p>
    <w:p w:rsidR="00465612" w:rsidRDefault="00465612" w:rsidP="00465612">
      <w:pPr>
        <w:autoSpaceDE w:val="0"/>
        <w:autoSpaceDN w:val="0"/>
        <w:adjustRightInd w:val="0"/>
        <w:jc w:val="center"/>
        <w:rPr>
          <w:rFonts w:ascii="Arial" w:eastAsia="Courier New" w:hAnsi="Arial" w:cs="Arial"/>
          <w:b/>
          <w:color w:val="000000" w:themeColor="text1"/>
          <w:sz w:val="20"/>
          <w:szCs w:val="20"/>
        </w:rPr>
      </w:pPr>
      <w:r>
        <w:rPr>
          <w:rFonts w:ascii="Arial" w:hAnsi="Arial" w:cs="Arial"/>
          <w:color w:val="365F91" w:themeColor="accent1" w:themeShade="BF"/>
          <w:sz w:val="40"/>
          <w:szCs w:val="40"/>
        </w:rPr>
        <w:t>ВТОРОЙ РАЗДЕЛ:</w:t>
      </w:r>
    </w:p>
    <w:p w:rsidR="00465612" w:rsidRDefault="00465612" w:rsidP="00465612">
      <w:pPr>
        <w:autoSpaceDE w:val="0"/>
        <w:autoSpaceDN w:val="0"/>
        <w:adjustRightInd w:val="0"/>
        <w:jc w:val="center"/>
        <w:rPr>
          <w:rFonts w:ascii="Arial" w:eastAsia="Courier New" w:hAnsi="Arial" w:cs="Arial"/>
          <w:b/>
          <w:color w:val="000000" w:themeColor="text1"/>
          <w:sz w:val="20"/>
          <w:szCs w:val="20"/>
        </w:rPr>
      </w:pPr>
    </w:p>
    <w:p w:rsidR="00465612" w:rsidRDefault="00465612" w:rsidP="00465612">
      <w:pPr>
        <w:autoSpaceDE w:val="0"/>
        <w:autoSpaceDN w:val="0"/>
        <w:adjustRightInd w:val="0"/>
        <w:jc w:val="center"/>
        <w:rPr>
          <w:rFonts w:ascii="Arial" w:eastAsia="Courier New" w:hAnsi="Arial" w:cs="Arial"/>
          <w:b/>
          <w:color w:val="000000" w:themeColor="text1"/>
          <w:sz w:val="20"/>
          <w:szCs w:val="20"/>
        </w:rPr>
      </w:pPr>
      <w:r>
        <w:rPr>
          <w:rFonts w:ascii="Arial" w:eastAsia="Courier New" w:hAnsi="Arial" w:cs="Arial"/>
          <w:b/>
          <w:color w:val="000000" w:themeColor="text1"/>
          <w:sz w:val="20"/>
          <w:szCs w:val="20"/>
        </w:rPr>
        <w:t>Постановления, распоряжения Главы Молчановского сельского поселения</w:t>
      </w:r>
    </w:p>
    <w:p w:rsidR="00465612" w:rsidRDefault="00465612" w:rsidP="00465612">
      <w:pPr>
        <w:autoSpaceDE w:val="0"/>
        <w:autoSpaceDN w:val="0"/>
        <w:adjustRightInd w:val="0"/>
        <w:jc w:val="center"/>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eastAsia="Courier New" w:hAnsi="Arial" w:cs="Arial"/>
          <w:b/>
          <w:color w:val="000000" w:themeColor="text1"/>
          <w:sz w:val="20"/>
          <w:szCs w:val="20"/>
        </w:rPr>
        <w:t>Постановления, распоряжения Главы Молчановского сельского поселения</w:t>
      </w:r>
    </w:p>
    <w:p w:rsidR="00465612" w:rsidRDefault="00465612" w:rsidP="00465612">
      <w:pPr>
        <w:autoSpaceDE w:val="0"/>
        <w:autoSpaceDN w:val="0"/>
        <w:adjustRightInd w:val="0"/>
        <w:rPr>
          <w:rFonts w:ascii="Arial" w:hAnsi="Arial" w:cs="Arial"/>
          <w:b/>
          <w:sz w:val="20"/>
          <w:szCs w:val="20"/>
        </w:rPr>
      </w:pPr>
    </w:p>
    <w:p w:rsidR="00465612" w:rsidRDefault="00465612" w:rsidP="00465612">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465612" w:rsidRDefault="00465612" w:rsidP="00465612">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465612" w:rsidRDefault="00465612" w:rsidP="00465612">
      <w:pPr>
        <w:autoSpaceDE w:val="0"/>
        <w:autoSpaceDN w:val="0"/>
        <w:adjustRightInd w:val="0"/>
        <w:rPr>
          <w:rFonts w:ascii="Arial" w:hAnsi="Arial" w:cs="Arial"/>
          <w:sz w:val="20"/>
          <w:szCs w:val="20"/>
        </w:rPr>
      </w:pPr>
      <w:r>
        <w:rPr>
          <w:rFonts w:ascii="Arial" w:hAnsi="Arial" w:cs="Arial"/>
          <w:sz w:val="20"/>
          <w:szCs w:val="20"/>
        </w:rPr>
        <w:t>16  июня   2026                                                                                                                  № 67</w:t>
      </w:r>
    </w:p>
    <w:p w:rsidR="00465612" w:rsidRDefault="00465612" w:rsidP="00465612">
      <w:pPr>
        <w:autoSpaceDE w:val="0"/>
        <w:autoSpaceDN w:val="0"/>
        <w:adjustRightInd w:val="0"/>
        <w:rPr>
          <w:rFonts w:ascii="Arial" w:hAnsi="Arial" w:cs="Arial"/>
          <w:sz w:val="20"/>
          <w:szCs w:val="20"/>
        </w:rPr>
      </w:pPr>
    </w:p>
    <w:p w:rsidR="00465612" w:rsidRDefault="00465612" w:rsidP="00465612">
      <w:pPr>
        <w:autoSpaceDE w:val="0"/>
        <w:autoSpaceDN w:val="0"/>
        <w:adjustRightInd w:val="0"/>
        <w:rPr>
          <w:rFonts w:ascii="Arial" w:hAnsi="Arial" w:cs="Arial"/>
          <w:sz w:val="20"/>
          <w:szCs w:val="20"/>
        </w:rPr>
      </w:pPr>
    </w:p>
    <w:p w:rsidR="00465612" w:rsidRPr="009F15B9" w:rsidRDefault="00465612" w:rsidP="00465612">
      <w:pPr>
        <w:pStyle w:val="1"/>
        <w:rPr>
          <w:rFonts w:ascii="Arial" w:hAnsi="Arial" w:cs="Arial"/>
          <w:b/>
          <w:sz w:val="24"/>
          <w:szCs w:val="24"/>
          <w:lang w:bidi="ru-RU"/>
        </w:rPr>
      </w:pPr>
      <w:bookmarkStart w:id="1" w:name="_Hlk91006756"/>
      <w:r w:rsidRPr="009F15B9">
        <w:rPr>
          <w:rFonts w:ascii="Arial" w:hAnsi="Arial" w:cs="Arial"/>
          <w:sz w:val="24"/>
          <w:szCs w:val="24"/>
        </w:rPr>
        <w:t xml:space="preserve">О внесении изменений в постановление администрации Молчановского сельского поселения от 04.05.2023 № </w:t>
      </w:r>
      <w:bookmarkEnd w:id="1"/>
      <w:r w:rsidRPr="009F15B9">
        <w:rPr>
          <w:rFonts w:ascii="Arial" w:hAnsi="Arial" w:cs="Arial"/>
          <w:sz w:val="24"/>
          <w:szCs w:val="24"/>
        </w:rPr>
        <w:t>90 "</w:t>
      </w:r>
      <w:r w:rsidRPr="009F15B9">
        <w:rPr>
          <w:rFonts w:ascii="Arial" w:hAnsi="Arial" w:cs="Arial"/>
          <w:sz w:val="24"/>
          <w:szCs w:val="24"/>
          <w:lang w:bidi="ru-RU"/>
        </w:rPr>
        <w:t>Об утверждении Административного регламента предоставления муниципальной услуги «</w:t>
      </w:r>
      <w:bookmarkStart w:id="2" w:name="bookmark43"/>
      <w:r w:rsidRPr="009F15B9">
        <w:rPr>
          <w:rFonts w:ascii="Arial" w:hAnsi="Arial" w:cs="Arial"/>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w:t>
      </w:r>
      <w:bookmarkEnd w:id="2"/>
      <w:r w:rsidRPr="009F15B9">
        <w:rPr>
          <w:rFonts w:ascii="Arial" w:hAnsi="Arial" w:cs="Arial"/>
          <w:sz w:val="24"/>
          <w:szCs w:val="24"/>
          <w:lang w:bidi="ru-RU"/>
        </w:rPr>
        <w:t xml:space="preserve"> муниципального образования Молчановское сельское поселение Молчановского района Томской области</w:t>
      </w:r>
      <w:r w:rsidRPr="009F15B9">
        <w:rPr>
          <w:rFonts w:ascii="Arial" w:hAnsi="Arial" w:cs="Arial"/>
          <w:sz w:val="24"/>
          <w:szCs w:val="24"/>
        </w:rPr>
        <w:t>"</w:t>
      </w:r>
    </w:p>
    <w:p w:rsidR="00465612" w:rsidRPr="001E7753" w:rsidRDefault="00465612" w:rsidP="00465612">
      <w:pPr>
        <w:rPr>
          <w:sz w:val="28"/>
          <w:szCs w:val="28"/>
        </w:rPr>
      </w:pPr>
    </w:p>
    <w:p w:rsidR="00465612" w:rsidRPr="00767A81" w:rsidRDefault="00465612" w:rsidP="00465612">
      <w:pPr>
        <w:pStyle w:val="affc"/>
        <w:ind w:firstLine="708"/>
        <w:jc w:val="both"/>
      </w:pPr>
      <w:r w:rsidRPr="00EB5A49">
        <w:t xml:space="preserve">В целях </w:t>
      </w:r>
      <w:r>
        <w:t xml:space="preserve">приведения </w:t>
      </w:r>
      <w:r w:rsidRPr="00EB5A49">
        <w:t>нормативного правового акта</w:t>
      </w:r>
      <w:r>
        <w:t xml:space="preserve"> в соответствие с требованиями законодательства</w:t>
      </w:r>
      <w:r w:rsidRPr="00767A81">
        <w:t xml:space="preserve"> </w:t>
      </w:r>
      <w:r>
        <w:t xml:space="preserve">и на </w:t>
      </w:r>
      <w:r w:rsidRPr="00BA3CD1">
        <w:t>основании Представления Прокуратуры Молчановского района Томской области №015-2026 от 25.05.2026,</w:t>
      </w:r>
    </w:p>
    <w:p w:rsidR="00465612" w:rsidRPr="00342C31" w:rsidRDefault="00465612" w:rsidP="00465612">
      <w:pPr>
        <w:pStyle w:val="affc"/>
        <w:rPr>
          <w:b/>
        </w:rPr>
      </w:pPr>
      <w:r w:rsidRPr="00342C31">
        <w:rPr>
          <w:b/>
        </w:rPr>
        <w:t>ПОСТАНОВЛЯЮ:</w:t>
      </w:r>
    </w:p>
    <w:p w:rsidR="00465612" w:rsidRDefault="00465612" w:rsidP="00465612">
      <w:pPr>
        <w:pStyle w:val="af6"/>
        <w:ind w:left="0" w:firstLine="709"/>
        <w:jc w:val="both"/>
        <w:rPr>
          <w:rFonts w:ascii="Arial" w:eastAsia="PMingLiU" w:hAnsi="Arial" w:cs="Arial"/>
        </w:rPr>
      </w:pPr>
      <w:r w:rsidRPr="00767A81">
        <w:rPr>
          <w:rFonts w:ascii="Arial" w:hAnsi="Arial" w:cs="Arial"/>
        </w:rPr>
        <w:t xml:space="preserve">Внести в </w:t>
      </w:r>
      <w:r w:rsidRPr="009F15B9">
        <w:rPr>
          <w:rFonts w:ascii="Arial" w:hAnsi="Arial" w:cs="Arial"/>
        </w:rPr>
        <w:t>постановление администрации Молчановского сельского поселения от 04.05.2023 № 90 "</w:t>
      </w:r>
      <w:r w:rsidRPr="009F15B9">
        <w:rPr>
          <w:rFonts w:ascii="Arial" w:hAnsi="Arial" w:cs="Arial"/>
          <w:bCs/>
          <w:kern w:val="32"/>
          <w:lang w:bidi="ru-RU"/>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муниципального образования Молчановское сельское поселение Молчановского района Томской области</w:t>
      </w:r>
      <w:r w:rsidRPr="00A25A36">
        <w:rPr>
          <w:rFonts w:ascii="Arial" w:hAnsi="Arial" w:cs="Arial"/>
        </w:rPr>
        <w:t>"</w:t>
      </w:r>
      <w:r>
        <w:rPr>
          <w:rFonts w:ascii="Arial" w:hAnsi="Arial" w:cs="Arial"/>
        </w:rPr>
        <w:t xml:space="preserve"> </w:t>
      </w:r>
      <w:r w:rsidRPr="00767A81">
        <w:rPr>
          <w:rFonts w:ascii="Arial" w:eastAsia="PMingLiU" w:hAnsi="Arial" w:cs="Arial"/>
        </w:rPr>
        <w:t xml:space="preserve">следующие изменения: </w:t>
      </w:r>
    </w:p>
    <w:p w:rsidR="00465612" w:rsidRDefault="00465612" w:rsidP="00465612">
      <w:pPr>
        <w:pStyle w:val="af6"/>
        <w:ind w:left="0" w:firstLine="709"/>
        <w:jc w:val="both"/>
        <w:rPr>
          <w:rFonts w:ascii="Arial" w:eastAsia="PMingLiU" w:hAnsi="Arial" w:cs="Arial"/>
        </w:rPr>
      </w:pPr>
      <w:r>
        <w:rPr>
          <w:rFonts w:ascii="Arial" w:eastAsia="PMingLiU" w:hAnsi="Arial" w:cs="Arial"/>
        </w:rPr>
        <w:t>- в</w:t>
      </w:r>
      <w:r w:rsidRPr="00B315B1">
        <w:rPr>
          <w:rFonts w:ascii="Arial" w:eastAsia="PMingLiU" w:hAnsi="Arial" w:cs="Arial"/>
        </w:rPr>
        <w:t xml:space="preserve"> пункте 2 Постановления </w:t>
      </w:r>
      <w:r w:rsidRPr="005863D5">
        <w:rPr>
          <w:rFonts w:ascii="Arial" w:eastAsia="PMingLiU" w:hAnsi="Arial" w:cs="Arial"/>
        </w:rPr>
        <w:t>слова «</w:t>
      </w:r>
      <w:hyperlink r:id="rId14" w:history="1">
        <w:r w:rsidRPr="005863D5">
          <w:rPr>
            <w:rStyle w:val="af"/>
            <w:rFonts w:ascii="Arial" w:eastAsia="PMingLiU" w:hAnsi="Arial" w:cs="Arial"/>
          </w:rPr>
          <w:t>https://sp-molchanovo.ru/</w:t>
        </w:r>
      </w:hyperlink>
      <w:r w:rsidRPr="005863D5">
        <w:rPr>
          <w:rFonts w:ascii="Arial" w:eastAsia="PMingLiU" w:hAnsi="Arial" w:cs="Arial"/>
        </w:rPr>
        <w:t xml:space="preserve">» заменить </w:t>
      </w:r>
      <w:r w:rsidRPr="00B315B1">
        <w:rPr>
          <w:rFonts w:ascii="Arial" w:eastAsia="PMingLiU" w:hAnsi="Arial" w:cs="Arial"/>
        </w:rPr>
        <w:t>словами «https://molchanovskoe-sp.gosuslugi.ru/».</w:t>
      </w:r>
    </w:p>
    <w:p w:rsidR="00465612" w:rsidRPr="00767A81" w:rsidRDefault="00465612" w:rsidP="00465612">
      <w:pPr>
        <w:pStyle w:val="af6"/>
        <w:ind w:left="0" w:firstLine="709"/>
        <w:jc w:val="both"/>
        <w:rPr>
          <w:rFonts w:ascii="Arial" w:eastAsia="PMingLiU" w:hAnsi="Arial" w:cs="Arial"/>
        </w:rPr>
      </w:pPr>
      <w:r>
        <w:rPr>
          <w:rFonts w:ascii="Arial" w:eastAsia="PMingLiU" w:hAnsi="Arial" w:cs="Arial"/>
        </w:rPr>
        <w:t>- в пункте 1</w:t>
      </w:r>
      <w:r w:rsidRPr="005863D5">
        <w:rPr>
          <w:rFonts w:ascii="Arial" w:eastAsia="PMingLiU" w:hAnsi="Arial" w:cs="Arial"/>
        </w:rPr>
        <w:t>.2. административного регламента слова «https://sp-molchanovo.ru/» заменить словами «https://molchanovskoe-sp.gosuslugi.ru/».</w:t>
      </w:r>
    </w:p>
    <w:p w:rsidR="00465612" w:rsidRPr="00BA3CD1" w:rsidRDefault="00465612" w:rsidP="00465612">
      <w:pPr>
        <w:pStyle w:val="ConsPlusNormal"/>
        <w:ind w:firstLine="709"/>
        <w:jc w:val="both"/>
        <w:rPr>
          <w:sz w:val="24"/>
          <w:szCs w:val="24"/>
        </w:rPr>
      </w:pPr>
      <w:r w:rsidRPr="00BA3CD1">
        <w:rPr>
          <w:sz w:val="24"/>
          <w:szCs w:val="24"/>
        </w:rPr>
        <w:t xml:space="preserve">- дополнить п. 2.8. </w:t>
      </w:r>
      <w:r>
        <w:rPr>
          <w:sz w:val="24"/>
          <w:szCs w:val="24"/>
        </w:rPr>
        <w:t>административного регламента</w:t>
      </w:r>
      <w:r w:rsidRPr="00BA3CD1">
        <w:rPr>
          <w:sz w:val="24"/>
          <w:szCs w:val="24"/>
        </w:rPr>
        <w:t xml:space="preserve"> подпунктом 2.8.2. следующего содержания:</w:t>
      </w:r>
    </w:p>
    <w:p w:rsidR="00465612" w:rsidRPr="00BA3CD1" w:rsidRDefault="00465612" w:rsidP="00465612">
      <w:pPr>
        <w:pStyle w:val="af6"/>
        <w:autoSpaceDE w:val="0"/>
        <w:autoSpaceDN w:val="0"/>
        <w:adjustRightInd w:val="0"/>
        <w:ind w:left="0" w:firstLine="708"/>
        <w:jc w:val="both"/>
        <w:rPr>
          <w:rFonts w:ascii="Arial" w:hAnsi="Arial" w:cs="Arial"/>
          <w:shd w:val="clear" w:color="auto" w:fill="FFFFFF"/>
        </w:rPr>
      </w:pPr>
      <w:r w:rsidRPr="00BA3CD1">
        <w:rPr>
          <w:rFonts w:ascii="Arial" w:hAnsi="Arial" w:cs="Arial"/>
        </w:rPr>
        <w:t xml:space="preserve">«2.8.2. Предоставление земельного участка, находящегося в муниципальной собственности, </w:t>
      </w:r>
      <w:r w:rsidRPr="00BA3CD1">
        <w:rPr>
          <w:rFonts w:ascii="Arial" w:hAnsi="Arial" w:cs="Arial"/>
          <w:shd w:val="clear" w:color="auto" w:fill="FFFFFF"/>
        </w:rPr>
        <w:t xml:space="preserve">для садоводства, огородничества, индивидуального жилищного строительства </w:t>
      </w:r>
      <w:r w:rsidRPr="00BA3CD1">
        <w:rPr>
          <w:rFonts w:ascii="Arial" w:hAnsi="Arial" w:cs="Arial"/>
        </w:rPr>
        <w:t xml:space="preserve">в собственность бесплатно гражданам, </w:t>
      </w:r>
      <w:r w:rsidRPr="00BA3CD1">
        <w:rPr>
          <w:rFonts w:ascii="Arial" w:hAnsi="Arial" w:cs="Arial"/>
          <w:bCs/>
        </w:rPr>
        <w:t>в связи с участием в специальной военной операции</w:t>
      </w:r>
      <w:r w:rsidRPr="00BA3CD1">
        <w:rPr>
          <w:rFonts w:ascii="Arial" w:hAnsi="Arial" w:cs="Arial"/>
        </w:rPr>
        <w:t>:</w:t>
      </w:r>
    </w:p>
    <w:p w:rsidR="00465612" w:rsidRPr="00BA3CD1" w:rsidRDefault="00465612" w:rsidP="00465612">
      <w:pPr>
        <w:pStyle w:val="s10"/>
        <w:shd w:val="clear" w:color="auto" w:fill="FFFFFF"/>
        <w:spacing w:before="0" w:beforeAutospacing="0" w:after="0" w:afterAutospacing="0"/>
        <w:ind w:firstLine="708"/>
        <w:jc w:val="both"/>
        <w:rPr>
          <w:rFonts w:ascii="Arial" w:hAnsi="Arial" w:cs="Arial"/>
        </w:rPr>
      </w:pPr>
      <w:r w:rsidRPr="00BA3CD1">
        <w:rPr>
          <w:rFonts w:ascii="Arial" w:hAnsi="Arial" w:cs="Arial"/>
        </w:rPr>
        <w:lastRenderedPageBreak/>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на территории Томской области, а при отсутствии регистрации по месту жительства - по месту пребывания на территории Томской области (далее - участники специальной военной операции);</w:t>
      </w:r>
    </w:p>
    <w:p w:rsidR="00465612" w:rsidRPr="00BA3CD1" w:rsidRDefault="00465612" w:rsidP="00465612">
      <w:pPr>
        <w:pStyle w:val="s10"/>
        <w:shd w:val="clear" w:color="auto" w:fill="FFFFFF"/>
        <w:spacing w:before="0" w:beforeAutospacing="0" w:after="0" w:afterAutospacing="0"/>
        <w:ind w:firstLine="708"/>
        <w:jc w:val="both"/>
        <w:rPr>
          <w:rFonts w:ascii="Arial" w:hAnsi="Arial" w:cs="Arial"/>
        </w:rPr>
      </w:pPr>
      <w:r w:rsidRPr="00BA3CD1">
        <w:rPr>
          <w:rFonts w:ascii="Arial" w:hAnsi="Arial" w:cs="Arial"/>
        </w:rPr>
        <w:t>2) членам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которые на день гибели (смерти) участника специальной военной операции были зарегистрированы по месту жительства на территории Томской области, а при отсутствии регистрации по месту жительства - по месту пребывания на территории Томской области».</w:t>
      </w:r>
    </w:p>
    <w:p w:rsidR="00465612" w:rsidRPr="00E95D5B" w:rsidRDefault="00465612" w:rsidP="00465612">
      <w:pPr>
        <w:rPr>
          <w:rFonts w:ascii="Arial" w:hAnsi="Arial" w:cs="Arial"/>
        </w:rPr>
      </w:pPr>
      <w:r w:rsidRPr="00E95D5B">
        <w:rPr>
          <w:rFonts w:ascii="Arial" w:hAnsi="Arial" w:cs="Arial"/>
        </w:rPr>
        <w:t>2. Опубликовать настоящее постановление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поселения в информационно-телекоммуникационной сети «Интернет» по адресу (https://molchanovskoe-sp.gosuslugi.ru/).</w:t>
      </w:r>
    </w:p>
    <w:p w:rsidR="00465612" w:rsidRPr="00E95D5B" w:rsidRDefault="00465612" w:rsidP="00465612">
      <w:pPr>
        <w:rPr>
          <w:rFonts w:ascii="Arial" w:hAnsi="Arial" w:cs="Arial"/>
        </w:rPr>
      </w:pPr>
      <w:r w:rsidRPr="00E95D5B">
        <w:rPr>
          <w:rFonts w:ascii="Arial" w:hAnsi="Arial" w:cs="Arial"/>
        </w:rPr>
        <w:t>3. Настоящее постановление вступает в силу со дня его официального опубликования.</w:t>
      </w:r>
    </w:p>
    <w:p w:rsidR="00465612" w:rsidRPr="00E95D5B" w:rsidRDefault="00465612" w:rsidP="00465612">
      <w:pPr>
        <w:rPr>
          <w:rFonts w:ascii="Arial" w:hAnsi="Arial" w:cs="Arial"/>
        </w:rPr>
      </w:pPr>
      <w:r w:rsidRPr="00E95D5B">
        <w:rPr>
          <w:rFonts w:ascii="Arial" w:hAnsi="Arial" w:cs="Arial"/>
        </w:rPr>
        <w:t>4. Контроль исполнения настоящего постановления оставляю за собой.</w:t>
      </w:r>
    </w:p>
    <w:p w:rsidR="00465612" w:rsidRPr="00E95D5B" w:rsidRDefault="00465612" w:rsidP="00465612">
      <w:pPr>
        <w:rPr>
          <w:rFonts w:ascii="Arial" w:hAnsi="Arial" w:cs="Arial"/>
        </w:rPr>
      </w:pPr>
    </w:p>
    <w:p w:rsidR="00465612" w:rsidRPr="00E95D5B" w:rsidRDefault="00465612" w:rsidP="00465612">
      <w:pPr>
        <w:rPr>
          <w:rFonts w:ascii="Arial" w:hAnsi="Arial" w:cs="Arial"/>
        </w:rPr>
      </w:pPr>
    </w:p>
    <w:p w:rsidR="00465612" w:rsidRPr="00E95D5B" w:rsidRDefault="00465612" w:rsidP="00465612">
      <w:pPr>
        <w:rPr>
          <w:rFonts w:ascii="Arial" w:hAnsi="Arial" w:cs="Arial"/>
        </w:rPr>
      </w:pPr>
    </w:p>
    <w:p w:rsidR="00465612" w:rsidRDefault="00465612" w:rsidP="00465612">
      <w:r w:rsidRPr="00E95D5B">
        <w:rPr>
          <w:rFonts w:ascii="Arial" w:hAnsi="Arial" w:cs="Arial"/>
        </w:rPr>
        <w:t xml:space="preserve">Глава Молчановского сельского поселения             </w:t>
      </w:r>
      <w:r>
        <w:rPr>
          <w:rFonts w:ascii="Arial" w:hAnsi="Arial" w:cs="Arial"/>
        </w:rPr>
        <w:t xml:space="preserve"> (подпись)</w:t>
      </w:r>
      <w:r w:rsidRPr="00E95D5B">
        <w:rPr>
          <w:rFonts w:ascii="Arial" w:hAnsi="Arial" w:cs="Arial"/>
        </w:rPr>
        <w:t xml:space="preserve">   Д. В. Гришкин</w:t>
      </w:r>
    </w:p>
    <w:p w:rsidR="00465612" w:rsidRDefault="00465612" w:rsidP="00465612"/>
    <w:p w:rsidR="00465612" w:rsidRDefault="00465612" w:rsidP="00465612">
      <w:pPr>
        <w:ind w:firstLine="698"/>
        <w:jc w:val="right"/>
      </w:pPr>
    </w:p>
    <w:p w:rsidR="00465612" w:rsidRDefault="00465612" w:rsidP="00465612">
      <w:pPr>
        <w:ind w:firstLine="698"/>
        <w:jc w:val="right"/>
      </w:pPr>
    </w:p>
    <w:p w:rsidR="00465612" w:rsidRDefault="00465612" w:rsidP="00465612">
      <w:pPr>
        <w:ind w:firstLine="698"/>
        <w:jc w:val="right"/>
      </w:pPr>
    </w:p>
    <w:p w:rsidR="00465612" w:rsidRDefault="00465612" w:rsidP="00465612">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465612" w:rsidRDefault="00465612" w:rsidP="00465612">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465612" w:rsidRDefault="00007D99" w:rsidP="00465612">
      <w:pPr>
        <w:autoSpaceDE w:val="0"/>
        <w:autoSpaceDN w:val="0"/>
        <w:adjustRightInd w:val="0"/>
        <w:rPr>
          <w:rFonts w:ascii="Arial" w:hAnsi="Arial" w:cs="Arial"/>
          <w:sz w:val="20"/>
          <w:szCs w:val="20"/>
        </w:rPr>
      </w:pPr>
      <w:r>
        <w:rPr>
          <w:rFonts w:ascii="Arial" w:hAnsi="Arial" w:cs="Arial"/>
          <w:sz w:val="20"/>
          <w:szCs w:val="20"/>
        </w:rPr>
        <w:t>18</w:t>
      </w:r>
      <w:r w:rsidR="00465612">
        <w:rPr>
          <w:rFonts w:ascii="Arial" w:hAnsi="Arial" w:cs="Arial"/>
          <w:sz w:val="20"/>
          <w:szCs w:val="20"/>
        </w:rPr>
        <w:t xml:space="preserve">  июня   2026                                                                                      </w:t>
      </w:r>
      <w:r>
        <w:rPr>
          <w:rFonts w:ascii="Arial" w:hAnsi="Arial" w:cs="Arial"/>
          <w:sz w:val="20"/>
          <w:szCs w:val="20"/>
        </w:rPr>
        <w:t xml:space="preserve">                            № 68</w:t>
      </w:r>
    </w:p>
    <w:p w:rsidR="00007D99" w:rsidRDefault="00007D99" w:rsidP="00465612">
      <w:pPr>
        <w:autoSpaceDE w:val="0"/>
        <w:autoSpaceDN w:val="0"/>
        <w:adjustRightInd w:val="0"/>
        <w:rPr>
          <w:rFonts w:ascii="Arial" w:hAnsi="Arial" w:cs="Arial"/>
          <w:sz w:val="20"/>
          <w:szCs w:val="20"/>
        </w:rPr>
      </w:pPr>
    </w:p>
    <w:p w:rsidR="00007D99" w:rsidRDefault="00007D99" w:rsidP="00465612">
      <w:pPr>
        <w:autoSpaceDE w:val="0"/>
        <w:autoSpaceDN w:val="0"/>
        <w:adjustRightInd w:val="0"/>
        <w:rPr>
          <w:rFonts w:ascii="Arial" w:hAnsi="Arial" w:cs="Arial"/>
          <w:sz w:val="20"/>
          <w:szCs w:val="20"/>
        </w:rPr>
      </w:pPr>
    </w:p>
    <w:p w:rsidR="00007D99" w:rsidRDefault="00007D99" w:rsidP="00007D99">
      <w:pPr>
        <w:widowControl w:val="0"/>
        <w:jc w:val="center"/>
        <w:rPr>
          <w:rFonts w:ascii="Arial" w:hAnsi="Arial" w:cs="Arial"/>
        </w:rPr>
      </w:pPr>
      <w:r>
        <w:rPr>
          <w:rFonts w:ascii="Arial" w:hAnsi="Arial" w:cs="Arial"/>
        </w:rPr>
        <w:t>О проведении массового мероприятия и временном ограничении движения автотранспорта</w:t>
      </w:r>
      <w:r w:rsidRPr="005427DC">
        <w:rPr>
          <w:rFonts w:ascii="Arial" w:hAnsi="Arial" w:cs="Arial"/>
          <w:bCs/>
        </w:rPr>
        <w:t xml:space="preserve"> </w:t>
      </w:r>
      <w:r w:rsidRPr="00D96576">
        <w:rPr>
          <w:rFonts w:ascii="Arial" w:hAnsi="Arial" w:cs="Arial"/>
          <w:bCs/>
        </w:rPr>
        <w:t xml:space="preserve">на территории </w:t>
      </w:r>
      <w:r>
        <w:rPr>
          <w:rFonts w:ascii="Arial" w:hAnsi="Arial" w:cs="Arial"/>
          <w:bCs/>
        </w:rPr>
        <w:t>села Молчаново 18</w:t>
      </w:r>
      <w:r>
        <w:rPr>
          <w:rFonts w:ascii="Arial" w:hAnsi="Arial" w:cs="Arial"/>
        </w:rPr>
        <w:t xml:space="preserve"> июля 2026 года </w:t>
      </w:r>
    </w:p>
    <w:p w:rsidR="00007D99" w:rsidRPr="00F15E5C" w:rsidRDefault="00007D99" w:rsidP="00007D99">
      <w:pPr>
        <w:jc w:val="both"/>
        <w:rPr>
          <w:rFonts w:ascii="Arial" w:hAnsi="Arial" w:cs="Arial"/>
          <w:color w:val="000000"/>
        </w:rPr>
      </w:pPr>
    </w:p>
    <w:p w:rsidR="00007D99" w:rsidRDefault="00007D99" w:rsidP="00007D99">
      <w:pPr>
        <w:ind w:firstLine="709"/>
        <w:jc w:val="both"/>
        <w:rPr>
          <w:rFonts w:ascii="Arial" w:hAnsi="Arial" w:cs="Arial"/>
        </w:rPr>
      </w:pPr>
      <w:r>
        <w:rPr>
          <w:rFonts w:ascii="Arial" w:hAnsi="Arial" w:cs="Arial"/>
        </w:rPr>
        <w:t xml:space="preserve">Руководствуясь Законом Томской области от 12 января 2003 года № 12-ОЗ «О массовых мероприятиях, проводимых в Томской области», пунктом 6 статьи 4, статьей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связи с поступлением уведомления от Администрации Молчановского района в лице директора Муниципального автономного учреждения культуры «Межпоселенческий методический центр народного творчества и досуга» Басенко В.В. от 16 июня 2026 года № 131 о намерении провести 18 июля 2026 года массовое мероприятие в рамках областного Фестиваля активного долголетия, в целях обеспечения общественного порядка, </w:t>
      </w:r>
      <w:r>
        <w:rPr>
          <w:rFonts w:ascii="Arial" w:hAnsi="Arial" w:cs="Arial"/>
        </w:rPr>
        <w:lastRenderedPageBreak/>
        <w:t xml:space="preserve">безопасности дорожного движения на автомобильных дорогах общего пользования села Молчаново. </w:t>
      </w:r>
    </w:p>
    <w:p w:rsidR="00007D99" w:rsidRDefault="00007D99" w:rsidP="00007D99">
      <w:pPr>
        <w:jc w:val="both"/>
        <w:rPr>
          <w:rFonts w:ascii="Arial" w:hAnsi="Arial" w:cs="Arial"/>
        </w:rPr>
      </w:pPr>
    </w:p>
    <w:p w:rsidR="00007D99" w:rsidRDefault="00007D99" w:rsidP="00007D99">
      <w:pPr>
        <w:jc w:val="both"/>
        <w:rPr>
          <w:rFonts w:ascii="Arial" w:hAnsi="Arial" w:cs="Arial"/>
        </w:rPr>
      </w:pPr>
      <w:r>
        <w:rPr>
          <w:rFonts w:ascii="Arial" w:hAnsi="Arial" w:cs="Arial"/>
        </w:rPr>
        <w:t>ПОСТАНОВЛЯЮ:</w:t>
      </w:r>
    </w:p>
    <w:p w:rsidR="00007D99" w:rsidRPr="00C87213" w:rsidRDefault="00007D99" w:rsidP="00007D99">
      <w:pPr>
        <w:jc w:val="both"/>
        <w:rPr>
          <w:rFonts w:ascii="Arial" w:hAnsi="Arial" w:cs="Arial"/>
        </w:rPr>
      </w:pPr>
    </w:p>
    <w:p w:rsidR="00007D99" w:rsidRDefault="00007D99" w:rsidP="00007D99">
      <w:pPr>
        <w:numPr>
          <w:ilvl w:val="0"/>
          <w:numId w:val="19"/>
        </w:numPr>
        <w:ind w:left="0" w:firstLine="0"/>
        <w:jc w:val="both"/>
        <w:rPr>
          <w:rFonts w:ascii="Arial" w:hAnsi="Arial" w:cs="Arial"/>
        </w:rPr>
      </w:pPr>
      <w:r>
        <w:rPr>
          <w:rFonts w:ascii="Arial" w:hAnsi="Arial" w:cs="Arial"/>
        </w:rPr>
        <w:t>Согласовать Администрации Молчановского района (далее – организатор массового мероприятия) проведение 18 июля 2026 года в рамках областного Фестиваля активного долголетия в период с 09-30 до 11-00 на улице Димитрова  следующих мероприятий: Открытие, шествие до «Парка Памяти», с предполагаемым количеством участников и зрителей до 490 человек.</w:t>
      </w:r>
      <w:r w:rsidRPr="006D2C20">
        <w:rPr>
          <w:rFonts w:ascii="Arial" w:hAnsi="Arial" w:cs="Arial"/>
        </w:rPr>
        <w:t xml:space="preserve"> </w:t>
      </w:r>
      <w:r>
        <w:rPr>
          <w:rFonts w:ascii="Arial" w:hAnsi="Arial" w:cs="Arial"/>
        </w:rPr>
        <w:t xml:space="preserve"> </w:t>
      </w:r>
    </w:p>
    <w:p w:rsidR="00007D99" w:rsidRPr="004C0E8B" w:rsidRDefault="00007D99" w:rsidP="00007D99">
      <w:pPr>
        <w:numPr>
          <w:ilvl w:val="0"/>
          <w:numId w:val="19"/>
        </w:numPr>
        <w:ind w:left="0" w:firstLine="0"/>
        <w:jc w:val="both"/>
        <w:rPr>
          <w:rFonts w:ascii="Arial" w:hAnsi="Arial" w:cs="Arial"/>
        </w:rPr>
      </w:pPr>
      <w:r w:rsidRPr="004C0E8B">
        <w:rPr>
          <w:rFonts w:ascii="Arial" w:hAnsi="Arial" w:cs="Arial"/>
        </w:rPr>
        <w:t>Ввести  временное ограничение движения транспортных средств по улице Димитрова с</w:t>
      </w:r>
      <w:r>
        <w:rPr>
          <w:rFonts w:ascii="Arial" w:hAnsi="Arial" w:cs="Arial"/>
        </w:rPr>
        <w:t>ела</w:t>
      </w:r>
      <w:r w:rsidRPr="004C0E8B">
        <w:rPr>
          <w:rFonts w:ascii="Arial" w:hAnsi="Arial" w:cs="Arial"/>
        </w:rPr>
        <w:t xml:space="preserve"> Молчаново от перекрестка ул. Димитрова – проезд на ул. Рабочая (ОГБУЗ «Молчановская районная больница) до ул. Димитрова </w:t>
      </w:r>
      <w:r>
        <w:rPr>
          <w:rFonts w:ascii="Arial" w:hAnsi="Arial" w:cs="Arial"/>
        </w:rPr>
        <w:t>72А</w:t>
      </w:r>
      <w:r w:rsidRPr="004C0E8B">
        <w:rPr>
          <w:rFonts w:ascii="Arial" w:hAnsi="Arial" w:cs="Arial"/>
        </w:rPr>
        <w:t xml:space="preserve"> (напротив здания интерната Молчановской СОШ №1), а также ввести временное ограничение движения транспортных средств на выезды на ул</w:t>
      </w:r>
      <w:r>
        <w:rPr>
          <w:rFonts w:ascii="Arial" w:hAnsi="Arial" w:cs="Arial"/>
        </w:rPr>
        <w:t>ицу</w:t>
      </w:r>
      <w:r w:rsidRPr="004C0E8B">
        <w:rPr>
          <w:rFonts w:ascii="Arial" w:hAnsi="Arial" w:cs="Arial"/>
        </w:rPr>
        <w:t xml:space="preserve"> Димитрова с ул. Спортивной, с ул. 50 лет Октября, </w:t>
      </w:r>
      <w:r>
        <w:rPr>
          <w:rFonts w:ascii="Arial" w:hAnsi="Arial" w:cs="Arial"/>
        </w:rPr>
        <w:t xml:space="preserve">с </w:t>
      </w:r>
      <w:r w:rsidRPr="004C0E8B">
        <w:rPr>
          <w:rFonts w:ascii="Arial" w:hAnsi="Arial" w:cs="Arial"/>
        </w:rPr>
        <w:t>проулк</w:t>
      </w:r>
      <w:r>
        <w:rPr>
          <w:rFonts w:ascii="Arial" w:hAnsi="Arial" w:cs="Arial"/>
        </w:rPr>
        <w:t>а</w:t>
      </w:r>
      <w:r w:rsidRPr="004C0E8B">
        <w:rPr>
          <w:rFonts w:ascii="Arial" w:hAnsi="Arial" w:cs="Arial"/>
        </w:rPr>
        <w:t xml:space="preserve"> кафе-гостиницы «Уют», </w:t>
      </w:r>
      <w:r>
        <w:rPr>
          <w:rFonts w:ascii="Arial" w:hAnsi="Arial" w:cs="Arial"/>
        </w:rPr>
        <w:t xml:space="preserve">с </w:t>
      </w:r>
      <w:r w:rsidRPr="004C0E8B">
        <w:rPr>
          <w:rFonts w:ascii="Arial" w:hAnsi="Arial" w:cs="Arial"/>
        </w:rPr>
        <w:t>проулк</w:t>
      </w:r>
      <w:r>
        <w:rPr>
          <w:rFonts w:ascii="Arial" w:hAnsi="Arial" w:cs="Arial"/>
        </w:rPr>
        <w:t>а</w:t>
      </w:r>
      <w:r w:rsidRPr="004C0E8B">
        <w:rPr>
          <w:rFonts w:ascii="Arial" w:hAnsi="Arial" w:cs="Arial"/>
        </w:rPr>
        <w:t xml:space="preserve"> около зданий № 33 ул. Димитрова (с ул. 60 лет Октября), </w:t>
      </w:r>
      <w:r>
        <w:rPr>
          <w:rFonts w:ascii="Arial" w:hAnsi="Arial" w:cs="Arial"/>
        </w:rPr>
        <w:t xml:space="preserve">с проулка </w:t>
      </w:r>
      <w:r w:rsidRPr="004C0E8B">
        <w:rPr>
          <w:rFonts w:ascii="Arial" w:hAnsi="Arial" w:cs="Arial"/>
        </w:rPr>
        <w:t xml:space="preserve">около здания № 51 ул. Димитрова (с ул. 60 лет Октября), </w:t>
      </w:r>
      <w:r>
        <w:rPr>
          <w:rFonts w:ascii="Arial" w:hAnsi="Arial" w:cs="Arial"/>
        </w:rPr>
        <w:t xml:space="preserve">с проулка перед зданием №67 ул. Димитрова (магазин «Кагиз»), </w:t>
      </w:r>
      <w:r w:rsidRPr="004C0E8B">
        <w:rPr>
          <w:rFonts w:ascii="Arial" w:hAnsi="Arial" w:cs="Arial"/>
        </w:rPr>
        <w:t>с ул. Южной</w:t>
      </w:r>
      <w:r>
        <w:rPr>
          <w:rFonts w:ascii="Arial" w:hAnsi="Arial" w:cs="Arial"/>
        </w:rPr>
        <w:t xml:space="preserve"> (магазин «Антонов двор»)</w:t>
      </w:r>
      <w:r w:rsidRPr="004C0E8B">
        <w:rPr>
          <w:rFonts w:ascii="Arial" w:hAnsi="Arial" w:cs="Arial"/>
        </w:rPr>
        <w:t xml:space="preserve"> </w:t>
      </w:r>
      <w:r>
        <w:rPr>
          <w:rFonts w:ascii="Arial" w:hAnsi="Arial" w:cs="Arial"/>
        </w:rPr>
        <w:t>в период с 09-30 до 11-00.</w:t>
      </w:r>
    </w:p>
    <w:p w:rsidR="00007D99" w:rsidRDefault="00007D99" w:rsidP="00007D99">
      <w:pPr>
        <w:numPr>
          <w:ilvl w:val="0"/>
          <w:numId w:val="19"/>
        </w:numPr>
        <w:ind w:left="0" w:firstLine="0"/>
        <w:jc w:val="both"/>
        <w:rPr>
          <w:rFonts w:ascii="Arial" w:hAnsi="Arial" w:cs="Arial"/>
        </w:rPr>
      </w:pPr>
      <w:r>
        <w:rPr>
          <w:rFonts w:ascii="Arial" w:hAnsi="Arial" w:cs="Arial"/>
        </w:rPr>
        <w:t>Организатору массового мероприятия:</w:t>
      </w:r>
    </w:p>
    <w:p w:rsidR="00007D99" w:rsidRDefault="00007D99" w:rsidP="00007D99">
      <w:pPr>
        <w:tabs>
          <w:tab w:val="left" w:pos="709"/>
        </w:tabs>
        <w:suppressAutoHyphens/>
        <w:ind w:right="52"/>
        <w:jc w:val="both"/>
        <w:rPr>
          <w:rFonts w:ascii="Arial" w:hAnsi="Arial" w:cs="Arial"/>
        </w:rPr>
      </w:pPr>
      <w:r>
        <w:rPr>
          <w:rFonts w:ascii="Arial" w:hAnsi="Arial" w:cs="Arial"/>
        </w:rPr>
        <w:t xml:space="preserve">3.1.   Согласовать схемы объездов места проведения массового мероприятия, участие сотрудников и спецтехники специализированных служб с руководителями ОМВД России по Молчановскому району, </w:t>
      </w:r>
      <w:r w:rsidRPr="00441544">
        <w:rPr>
          <w:rFonts w:ascii="Arial" w:hAnsi="Arial" w:cs="Arial"/>
          <w:color w:val="000000"/>
          <w:lang w:eastAsia="ar-SA"/>
        </w:rPr>
        <w:t xml:space="preserve">25 ПСЧ 3-го ПСО ФПС ГПС ГУ МЧС России по </w:t>
      </w:r>
      <w:r>
        <w:rPr>
          <w:rFonts w:ascii="Arial" w:hAnsi="Arial" w:cs="Arial"/>
          <w:color w:val="000000"/>
          <w:lang w:eastAsia="ar-SA"/>
        </w:rPr>
        <w:t>Т</w:t>
      </w:r>
      <w:r w:rsidRPr="00441544">
        <w:rPr>
          <w:rFonts w:ascii="Arial" w:hAnsi="Arial" w:cs="Arial"/>
          <w:color w:val="000000"/>
          <w:lang w:eastAsia="ar-SA"/>
        </w:rPr>
        <w:t>омской области</w:t>
      </w:r>
      <w:r>
        <w:rPr>
          <w:rFonts w:ascii="Arial" w:hAnsi="Arial" w:cs="Arial"/>
          <w:color w:val="000000"/>
          <w:lang w:eastAsia="ar-SA"/>
        </w:rPr>
        <w:t xml:space="preserve">, </w:t>
      </w:r>
      <w:r w:rsidRPr="004C0E8B">
        <w:rPr>
          <w:rFonts w:ascii="Arial" w:hAnsi="Arial" w:cs="Arial"/>
        </w:rPr>
        <w:t>ОГБУЗ «Молчановская районная больница</w:t>
      </w:r>
      <w:r>
        <w:rPr>
          <w:rFonts w:ascii="Arial" w:hAnsi="Arial" w:cs="Arial"/>
        </w:rPr>
        <w:t xml:space="preserve">, администрации Молчановского района; </w:t>
      </w:r>
    </w:p>
    <w:p w:rsidR="00007D99" w:rsidRDefault="00007D99" w:rsidP="00007D99">
      <w:pPr>
        <w:tabs>
          <w:tab w:val="left" w:pos="709"/>
        </w:tabs>
        <w:suppressAutoHyphens/>
        <w:ind w:right="52"/>
        <w:jc w:val="both"/>
        <w:rPr>
          <w:rFonts w:ascii="Arial" w:hAnsi="Arial" w:cs="Arial"/>
        </w:rPr>
      </w:pPr>
      <w:r>
        <w:rPr>
          <w:rFonts w:ascii="Arial" w:hAnsi="Arial" w:cs="Arial"/>
        </w:rPr>
        <w:t xml:space="preserve">3.2. Обеспечить привлечение и расстановку грузовых и крупногабаритных транспортных средств в местах установки дорожных знаков 3.1 ПДД для перекрытия дорожного движения и предотвращения несанкционированного выезда транспортных средств в места скопления граждан. Информацию о привлекаемых транспортных средствах и лицах ими управляющих предоставить 17.07.2026 в ОГИБДД ОМВД России по Молчановскому району для проверки по учетам; </w:t>
      </w:r>
    </w:p>
    <w:p w:rsidR="00007D99" w:rsidRDefault="00007D99" w:rsidP="00007D99">
      <w:pPr>
        <w:tabs>
          <w:tab w:val="left" w:pos="709"/>
        </w:tabs>
        <w:jc w:val="both"/>
        <w:rPr>
          <w:rFonts w:ascii="Arial" w:hAnsi="Arial" w:cs="Arial"/>
        </w:rPr>
      </w:pPr>
      <w:r>
        <w:rPr>
          <w:rFonts w:ascii="Arial" w:hAnsi="Arial" w:cs="Arial"/>
        </w:rPr>
        <w:t xml:space="preserve">3.3. Разработать и обеспечить реализацию схем размещения транспорта прибывающих участников Фестиваля, наличие и достаточность парковочных мест для участников массового мероприятия, при необходимости организовать расстановку временных знаков дорожной обстановки, обеспечив беспрепятственный проезд машин скорой помощи, полиции, пожарной, аварийной и другой специальной техники в случае возникновения чрезвычайных ситуаций; </w:t>
      </w:r>
    </w:p>
    <w:p w:rsidR="00007D99" w:rsidRDefault="00007D99" w:rsidP="00007D99">
      <w:pPr>
        <w:tabs>
          <w:tab w:val="left" w:pos="709"/>
        </w:tabs>
        <w:jc w:val="both"/>
        <w:rPr>
          <w:rFonts w:ascii="Arial" w:hAnsi="Arial" w:cs="Arial"/>
        </w:rPr>
      </w:pPr>
      <w:r>
        <w:rPr>
          <w:rFonts w:ascii="Arial" w:hAnsi="Arial" w:cs="Arial"/>
        </w:rPr>
        <w:t>3.4. Назначить ответственных и организовать в местах проведения массовых мероприятий расстановку участников и зрителей, обеспечить готовность ответственных к организованному выводу людей в случаи внештатных ситуаций;</w:t>
      </w:r>
    </w:p>
    <w:p w:rsidR="00007D99" w:rsidRDefault="00007D99" w:rsidP="00007D99">
      <w:pPr>
        <w:tabs>
          <w:tab w:val="left" w:pos="709"/>
        </w:tabs>
        <w:jc w:val="both"/>
        <w:rPr>
          <w:rFonts w:ascii="Arial" w:hAnsi="Arial" w:cs="Arial"/>
        </w:rPr>
      </w:pPr>
      <w:r>
        <w:rPr>
          <w:rFonts w:ascii="Arial" w:hAnsi="Arial" w:cs="Arial"/>
        </w:rPr>
        <w:t>3.5. Обеспечить соблюдение иных условий проведения массового мероприятия, указанных в уведомлении.</w:t>
      </w:r>
    </w:p>
    <w:p w:rsidR="00007D99" w:rsidRDefault="00007D99" w:rsidP="00007D99">
      <w:pPr>
        <w:jc w:val="both"/>
        <w:rPr>
          <w:rFonts w:ascii="Arial" w:hAnsi="Arial" w:cs="Arial"/>
        </w:rPr>
      </w:pPr>
      <w:r>
        <w:rPr>
          <w:rFonts w:ascii="Arial" w:hAnsi="Arial" w:cs="Arial"/>
          <w:noProof/>
          <w:szCs w:val="28"/>
        </w:rPr>
        <w:t>4. Инженеру объектов ЖКХ Наймушиной И.П.,</w:t>
      </w:r>
      <w:r>
        <w:rPr>
          <w:rFonts w:ascii="Arial" w:hAnsi="Arial" w:cs="Arial"/>
        </w:rPr>
        <w:t xml:space="preserve"> на время проведения массовых мероприятий провести перекрытие автомобильных дорог указанных в п.2 настоящего постановления и путем установки дорожных знаков 3.1 ПДД,</w:t>
      </w:r>
      <w:r w:rsidRPr="0041738A">
        <w:rPr>
          <w:rFonts w:ascii="Arial" w:hAnsi="Arial" w:cs="Arial"/>
        </w:rPr>
        <w:t xml:space="preserve"> </w:t>
      </w:r>
      <w:r>
        <w:rPr>
          <w:rFonts w:ascii="Arial" w:hAnsi="Arial" w:cs="Arial"/>
        </w:rPr>
        <w:t>согласно утвержденных схем (приложение №1).</w:t>
      </w:r>
    </w:p>
    <w:p w:rsidR="00007D99" w:rsidRDefault="00007D99" w:rsidP="00007D99">
      <w:pPr>
        <w:jc w:val="both"/>
        <w:rPr>
          <w:rFonts w:ascii="Arial" w:hAnsi="Arial" w:cs="Arial"/>
        </w:rPr>
      </w:pPr>
      <w:r>
        <w:rPr>
          <w:rFonts w:ascii="Arial" w:hAnsi="Arial" w:cs="Arial"/>
        </w:rPr>
        <w:t>5.   Рекомендовать Начальнику ОМВД России по Молчановскому району подполковнику полиции Габову А.П. выставление сотрудников полиции для контроля за обеспечением безопасности дорожного движения и предотвращения дорожно-транспортных происшествий в местах установки знаков 3.1 ПДД, а также оказания содействия в обеспечении общественного порядка.</w:t>
      </w:r>
    </w:p>
    <w:p w:rsidR="00007D99" w:rsidRPr="002D2986" w:rsidRDefault="00007D99" w:rsidP="00007D99">
      <w:pPr>
        <w:jc w:val="both"/>
        <w:rPr>
          <w:rFonts w:ascii="Arial" w:hAnsi="Arial" w:cs="Arial"/>
        </w:rPr>
      </w:pPr>
      <w:r>
        <w:rPr>
          <w:rFonts w:ascii="Arial" w:hAnsi="Arial" w:cs="Arial"/>
        </w:rPr>
        <w:lastRenderedPageBreak/>
        <w:t xml:space="preserve">6. Назначить уполномоченным представителем от Администрации Молчановского сельского поселения </w:t>
      </w:r>
      <w:r>
        <w:rPr>
          <w:rFonts w:ascii="Arial" w:hAnsi="Arial" w:cs="Arial"/>
          <w:noProof/>
          <w:szCs w:val="28"/>
        </w:rPr>
        <w:t>инженера объектов ЖКХ</w:t>
      </w:r>
      <w:r w:rsidRPr="002405E2">
        <w:rPr>
          <w:rFonts w:ascii="Arial" w:hAnsi="Arial" w:cs="Arial"/>
          <w:noProof/>
          <w:szCs w:val="28"/>
        </w:rPr>
        <w:t xml:space="preserve"> </w:t>
      </w:r>
      <w:r>
        <w:rPr>
          <w:rFonts w:ascii="Arial" w:hAnsi="Arial" w:cs="Arial"/>
          <w:noProof/>
          <w:szCs w:val="28"/>
        </w:rPr>
        <w:t xml:space="preserve"> Наймушину И.П.</w:t>
      </w:r>
    </w:p>
    <w:p w:rsidR="00007D99" w:rsidRDefault="00007D99" w:rsidP="00007D99">
      <w:pPr>
        <w:jc w:val="both"/>
        <w:rPr>
          <w:rFonts w:ascii="Arial" w:hAnsi="Arial" w:cs="Arial"/>
        </w:rPr>
      </w:pPr>
      <w:r>
        <w:rPr>
          <w:rFonts w:ascii="Arial" w:hAnsi="Arial" w:cs="Arial"/>
          <w:noProof/>
        </w:rPr>
        <w:t xml:space="preserve">7. </w:t>
      </w:r>
      <w:r w:rsidRPr="002D2986">
        <w:rPr>
          <w:rFonts w:ascii="Arial" w:hAnsi="Arial" w:cs="Arial"/>
          <w:noProof/>
        </w:rPr>
        <w:t xml:space="preserve">Опубликовать настоящее постановление в информационном бюллетене Молчановского сельского поселения и разместить на сайте муниципального образования «Молчановское сельское поселение» </w:t>
      </w:r>
      <w:r w:rsidRPr="00E97A9C">
        <w:rPr>
          <w:rFonts w:ascii="Arial" w:hAnsi="Arial" w:cs="Arial"/>
          <w:lang w:eastAsia="ar-SA"/>
        </w:rPr>
        <w:t>(https://molchanovskoe-sp.gosuslugi.ru/)</w:t>
      </w:r>
      <w:r w:rsidRPr="002D2986">
        <w:rPr>
          <w:rFonts w:ascii="Arial" w:hAnsi="Arial" w:cs="Arial"/>
          <w:lang w:eastAsia="ar-SA"/>
        </w:rPr>
        <w:t>.</w:t>
      </w:r>
    </w:p>
    <w:p w:rsidR="00007D99" w:rsidRDefault="00007D99" w:rsidP="00007D99">
      <w:pPr>
        <w:jc w:val="both"/>
        <w:rPr>
          <w:rFonts w:ascii="Arial" w:hAnsi="Arial" w:cs="Arial"/>
        </w:rPr>
      </w:pPr>
      <w:r>
        <w:rPr>
          <w:rFonts w:ascii="Arial" w:hAnsi="Arial" w:cs="Arial"/>
        </w:rPr>
        <w:t xml:space="preserve">8.   </w:t>
      </w:r>
      <w:r w:rsidRPr="002D2986">
        <w:rPr>
          <w:rFonts w:ascii="Arial" w:hAnsi="Arial" w:cs="Arial"/>
        </w:rPr>
        <w:t>Настоящее постановление вступает в силу после его официального опубликования.</w:t>
      </w:r>
    </w:p>
    <w:p w:rsidR="00007D99" w:rsidRPr="002D2986" w:rsidRDefault="00007D99" w:rsidP="00007D99">
      <w:pPr>
        <w:jc w:val="both"/>
        <w:rPr>
          <w:rFonts w:ascii="Arial" w:hAnsi="Arial" w:cs="Arial"/>
        </w:rPr>
      </w:pPr>
      <w:r>
        <w:rPr>
          <w:rFonts w:ascii="Arial" w:hAnsi="Arial" w:cs="Arial"/>
        </w:rPr>
        <w:t xml:space="preserve">9. </w:t>
      </w:r>
      <w:r w:rsidRPr="002D2986">
        <w:rPr>
          <w:rFonts w:ascii="Arial" w:hAnsi="Arial" w:cs="Arial"/>
        </w:rPr>
        <w:t>Контроль за исполнением настоящего постановления возложить на П</w:t>
      </w:r>
      <w:r w:rsidRPr="002D2986">
        <w:rPr>
          <w:rFonts w:ascii="Arial" w:hAnsi="Arial" w:cs="Arial"/>
          <w:noProof/>
        </w:rPr>
        <w:t>ервого заместителя Главы муниципального образования Молчановского сельского поселения по ЖКХ, муниципальному имуществу и дорожному хозяйству Администрации Молчановского сельского посел</w:t>
      </w:r>
      <w:r>
        <w:rPr>
          <w:rFonts w:ascii="Arial" w:hAnsi="Arial" w:cs="Arial"/>
          <w:noProof/>
        </w:rPr>
        <w:t>ения Забабурина В.П</w:t>
      </w:r>
      <w:r w:rsidRPr="002D2986">
        <w:rPr>
          <w:rFonts w:ascii="Arial" w:hAnsi="Arial" w:cs="Arial"/>
          <w:noProof/>
        </w:rPr>
        <w:t>.</w:t>
      </w:r>
    </w:p>
    <w:p w:rsidR="00007D99" w:rsidRDefault="00007D99" w:rsidP="00007D99">
      <w:pPr>
        <w:pStyle w:val="afe"/>
        <w:spacing w:before="0"/>
        <w:jc w:val="both"/>
        <w:rPr>
          <w:rFonts w:ascii="Arial" w:hAnsi="Arial" w:cs="Arial"/>
          <w:szCs w:val="24"/>
        </w:rPr>
      </w:pPr>
    </w:p>
    <w:p w:rsidR="00007D99" w:rsidRPr="002D2986" w:rsidRDefault="00007D99" w:rsidP="00007D99">
      <w:pPr>
        <w:pStyle w:val="afe"/>
        <w:spacing w:before="0"/>
        <w:jc w:val="both"/>
        <w:rPr>
          <w:rFonts w:ascii="Arial" w:hAnsi="Arial" w:cs="Arial"/>
          <w:szCs w:val="24"/>
        </w:rPr>
      </w:pPr>
    </w:p>
    <w:p w:rsidR="00007D99" w:rsidRDefault="00007D99" w:rsidP="00007D99">
      <w:pPr>
        <w:pStyle w:val="afe"/>
        <w:spacing w:before="0"/>
        <w:jc w:val="both"/>
        <w:rPr>
          <w:rFonts w:ascii="Arial" w:hAnsi="Arial" w:cs="Arial"/>
          <w:szCs w:val="24"/>
        </w:rPr>
      </w:pPr>
      <w:r>
        <w:rPr>
          <w:rFonts w:ascii="Arial" w:hAnsi="Arial" w:cs="Arial"/>
          <w:szCs w:val="24"/>
        </w:rPr>
        <w:t>Глава</w:t>
      </w:r>
      <w:r w:rsidRPr="00D96576">
        <w:rPr>
          <w:rFonts w:ascii="Arial" w:hAnsi="Arial" w:cs="Arial"/>
          <w:szCs w:val="24"/>
        </w:rPr>
        <w:t xml:space="preserve"> Молчановского сельского поселения   </w:t>
      </w:r>
      <w:r>
        <w:rPr>
          <w:rFonts w:ascii="Arial" w:hAnsi="Arial" w:cs="Arial"/>
          <w:szCs w:val="24"/>
        </w:rPr>
        <w:t xml:space="preserve">      </w:t>
      </w:r>
      <w:r w:rsidRPr="00D96576">
        <w:rPr>
          <w:rFonts w:ascii="Arial" w:hAnsi="Arial" w:cs="Arial"/>
          <w:szCs w:val="24"/>
        </w:rPr>
        <w:t xml:space="preserve"> </w:t>
      </w:r>
      <w:r>
        <w:rPr>
          <w:rFonts w:ascii="Arial" w:hAnsi="Arial" w:cs="Arial"/>
          <w:szCs w:val="24"/>
        </w:rPr>
        <w:t>/Подпись/</w:t>
      </w:r>
      <w:r>
        <w:rPr>
          <w:rFonts w:ascii="Arial" w:hAnsi="Arial" w:cs="Arial"/>
          <w:i/>
          <w:szCs w:val="24"/>
        </w:rPr>
        <w:t xml:space="preserve">          </w:t>
      </w:r>
      <w:r>
        <w:rPr>
          <w:rFonts w:ascii="Arial" w:hAnsi="Arial" w:cs="Arial"/>
          <w:szCs w:val="24"/>
        </w:rPr>
        <w:t xml:space="preserve">                 Д.В. Гришкин</w:t>
      </w:r>
    </w:p>
    <w:p w:rsidR="00007D99" w:rsidRDefault="00007D99" w:rsidP="00007D99">
      <w:pPr>
        <w:pStyle w:val="afe"/>
        <w:spacing w:before="0"/>
        <w:jc w:val="both"/>
        <w:rPr>
          <w:rFonts w:ascii="Arial" w:hAnsi="Arial" w:cs="Arial"/>
          <w:szCs w:val="24"/>
        </w:rPr>
      </w:pPr>
    </w:p>
    <w:p w:rsidR="00007D99" w:rsidRDefault="00007D99" w:rsidP="00007D99">
      <w:pPr>
        <w:pStyle w:val="afe"/>
        <w:spacing w:before="0"/>
        <w:jc w:val="both"/>
        <w:rPr>
          <w:rFonts w:ascii="Arial" w:hAnsi="Arial" w:cs="Arial"/>
          <w:szCs w:val="24"/>
        </w:rPr>
      </w:pPr>
    </w:p>
    <w:p w:rsidR="00007D99" w:rsidRDefault="00007D99" w:rsidP="00007D99">
      <w:pPr>
        <w:pStyle w:val="afe"/>
        <w:spacing w:before="0"/>
        <w:jc w:val="both"/>
        <w:rPr>
          <w:rFonts w:ascii="Arial" w:hAnsi="Arial" w:cs="Arial"/>
          <w:szCs w:val="24"/>
        </w:rPr>
      </w:pPr>
    </w:p>
    <w:p w:rsidR="00007D99" w:rsidRDefault="00007D99" w:rsidP="00007D99">
      <w:pPr>
        <w:autoSpaceDE w:val="0"/>
        <w:autoSpaceDN w:val="0"/>
        <w:adjustRightInd w:val="0"/>
        <w:jc w:val="center"/>
        <w:rPr>
          <w:rFonts w:ascii="Arial" w:eastAsia="Courier New" w:hAnsi="Arial" w:cs="Arial"/>
          <w:color w:val="000000" w:themeColor="text1"/>
          <w:sz w:val="20"/>
        </w:rPr>
      </w:pPr>
      <w:r>
        <w:rPr>
          <w:rFonts w:ascii="Arial" w:eastAsia="Courier New" w:hAnsi="Arial" w:cs="Arial"/>
          <w:color w:val="000000" w:themeColor="text1"/>
          <w:sz w:val="20"/>
        </w:rPr>
        <w:t>*  -  *  -  *</w:t>
      </w:r>
    </w:p>
    <w:p w:rsidR="00007D99" w:rsidRDefault="00007D99" w:rsidP="00007D99">
      <w:pPr>
        <w:autoSpaceDE w:val="0"/>
        <w:autoSpaceDN w:val="0"/>
        <w:adjustRightInd w:val="0"/>
        <w:jc w:val="center"/>
        <w:rPr>
          <w:rFonts w:ascii="Arial" w:hAnsi="Arial" w:cs="Arial"/>
          <w:b/>
          <w:sz w:val="20"/>
          <w:szCs w:val="20"/>
        </w:rPr>
      </w:pPr>
      <w:r>
        <w:rPr>
          <w:rFonts w:ascii="Arial" w:hAnsi="Arial" w:cs="Arial"/>
          <w:b/>
          <w:sz w:val="20"/>
          <w:szCs w:val="20"/>
        </w:rPr>
        <w:t>ПОСТАНОВЛЕНИЕ</w:t>
      </w:r>
    </w:p>
    <w:p w:rsidR="00007D99" w:rsidRDefault="00007D99" w:rsidP="00007D99">
      <w:pPr>
        <w:autoSpaceDE w:val="0"/>
        <w:autoSpaceDN w:val="0"/>
        <w:adjustRightInd w:val="0"/>
        <w:rPr>
          <w:rFonts w:ascii="Arial" w:hAnsi="Arial" w:cs="Arial"/>
          <w:sz w:val="20"/>
          <w:szCs w:val="20"/>
        </w:rPr>
      </w:pPr>
      <w:r>
        <w:rPr>
          <w:rFonts w:ascii="Arial" w:hAnsi="Arial" w:cs="Arial"/>
          <w:sz w:val="20"/>
          <w:szCs w:val="20"/>
        </w:rPr>
        <w:t>25  июня   2026                                                                                                                  № 75</w:t>
      </w:r>
    </w:p>
    <w:p w:rsidR="00007D99" w:rsidRDefault="00007D99" w:rsidP="00007D99">
      <w:pPr>
        <w:autoSpaceDE w:val="0"/>
        <w:autoSpaceDN w:val="0"/>
        <w:adjustRightInd w:val="0"/>
        <w:rPr>
          <w:rFonts w:ascii="Arial" w:hAnsi="Arial" w:cs="Arial"/>
          <w:sz w:val="20"/>
          <w:szCs w:val="20"/>
        </w:rPr>
      </w:pPr>
    </w:p>
    <w:p w:rsidR="00007D99" w:rsidRDefault="00007D99" w:rsidP="00007D99">
      <w:pPr>
        <w:autoSpaceDE w:val="0"/>
        <w:autoSpaceDN w:val="0"/>
        <w:adjustRightInd w:val="0"/>
        <w:rPr>
          <w:rFonts w:ascii="Arial" w:hAnsi="Arial" w:cs="Arial"/>
          <w:sz w:val="20"/>
          <w:szCs w:val="20"/>
        </w:rPr>
      </w:pPr>
    </w:p>
    <w:p w:rsidR="00007D99" w:rsidRPr="001154B5" w:rsidRDefault="00007D99" w:rsidP="00007D99">
      <w:pPr>
        <w:widowControl w:val="0"/>
        <w:autoSpaceDE w:val="0"/>
        <w:autoSpaceDN w:val="0"/>
        <w:adjustRightInd w:val="0"/>
        <w:spacing w:line="276" w:lineRule="auto"/>
        <w:ind w:right="-6"/>
        <w:jc w:val="center"/>
        <w:rPr>
          <w:rFonts w:ascii="Arial" w:hAnsi="Arial" w:cs="Arial"/>
        </w:rPr>
      </w:pPr>
      <w:r w:rsidRPr="001154B5">
        <w:rPr>
          <w:rFonts w:ascii="Arial" w:hAnsi="Arial" w:cs="Arial"/>
        </w:rPr>
        <w:t>Об утверждении схемы теплоснабжения муниципального образования  Молчановское сельское поселение Молчановского района Томской области на период до 2035 г</w:t>
      </w:r>
      <w:r>
        <w:rPr>
          <w:rFonts w:ascii="Arial" w:hAnsi="Arial" w:cs="Arial"/>
        </w:rPr>
        <w:t>о</w:t>
      </w:r>
      <w:r w:rsidRPr="001154B5">
        <w:rPr>
          <w:rFonts w:ascii="Arial" w:hAnsi="Arial" w:cs="Arial"/>
        </w:rPr>
        <w:t>да</w:t>
      </w:r>
      <w:r>
        <w:rPr>
          <w:rFonts w:ascii="Arial" w:hAnsi="Arial" w:cs="Arial"/>
        </w:rPr>
        <w:t xml:space="preserve"> </w:t>
      </w:r>
      <w:r w:rsidRPr="001154B5">
        <w:rPr>
          <w:rFonts w:ascii="Arial" w:hAnsi="Arial" w:cs="Arial"/>
        </w:rPr>
        <w:t>(акту</w:t>
      </w:r>
      <w:r>
        <w:rPr>
          <w:rFonts w:ascii="Arial" w:hAnsi="Arial" w:cs="Arial"/>
        </w:rPr>
        <w:t>ализация на 2027</w:t>
      </w:r>
      <w:r w:rsidRPr="001154B5">
        <w:rPr>
          <w:rFonts w:ascii="Arial" w:hAnsi="Arial" w:cs="Arial"/>
        </w:rPr>
        <w:t xml:space="preserve"> год)</w:t>
      </w:r>
    </w:p>
    <w:p w:rsidR="00007D99" w:rsidRPr="009B01B7" w:rsidRDefault="00007D99" w:rsidP="00007D99">
      <w:pPr>
        <w:spacing w:line="276" w:lineRule="auto"/>
        <w:jc w:val="both"/>
        <w:rPr>
          <w:rFonts w:ascii="Arial" w:hAnsi="Arial" w:cs="Arial"/>
        </w:rPr>
      </w:pPr>
      <w:r w:rsidRPr="009B01B7">
        <w:rPr>
          <w:rFonts w:ascii="Arial" w:hAnsi="Arial" w:cs="Arial"/>
        </w:rPr>
        <w:t xml:space="preserve"> </w:t>
      </w:r>
    </w:p>
    <w:p w:rsidR="00007D99" w:rsidRPr="00E855C1" w:rsidRDefault="00007D99" w:rsidP="00007D99">
      <w:pPr>
        <w:spacing w:line="276" w:lineRule="auto"/>
        <w:jc w:val="both"/>
        <w:rPr>
          <w:rFonts w:ascii="Arial" w:hAnsi="Arial" w:cs="Arial"/>
        </w:rPr>
      </w:pPr>
    </w:p>
    <w:p w:rsidR="00007D99" w:rsidRDefault="00007D99" w:rsidP="00007D99">
      <w:pPr>
        <w:pStyle w:val="aa"/>
        <w:spacing w:line="276" w:lineRule="auto"/>
        <w:ind w:firstLine="709"/>
        <w:rPr>
          <w:rFonts w:ascii="Arial" w:hAnsi="Arial" w:cs="Arial"/>
        </w:rPr>
      </w:pPr>
      <w:r w:rsidRPr="001154B5">
        <w:rPr>
          <w:rFonts w:ascii="Arial" w:hAnsi="Arial" w:cs="Arial"/>
        </w:rPr>
        <w:t xml:space="preserve">Руководствуясь Федеральным законом «Об общих принципах организации местного самоуправления в РФ» от 06 октября 2003 г. № 131-ФЗ, в соответствии с Федеральным законом от 27.07.2010 г. № 190-ФЗ «О теплоснабжении», Постановлением Правительства Российской Федерации от 22.02.2012 г. № 154 «О требованиях к схемам теплоснабжения, порядку их разработки и утверждения»,   </w:t>
      </w:r>
    </w:p>
    <w:p w:rsidR="00007D99" w:rsidRDefault="00007D99" w:rsidP="00007D99">
      <w:pPr>
        <w:pStyle w:val="aa"/>
        <w:spacing w:line="276" w:lineRule="auto"/>
        <w:ind w:firstLine="709"/>
        <w:rPr>
          <w:rFonts w:ascii="Arial" w:hAnsi="Arial" w:cs="Arial"/>
          <w:b/>
        </w:rPr>
      </w:pPr>
    </w:p>
    <w:p w:rsidR="00007D99" w:rsidRDefault="00007D99" w:rsidP="00007D99">
      <w:pPr>
        <w:tabs>
          <w:tab w:val="left" w:pos="6379"/>
          <w:tab w:val="right" w:pos="10206"/>
        </w:tabs>
        <w:spacing w:line="276" w:lineRule="auto"/>
        <w:jc w:val="both"/>
        <w:rPr>
          <w:rFonts w:ascii="Arial" w:hAnsi="Arial" w:cs="Arial"/>
        </w:rPr>
      </w:pPr>
      <w:r w:rsidRPr="005061EA">
        <w:rPr>
          <w:rFonts w:ascii="Arial" w:hAnsi="Arial" w:cs="Arial"/>
        </w:rPr>
        <w:t>ПОСТАНОВЛЯЮ:</w:t>
      </w:r>
    </w:p>
    <w:p w:rsidR="00007D99" w:rsidRDefault="00007D99" w:rsidP="00007D99">
      <w:pPr>
        <w:tabs>
          <w:tab w:val="left" w:pos="6379"/>
          <w:tab w:val="right" w:pos="10206"/>
        </w:tabs>
        <w:spacing w:line="276" w:lineRule="auto"/>
        <w:jc w:val="both"/>
        <w:rPr>
          <w:rFonts w:ascii="Arial" w:hAnsi="Arial" w:cs="Arial"/>
        </w:rPr>
      </w:pPr>
    </w:p>
    <w:p w:rsidR="00007D99" w:rsidRPr="001154B5" w:rsidRDefault="00007D99" w:rsidP="00007D99">
      <w:pPr>
        <w:widowControl w:val="0"/>
        <w:autoSpaceDE w:val="0"/>
        <w:autoSpaceDN w:val="0"/>
        <w:adjustRightInd w:val="0"/>
        <w:spacing w:line="276" w:lineRule="auto"/>
        <w:ind w:right="-6" w:firstLine="709"/>
        <w:jc w:val="both"/>
        <w:rPr>
          <w:rFonts w:ascii="Arial" w:hAnsi="Arial" w:cs="Arial"/>
        </w:rPr>
      </w:pPr>
      <w:r w:rsidRPr="001154B5">
        <w:rPr>
          <w:rFonts w:ascii="Arial" w:hAnsi="Arial" w:cs="Arial"/>
        </w:rPr>
        <w:t>1</w:t>
      </w:r>
      <w:r>
        <w:rPr>
          <w:rFonts w:ascii="Arial" w:hAnsi="Arial" w:cs="Arial"/>
        </w:rPr>
        <w:t>.</w:t>
      </w:r>
      <w:r w:rsidRPr="001154B5">
        <w:rPr>
          <w:rFonts w:ascii="Arial" w:hAnsi="Arial" w:cs="Arial"/>
        </w:rPr>
        <w:t xml:space="preserve"> У</w:t>
      </w:r>
      <w:r>
        <w:rPr>
          <w:rFonts w:ascii="Arial" w:hAnsi="Arial" w:cs="Arial"/>
        </w:rPr>
        <w:t>твер</w:t>
      </w:r>
      <w:r w:rsidRPr="001154B5">
        <w:rPr>
          <w:rFonts w:ascii="Arial" w:hAnsi="Arial" w:cs="Arial"/>
        </w:rPr>
        <w:t>дить схему теплоснабжения муниципального образования  Молчановское сельское поселение Молчановского района Томской области на период до</w:t>
      </w:r>
      <w:r>
        <w:rPr>
          <w:rFonts w:ascii="Arial" w:hAnsi="Arial" w:cs="Arial"/>
        </w:rPr>
        <w:t xml:space="preserve"> 2035 года (актуализация на 2027</w:t>
      </w:r>
      <w:r w:rsidRPr="001154B5">
        <w:rPr>
          <w:rFonts w:ascii="Arial" w:hAnsi="Arial" w:cs="Arial"/>
        </w:rPr>
        <w:t xml:space="preserve"> год) (прилагается).</w:t>
      </w:r>
    </w:p>
    <w:p w:rsidR="00007D99" w:rsidRDefault="00007D99" w:rsidP="00007D99">
      <w:pPr>
        <w:spacing w:line="276" w:lineRule="auto"/>
        <w:ind w:firstLine="709"/>
        <w:jc w:val="both"/>
        <w:rPr>
          <w:rFonts w:ascii="Arial" w:hAnsi="Arial" w:cs="Arial"/>
        </w:rPr>
      </w:pPr>
      <w:r>
        <w:rPr>
          <w:rFonts w:ascii="Arial" w:hAnsi="Arial" w:cs="Arial"/>
        </w:rPr>
        <w:t>2. Опубликовать настоящее постановление</w:t>
      </w:r>
      <w:r>
        <w:rPr>
          <w:rFonts w:ascii="Arial" w:eastAsia="Calibri" w:hAnsi="Arial" w:cs="Arial"/>
          <w:lang w:eastAsia="en-US"/>
        </w:rPr>
        <w:t xml:space="preserve">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w:t>
      </w:r>
      <w:r>
        <w:rPr>
          <w:rFonts w:ascii="Arial" w:hAnsi="Arial" w:cs="Arial"/>
          <w:lang w:eastAsia="ar-SA"/>
        </w:rPr>
        <w:t>(</w:t>
      </w:r>
      <w:r>
        <w:rPr>
          <w:rFonts w:ascii="Arial" w:hAnsi="Arial" w:cs="Arial"/>
          <w:lang w:val="en-US" w:eastAsia="ar-SA"/>
        </w:rPr>
        <w:t>https</w:t>
      </w:r>
      <w:r>
        <w:rPr>
          <w:rFonts w:ascii="Arial" w:hAnsi="Arial" w:cs="Arial"/>
          <w:lang w:eastAsia="ar-SA"/>
        </w:rPr>
        <w:t>://</w:t>
      </w:r>
      <w:r>
        <w:rPr>
          <w:rFonts w:ascii="Arial" w:hAnsi="Arial" w:cs="Arial"/>
          <w:lang w:val="en-US" w:eastAsia="ar-SA"/>
        </w:rPr>
        <w:t>molchanovskoe</w:t>
      </w:r>
      <w:r>
        <w:rPr>
          <w:rFonts w:ascii="Arial" w:hAnsi="Arial" w:cs="Arial"/>
          <w:lang w:eastAsia="ar-SA"/>
        </w:rPr>
        <w:t>-</w:t>
      </w:r>
      <w:r>
        <w:rPr>
          <w:rFonts w:ascii="Arial" w:hAnsi="Arial" w:cs="Arial"/>
          <w:lang w:val="en-US" w:eastAsia="ar-SA"/>
        </w:rPr>
        <w:t>sp</w:t>
      </w:r>
      <w:r>
        <w:rPr>
          <w:rFonts w:ascii="Arial" w:hAnsi="Arial" w:cs="Arial"/>
          <w:lang w:eastAsia="ar-SA"/>
        </w:rPr>
        <w:t>.</w:t>
      </w:r>
      <w:r>
        <w:rPr>
          <w:rFonts w:ascii="Arial" w:hAnsi="Arial" w:cs="Arial"/>
          <w:lang w:val="en-US" w:eastAsia="ar-SA"/>
        </w:rPr>
        <w:t>gosuslugi</w:t>
      </w:r>
      <w:r>
        <w:rPr>
          <w:rFonts w:ascii="Arial" w:hAnsi="Arial" w:cs="Arial"/>
          <w:lang w:eastAsia="ar-SA"/>
        </w:rPr>
        <w:t>.</w:t>
      </w:r>
      <w:r>
        <w:rPr>
          <w:rFonts w:ascii="Arial" w:hAnsi="Arial" w:cs="Arial"/>
          <w:lang w:val="en-US" w:eastAsia="ar-SA"/>
        </w:rPr>
        <w:t>ru</w:t>
      </w:r>
      <w:r>
        <w:rPr>
          <w:rFonts w:ascii="Arial" w:hAnsi="Arial" w:cs="Arial"/>
          <w:lang w:eastAsia="ar-SA"/>
        </w:rPr>
        <w:t>/).</w:t>
      </w:r>
    </w:p>
    <w:p w:rsidR="00007D99" w:rsidRPr="009B01B7" w:rsidRDefault="00007D99" w:rsidP="00007D99">
      <w:pPr>
        <w:spacing w:line="276" w:lineRule="auto"/>
        <w:ind w:firstLine="709"/>
        <w:jc w:val="both"/>
        <w:rPr>
          <w:rFonts w:ascii="Arial" w:hAnsi="Arial" w:cs="Arial"/>
          <w:lang w:eastAsia="en-US"/>
        </w:rPr>
      </w:pPr>
      <w:r w:rsidRPr="009B01B7">
        <w:rPr>
          <w:rFonts w:ascii="Arial" w:hAnsi="Arial" w:cs="Arial"/>
        </w:rPr>
        <w:t>3.</w:t>
      </w:r>
      <w:r w:rsidRPr="009B01B7">
        <w:rPr>
          <w:rFonts w:ascii="Arial" w:hAnsi="Arial" w:cs="Arial"/>
          <w:lang w:eastAsia="en-US"/>
        </w:rPr>
        <w:t>Контроль за исполнением настоящего постановления возложить на Первого заместителя Главы Молчановского сельского поселения по ЖКХ, муниципальному имуществу и дорожному хозяйству Забабурина В.П.</w:t>
      </w:r>
    </w:p>
    <w:p w:rsidR="00007D99" w:rsidRPr="009B01B7" w:rsidRDefault="00007D99" w:rsidP="00007D99">
      <w:pPr>
        <w:widowControl w:val="0"/>
        <w:spacing w:line="276" w:lineRule="auto"/>
        <w:ind w:firstLine="703"/>
        <w:jc w:val="both"/>
        <w:rPr>
          <w:rFonts w:ascii="Arial" w:hAnsi="Arial" w:cs="Arial"/>
          <w:lang w:eastAsia="en-US"/>
        </w:rPr>
      </w:pPr>
    </w:p>
    <w:p w:rsidR="00007D99" w:rsidRDefault="00007D99" w:rsidP="00007D99">
      <w:pPr>
        <w:spacing w:line="276" w:lineRule="auto"/>
        <w:jc w:val="both"/>
        <w:rPr>
          <w:rFonts w:ascii="Arial" w:hAnsi="Arial" w:cs="Arial"/>
        </w:rPr>
      </w:pPr>
    </w:p>
    <w:p w:rsidR="00007D99" w:rsidRPr="00293127" w:rsidRDefault="00007D99" w:rsidP="00007D99">
      <w:pPr>
        <w:spacing w:line="276" w:lineRule="auto"/>
        <w:jc w:val="both"/>
        <w:rPr>
          <w:rFonts w:ascii="Arial" w:hAnsi="Arial" w:cs="Arial"/>
          <w:color w:val="000000"/>
        </w:rPr>
      </w:pPr>
      <w:r w:rsidRPr="00293127">
        <w:rPr>
          <w:rFonts w:ascii="Arial" w:hAnsi="Arial" w:cs="Arial"/>
          <w:color w:val="000000"/>
        </w:rPr>
        <w:t>Глав</w:t>
      </w:r>
      <w:r>
        <w:rPr>
          <w:rFonts w:ascii="Arial" w:hAnsi="Arial" w:cs="Arial"/>
          <w:color w:val="000000"/>
        </w:rPr>
        <w:t>а</w:t>
      </w:r>
      <w:r w:rsidRPr="00293127">
        <w:rPr>
          <w:rFonts w:ascii="Arial" w:hAnsi="Arial" w:cs="Arial"/>
          <w:color w:val="000000"/>
        </w:rPr>
        <w:t xml:space="preserve"> Молчановского сельского поселения   </w:t>
      </w:r>
      <w:r>
        <w:rPr>
          <w:rFonts w:ascii="Arial" w:hAnsi="Arial" w:cs="Arial"/>
          <w:color w:val="000000"/>
        </w:rPr>
        <w:t xml:space="preserve">          (подпись)            </w:t>
      </w:r>
      <w:r w:rsidRPr="00293127">
        <w:rPr>
          <w:rFonts w:ascii="Arial" w:hAnsi="Arial" w:cs="Arial"/>
          <w:color w:val="000000"/>
        </w:rPr>
        <w:t>Д.В.Гришкин</w:t>
      </w:r>
    </w:p>
    <w:p w:rsidR="003D73EB" w:rsidRDefault="003D73EB" w:rsidP="003D73EB">
      <w:pPr>
        <w:tabs>
          <w:tab w:val="left" w:pos="708"/>
        </w:tabs>
        <w:rPr>
          <w:rFonts w:ascii="Arial" w:hAnsi="Arial" w:cs="Arial"/>
          <w:color w:val="333333"/>
        </w:rPr>
      </w:pPr>
    </w:p>
    <w:p w:rsidR="00931AD8" w:rsidRDefault="00931AD8" w:rsidP="00933972">
      <w:pPr>
        <w:autoSpaceDE w:val="0"/>
        <w:autoSpaceDN w:val="0"/>
        <w:adjustRightInd w:val="0"/>
        <w:rPr>
          <w:rFonts w:ascii="Arial" w:eastAsia="Courier New" w:hAnsi="Arial" w:cs="Arial"/>
          <w:b/>
          <w:color w:val="000000" w:themeColor="text1"/>
          <w:sz w:val="20"/>
          <w:szCs w:val="20"/>
        </w:rPr>
      </w:pPr>
    </w:p>
    <w:p w:rsidR="00294321" w:rsidRPr="00CA641F" w:rsidRDefault="00294321" w:rsidP="00294321">
      <w:pPr>
        <w:pStyle w:val="HTML0"/>
        <w:rPr>
          <w:rFonts w:ascii="Arial" w:hAnsi="Arial" w:cs="Arial"/>
          <w:b/>
          <w:bCs/>
          <w:color w:val="000000" w:themeColor="text1"/>
        </w:rPr>
      </w:pPr>
      <w:r w:rsidRPr="00CA641F">
        <w:rPr>
          <w:rFonts w:ascii="Arial" w:hAnsi="Arial" w:cs="Arial"/>
          <w:b/>
          <w:bCs/>
          <w:color w:val="000000" w:themeColor="text1"/>
        </w:rPr>
        <w:sym w:font="Symbol" w:char="00E3"/>
      </w:r>
      <w:r w:rsidRPr="00CA641F">
        <w:rPr>
          <w:rFonts w:ascii="Arial" w:hAnsi="Arial" w:cs="Arial"/>
          <w:b/>
          <w:bCs/>
          <w:color w:val="000000" w:themeColor="text1"/>
        </w:rPr>
        <w:t xml:space="preserve"> Информационный бюллетень муниципальных правовых актов Молчановского сельского поселения</w:t>
      </w:r>
    </w:p>
    <w:p w:rsidR="000870F3" w:rsidRPr="00CA641F" w:rsidRDefault="000870F3" w:rsidP="00BB5AC1">
      <w:pPr>
        <w:pStyle w:val="HTML0"/>
        <w:ind w:right="27"/>
        <w:rPr>
          <w:rFonts w:ascii="Arial" w:hAnsi="Arial" w:cs="Arial"/>
          <w:color w:val="000000" w:themeColor="text1"/>
        </w:rPr>
      </w:pPr>
      <w:r w:rsidRPr="00CA641F">
        <w:rPr>
          <w:rFonts w:ascii="Arial" w:hAnsi="Arial" w:cs="Arial"/>
          <w:color w:val="000000" w:themeColor="text1"/>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Ответственный за издание:</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 xml:space="preserve">Главный специалист по кадрам – юрисконсульт </w:t>
      </w:r>
    </w:p>
    <w:p w:rsidR="000870F3" w:rsidRPr="00CA641F" w:rsidRDefault="00BF37DA" w:rsidP="00BB5AC1">
      <w:pPr>
        <w:pStyle w:val="HTML0"/>
        <w:rPr>
          <w:rFonts w:ascii="Arial" w:hAnsi="Arial" w:cs="Arial"/>
          <w:color w:val="000000" w:themeColor="text1"/>
        </w:rPr>
      </w:pPr>
      <w:r w:rsidRPr="00CA641F">
        <w:rPr>
          <w:rFonts w:ascii="Arial" w:hAnsi="Arial" w:cs="Arial"/>
          <w:color w:val="000000" w:themeColor="text1"/>
        </w:rPr>
        <w:t>Санец Иван Павлович</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Адрес издания: 636330 с. Молчаново, Томской области, ул. Димитрова, 51 тел: 21-5-86</w:t>
      </w:r>
    </w:p>
    <w:p w:rsidR="000870F3" w:rsidRPr="00CA641F" w:rsidRDefault="000870F3" w:rsidP="00BB5AC1">
      <w:pPr>
        <w:pStyle w:val="HTML0"/>
        <w:rPr>
          <w:rFonts w:ascii="Arial" w:hAnsi="Arial" w:cs="Arial"/>
          <w:color w:val="000000" w:themeColor="text1"/>
        </w:rPr>
      </w:pPr>
      <w:r w:rsidRPr="00CA641F">
        <w:rPr>
          <w:rFonts w:ascii="Arial" w:hAnsi="Arial" w:cs="Arial"/>
          <w:color w:val="000000" w:themeColor="text1"/>
        </w:rPr>
        <w:t xml:space="preserve">Изготовлено с машинописных листов. </w:t>
      </w:r>
    </w:p>
    <w:p w:rsidR="000870F3" w:rsidRPr="00CA641F" w:rsidRDefault="000870F3" w:rsidP="00BB5AC1">
      <w:pPr>
        <w:pStyle w:val="HTML0"/>
        <w:jc w:val="left"/>
        <w:rPr>
          <w:rFonts w:ascii="Arial" w:hAnsi="Arial" w:cs="Arial"/>
          <w:color w:val="000000" w:themeColor="text1"/>
        </w:rPr>
        <w:sectPr w:rsidR="000870F3" w:rsidRPr="00CA641F" w:rsidSect="00D126A1">
          <w:headerReference w:type="default" r:id="rId15"/>
          <w:pgSz w:w="11906" w:h="16838"/>
          <w:pgMar w:top="1135" w:right="566" w:bottom="567" w:left="1418" w:header="709" w:footer="709" w:gutter="0"/>
          <w:cols w:space="708"/>
          <w:docGrid w:linePitch="360"/>
        </w:sectPr>
      </w:pPr>
      <w:r w:rsidRPr="00CA641F">
        <w:rPr>
          <w:rFonts w:ascii="Arial" w:hAnsi="Arial" w:cs="Arial"/>
          <w:color w:val="000000" w:themeColor="text1"/>
        </w:rPr>
        <w:t xml:space="preserve">Отпечатано </w:t>
      </w:r>
      <w:r w:rsidR="00BB624D">
        <w:rPr>
          <w:rFonts w:ascii="Arial" w:hAnsi="Arial" w:cs="Arial"/>
          <w:color w:val="000000" w:themeColor="text1"/>
        </w:rPr>
        <w:t>26</w:t>
      </w:r>
      <w:r w:rsidR="000C610D">
        <w:rPr>
          <w:rFonts w:ascii="Arial" w:hAnsi="Arial" w:cs="Arial"/>
          <w:color w:val="000000" w:themeColor="text1"/>
        </w:rPr>
        <w:t xml:space="preserve"> </w:t>
      </w:r>
      <w:r w:rsidR="00BB624D">
        <w:rPr>
          <w:rFonts w:ascii="Arial" w:hAnsi="Arial" w:cs="Arial"/>
          <w:color w:val="000000" w:themeColor="text1"/>
        </w:rPr>
        <w:t>июня</w:t>
      </w:r>
      <w:r w:rsidR="00830D17">
        <w:rPr>
          <w:rFonts w:ascii="Arial" w:hAnsi="Arial" w:cs="Arial"/>
          <w:color w:val="000000" w:themeColor="text1"/>
        </w:rPr>
        <w:t xml:space="preserve"> </w:t>
      </w:r>
      <w:r w:rsidRPr="00CA641F">
        <w:rPr>
          <w:rFonts w:ascii="Arial" w:hAnsi="Arial" w:cs="Arial"/>
          <w:color w:val="000000" w:themeColor="text1"/>
        </w:rPr>
        <w:t xml:space="preserve"> 20</w:t>
      </w:r>
      <w:r w:rsidR="001C7D8E" w:rsidRPr="00CA641F">
        <w:rPr>
          <w:rFonts w:ascii="Arial" w:hAnsi="Arial" w:cs="Arial"/>
          <w:color w:val="000000" w:themeColor="text1"/>
        </w:rPr>
        <w:t>2</w:t>
      </w:r>
      <w:r w:rsidR="00830D17">
        <w:rPr>
          <w:rFonts w:ascii="Arial" w:hAnsi="Arial" w:cs="Arial"/>
          <w:color w:val="000000" w:themeColor="text1"/>
        </w:rPr>
        <w:t>6</w:t>
      </w:r>
      <w:r w:rsidRPr="00CA641F">
        <w:rPr>
          <w:rFonts w:ascii="Arial" w:hAnsi="Arial" w:cs="Arial"/>
          <w:color w:val="000000" w:themeColor="text1"/>
        </w:rPr>
        <w:t xml:space="preserve"> г. Тираж 1</w:t>
      </w:r>
      <w:r w:rsidR="001C7D8E" w:rsidRPr="00CA641F">
        <w:rPr>
          <w:rFonts w:ascii="Arial" w:hAnsi="Arial" w:cs="Arial"/>
          <w:color w:val="000000" w:themeColor="text1"/>
        </w:rPr>
        <w:t>4</w:t>
      </w:r>
      <w:r w:rsidRPr="00CA641F">
        <w:rPr>
          <w:rFonts w:ascii="Arial" w:hAnsi="Arial" w:cs="Arial"/>
          <w:color w:val="000000" w:themeColor="text1"/>
        </w:rPr>
        <w:t xml:space="preserve"> экземпляро</w:t>
      </w:r>
      <w:r w:rsidR="00440B37" w:rsidRPr="00CA641F">
        <w:rPr>
          <w:rFonts w:ascii="Arial" w:hAnsi="Arial" w:cs="Arial"/>
          <w:color w:val="000000" w:themeColor="text1"/>
        </w:rPr>
        <w:t>в.</w:t>
      </w:r>
    </w:p>
    <w:p w:rsidR="000870F3" w:rsidRPr="00286862" w:rsidRDefault="000870F3" w:rsidP="00BB5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color w:val="000000" w:themeColor="text1"/>
          <w:sz w:val="20"/>
          <w:szCs w:val="20"/>
        </w:rPr>
      </w:pPr>
    </w:p>
    <w:sectPr w:rsidR="000870F3" w:rsidRPr="00286862" w:rsidSect="00D126A1">
      <w:headerReference w:type="default" r:id="rId16"/>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ED" w:rsidRDefault="002076ED" w:rsidP="00253C60">
      <w:r>
        <w:separator/>
      </w:r>
    </w:p>
  </w:endnote>
  <w:endnote w:type="continuationSeparator" w:id="0">
    <w:p w:rsidR="002076ED" w:rsidRDefault="002076ED"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font74">
    <w:altName w:val="Arial Unicode MS"/>
    <w:charset w:val="80"/>
    <w:family w:val="auto"/>
    <w:pitch w:val="default"/>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ED" w:rsidRDefault="002076ED" w:rsidP="00253C60">
      <w:r>
        <w:separator/>
      </w:r>
    </w:p>
  </w:footnote>
  <w:footnote w:type="continuationSeparator" w:id="0">
    <w:p w:rsidR="002076ED" w:rsidRDefault="002076ED"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26" w:rsidRPr="00F83007" w:rsidRDefault="00590326" w:rsidP="0079556D">
    <w:pPr>
      <w:pStyle w:val="af8"/>
      <w:tabs>
        <w:tab w:val="left" w:pos="690"/>
        <w:tab w:val="center" w:pos="4961"/>
      </w:tabs>
      <w:rPr>
        <w:b/>
      </w:rPr>
    </w:pPr>
    <w:r>
      <w:tab/>
    </w:r>
    <w:r w:rsidRPr="00F83007">
      <w:rPr>
        <w:b/>
      </w:rPr>
      <w:tab/>
    </w:r>
    <w:r w:rsidRPr="00F83007">
      <w:rPr>
        <w:b/>
      </w:rPr>
      <w:tab/>
    </w:r>
  </w:p>
  <w:p w:rsidR="00590326" w:rsidRPr="00F83007" w:rsidRDefault="00590326" w:rsidP="00EA2FFB">
    <w:pPr>
      <w:pStyle w:val="af8"/>
      <w:tabs>
        <w:tab w:val="left" w:pos="690"/>
        <w:tab w:val="center" w:pos="4961"/>
      </w:tabs>
      <w:rPr>
        <w:b/>
      </w:rPr>
    </w:pPr>
    <w:r w:rsidRPr="00F83007">
      <w:rPr>
        <w:rFonts w:ascii="Arial" w:hAnsi="Arial" w:cs="Arial"/>
        <w:b/>
        <w:sz w:val="18"/>
        <w:szCs w:val="18"/>
      </w:rPr>
      <w:t xml:space="preserve">№ </w:t>
    </w:r>
    <w:r w:rsidR="00A44AAE">
      <w:rPr>
        <w:rFonts w:ascii="Arial" w:hAnsi="Arial" w:cs="Arial"/>
        <w:b/>
        <w:sz w:val="18"/>
        <w:szCs w:val="18"/>
      </w:rPr>
      <w:t>79</w:t>
    </w:r>
    <w:r w:rsidR="00904164">
      <w:rPr>
        <w:rFonts w:ascii="Arial" w:hAnsi="Arial" w:cs="Arial"/>
        <w:b/>
        <w:sz w:val="18"/>
        <w:szCs w:val="18"/>
      </w:rPr>
      <w:t xml:space="preserve"> от 26.06</w:t>
    </w:r>
    <w:r w:rsidR="001A1F59">
      <w:rPr>
        <w:rFonts w:ascii="Arial" w:hAnsi="Arial" w:cs="Arial"/>
        <w:b/>
        <w:sz w:val="18"/>
        <w:szCs w:val="18"/>
      </w:rPr>
      <w:t>.2026</w:t>
    </w:r>
    <w:r w:rsidRPr="00F83007">
      <w:rPr>
        <w:rFonts w:ascii="Arial" w:hAnsi="Arial" w:cs="Arial"/>
        <w:b/>
        <w:sz w:val="18"/>
        <w:szCs w:val="18"/>
      </w:rPr>
      <w:tab/>
    </w:r>
    <w:r w:rsidRPr="00F83007">
      <w:rPr>
        <w:rFonts w:ascii="Arial" w:hAnsi="Arial" w:cs="Arial"/>
        <w:b/>
        <w:sz w:val="18"/>
        <w:szCs w:val="18"/>
      </w:rPr>
      <w:tab/>
      <w:t>Администрация Молчановского сельского поселения</w:t>
    </w:r>
    <w:r w:rsidRPr="00F83007">
      <w:rPr>
        <w:b/>
      </w:rPr>
      <w:tab/>
    </w:r>
    <w:r w:rsidRPr="00F83007">
      <w:rPr>
        <w:b/>
      </w:rPr>
      <w:tab/>
    </w:r>
  </w:p>
  <w:p w:rsidR="00590326" w:rsidRPr="00F83007" w:rsidRDefault="00590326" w:rsidP="000551E3">
    <w:pPr>
      <w:pStyle w:val="af8"/>
      <w:tabs>
        <w:tab w:val="left" w:pos="690"/>
        <w:tab w:val="center" w:pos="4961"/>
      </w:tabs>
      <w:rPr>
        <w:b/>
      </w:rPr>
    </w:pPr>
    <w:r w:rsidRPr="00F83007">
      <w:rPr>
        <w:b/>
      </w:rPr>
      <w:tab/>
    </w:r>
    <w:r w:rsidRPr="00F83007">
      <w:rPr>
        <w:b/>
      </w:rPr>
      <w:tab/>
    </w:r>
  </w:p>
  <w:p w:rsidR="00590326" w:rsidRPr="00757DB0" w:rsidRDefault="00590326" w:rsidP="00273403">
    <w:pPr>
      <w:pStyle w:val="af8"/>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26" w:rsidRPr="00253C60" w:rsidRDefault="00590326">
    <w:pPr>
      <w:pStyle w:val="af8"/>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RTF_Num 2"/>
    <w:lvl w:ilvl="0">
      <w:start w:val="1"/>
      <w:numFmt w:val="decimal"/>
      <w:lvlText w:val="%1)"/>
      <w:lvlJc w:val="left"/>
      <w:pPr>
        <w:tabs>
          <w:tab w:val="num" w:pos="1849"/>
        </w:tabs>
        <w:ind w:left="1849" w:hanging="114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1">
    <w:nsid w:val="00000002"/>
    <w:multiLevelType w:val="multilevel"/>
    <w:tmpl w:val="00000002"/>
    <w:name w:val="RTF_Num 3"/>
    <w:lvl w:ilvl="0">
      <w:start w:val="1"/>
      <w:numFmt w:val="decimal"/>
      <w:lvlText w:val="%1)"/>
      <w:lvlJc w:val="left"/>
      <w:pPr>
        <w:tabs>
          <w:tab w:val="num" w:pos="1819"/>
        </w:tabs>
        <w:ind w:left="1819" w:hanging="111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2">
    <w:nsid w:val="00000003"/>
    <w:multiLevelType w:val="multilevel"/>
    <w:tmpl w:val="00000003"/>
    <w:name w:val="RTF_Num 4"/>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sz w:val="28"/>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3">
    <w:nsid w:val="00000004"/>
    <w:multiLevelType w:val="multilevel"/>
    <w:tmpl w:val="00000004"/>
    <w:name w:val="RTF_Num 5"/>
    <w:lvl w:ilvl="0">
      <w:start w:val="1"/>
      <w:numFmt w:val="decimal"/>
      <w:lvlText w:val="%1."/>
      <w:lvlJc w:val="left"/>
      <w:pPr>
        <w:tabs>
          <w:tab w:val="num" w:pos="1572"/>
        </w:tabs>
        <w:ind w:left="1572" w:hanging="1005"/>
      </w:pPr>
      <w:rPr>
        <w:rFonts w:ascii="Times New Roman" w:eastAsia="Times New Roman" w:hAnsi="Times New Roman" w:cs="Times New Roman"/>
        <w:b w:val="0"/>
        <w:bCs w:val="0"/>
        <w:i w:val="0"/>
        <w:iCs w:val="0"/>
        <w:sz w:val="28"/>
      </w:rPr>
    </w:lvl>
    <w:lvl w:ilvl="1">
      <w:start w:val="1"/>
      <w:numFmt w:val="lowerLetter"/>
      <w:lvlText w:val="%2."/>
      <w:lvlJc w:val="left"/>
      <w:pPr>
        <w:tabs>
          <w:tab w:val="num" w:pos="1800"/>
        </w:tabs>
        <w:ind w:left="1800" w:hanging="360"/>
      </w:pPr>
      <w:rPr>
        <w:rFonts w:eastAsia="Times New Roman"/>
      </w:rPr>
    </w:lvl>
    <w:lvl w:ilvl="2">
      <w:start w:val="1"/>
      <w:numFmt w:val="lowerRoman"/>
      <w:suff w:val="nothing"/>
      <w:lvlText w:val="%3."/>
      <w:lvlJc w:val="right"/>
      <w:pPr>
        <w:tabs>
          <w:tab w:val="num" w:pos="2520"/>
        </w:tabs>
        <w:ind w:left="2520" w:firstLine="0"/>
      </w:pPr>
      <w:rPr>
        <w:rFonts w:eastAsia="Times New Roman"/>
      </w:rPr>
    </w:lvl>
    <w:lvl w:ilvl="3">
      <w:start w:val="1"/>
      <w:numFmt w:val="decimal"/>
      <w:lvlText w:val="%4."/>
      <w:lvlJc w:val="left"/>
      <w:pPr>
        <w:tabs>
          <w:tab w:val="num" w:pos="3240"/>
        </w:tabs>
        <w:ind w:left="3240" w:hanging="360"/>
      </w:pPr>
      <w:rPr>
        <w:rFonts w:eastAsia="Times New Roman"/>
      </w:rPr>
    </w:lvl>
    <w:lvl w:ilvl="4">
      <w:start w:val="1"/>
      <w:numFmt w:val="lowerLetter"/>
      <w:lvlText w:val="%5."/>
      <w:lvlJc w:val="left"/>
      <w:pPr>
        <w:tabs>
          <w:tab w:val="num" w:pos="3960"/>
        </w:tabs>
        <w:ind w:left="3960" w:hanging="360"/>
      </w:pPr>
      <w:rPr>
        <w:rFonts w:eastAsia="Times New Roman"/>
      </w:rPr>
    </w:lvl>
    <w:lvl w:ilvl="5">
      <w:start w:val="1"/>
      <w:numFmt w:val="lowerRoman"/>
      <w:suff w:val="nothing"/>
      <w:lvlText w:val="%6."/>
      <w:lvlJc w:val="right"/>
      <w:pPr>
        <w:tabs>
          <w:tab w:val="num" w:pos="4680"/>
        </w:tabs>
        <w:ind w:left="4680" w:firstLine="0"/>
      </w:pPr>
      <w:rPr>
        <w:rFonts w:eastAsia="Times New Roman"/>
      </w:rPr>
    </w:lvl>
    <w:lvl w:ilvl="6">
      <w:start w:val="1"/>
      <w:numFmt w:val="decimal"/>
      <w:lvlText w:val="%7."/>
      <w:lvlJc w:val="left"/>
      <w:pPr>
        <w:tabs>
          <w:tab w:val="num" w:pos="5400"/>
        </w:tabs>
        <w:ind w:left="5400" w:hanging="360"/>
      </w:pPr>
      <w:rPr>
        <w:rFonts w:eastAsia="Times New Roman"/>
      </w:rPr>
    </w:lvl>
    <w:lvl w:ilvl="7">
      <w:start w:val="1"/>
      <w:numFmt w:val="lowerLetter"/>
      <w:lvlText w:val="%8."/>
      <w:lvlJc w:val="left"/>
      <w:pPr>
        <w:tabs>
          <w:tab w:val="num" w:pos="6120"/>
        </w:tabs>
        <w:ind w:left="6120" w:hanging="360"/>
      </w:pPr>
      <w:rPr>
        <w:rFonts w:eastAsia="Times New Roman"/>
      </w:rPr>
    </w:lvl>
    <w:lvl w:ilvl="8">
      <w:start w:val="1"/>
      <w:numFmt w:val="lowerRoman"/>
      <w:suff w:val="nothing"/>
      <w:lvlText w:val="%9."/>
      <w:lvlJc w:val="right"/>
      <w:pPr>
        <w:tabs>
          <w:tab w:val="num" w:pos="6840"/>
        </w:tabs>
        <w:ind w:left="6840" w:firstLine="0"/>
      </w:pPr>
      <w:rPr>
        <w:rFonts w:eastAsia="Times New Roman"/>
      </w:rPr>
    </w:lvl>
  </w:abstractNum>
  <w:abstractNum w:abstractNumId="4">
    <w:nsid w:val="00000005"/>
    <w:multiLevelType w:val="multilevel"/>
    <w:tmpl w:val="00000005"/>
    <w:name w:val="RTF_Num 6"/>
    <w:lvl w:ilvl="0">
      <w:start w:val="1"/>
      <w:numFmt w:val="decimal"/>
      <w:lvlText w:val="%1)"/>
      <w:lvlJc w:val="left"/>
      <w:pPr>
        <w:tabs>
          <w:tab w:val="num" w:pos="720"/>
        </w:tabs>
        <w:ind w:left="720" w:hanging="360"/>
      </w:pPr>
      <w:rPr>
        <w:rFonts w:eastAsia="Times New Roman"/>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5">
    <w:nsid w:val="00000006"/>
    <w:multiLevelType w:val="multilevel"/>
    <w:tmpl w:val="00000006"/>
    <w:name w:val="RTF_Num 7"/>
    <w:lvl w:ilvl="0">
      <w:start w:val="1"/>
      <w:numFmt w:val="decimal"/>
      <w:lvlText w:val="%1)"/>
      <w:lvlJc w:val="left"/>
      <w:pPr>
        <w:tabs>
          <w:tab w:val="num" w:pos="786"/>
        </w:tabs>
        <w:ind w:left="786" w:hanging="360"/>
      </w:pPr>
      <w:rPr>
        <w:rFonts w:eastAsia="Times New Roman"/>
      </w:rPr>
    </w:lvl>
    <w:lvl w:ilvl="1">
      <w:start w:val="1"/>
      <w:numFmt w:val="lowerLetter"/>
      <w:lvlText w:val="%2."/>
      <w:lvlJc w:val="left"/>
      <w:pPr>
        <w:tabs>
          <w:tab w:val="num" w:pos="1506"/>
        </w:tabs>
        <w:ind w:left="1506" w:hanging="360"/>
      </w:pPr>
      <w:rPr>
        <w:rFonts w:eastAsia="Times New Roman"/>
      </w:rPr>
    </w:lvl>
    <w:lvl w:ilvl="2">
      <w:start w:val="1"/>
      <w:numFmt w:val="lowerRoman"/>
      <w:suff w:val="nothing"/>
      <w:lvlText w:val="%3."/>
      <w:lvlJc w:val="right"/>
      <w:pPr>
        <w:tabs>
          <w:tab w:val="num" w:pos="2226"/>
        </w:tabs>
        <w:ind w:left="2226" w:firstLine="0"/>
      </w:pPr>
      <w:rPr>
        <w:rFonts w:eastAsia="Times New Roman"/>
      </w:rPr>
    </w:lvl>
    <w:lvl w:ilvl="3">
      <w:start w:val="1"/>
      <w:numFmt w:val="decimal"/>
      <w:lvlText w:val="%4."/>
      <w:lvlJc w:val="left"/>
      <w:pPr>
        <w:tabs>
          <w:tab w:val="num" w:pos="2946"/>
        </w:tabs>
        <w:ind w:left="2946" w:hanging="360"/>
      </w:pPr>
      <w:rPr>
        <w:rFonts w:eastAsia="Times New Roman"/>
      </w:rPr>
    </w:lvl>
    <w:lvl w:ilvl="4">
      <w:start w:val="1"/>
      <w:numFmt w:val="lowerLetter"/>
      <w:lvlText w:val="%5."/>
      <w:lvlJc w:val="left"/>
      <w:pPr>
        <w:tabs>
          <w:tab w:val="num" w:pos="3666"/>
        </w:tabs>
        <w:ind w:left="3666" w:hanging="360"/>
      </w:pPr>
      <w:rPr>
        <w:rFonts w:eastAsia="Times New Roman"/>
      </w:rPr>
    </w:lvl>
    <w:lvl w:ilvl="5">
      <w:start w:val="1"/>
      <w:numFmt w:val="lowerRoman"/>
      <w:suff w:val="nothing"/>
      <w:lvlText w:val="%6."/>
      <w:lvlJc w:val="right"/>
      <w:pPr>
        <w:tabs>
          <w:tab w:val="num" w:pos="4386"/>
        </w:tabs>
        <w:ind w:left="4386" w:firstLine="0"/>
      </w:pPr>
      <w:rPr>
        <w:rFonts w:eastAsia="Times New Roman"/>
      </w:rPr>
    </w:lvl>
    <w:lvl w:ilvl="6">
      <w:start w:val="1"/>
      <w:numFmt w:val="decimal"/>
      <w:lvlText w:val="%7."/>
      <w:lvlJc w:val="left"/>
      <w:pPr>
        <w:tabs>
          <w:tab w:val="num" w:pos="5106"/>
        </w:tabs>
        <w:ind w:left="5106" w:hanging="360"/>
      </w:pPr>
      <w:rPr>
        <w:rFonts w:eastAsia="Times New Roman"/>
      </w:rPr>
    </w:lvl>
    <w:lvl w:ilvl="7">
      <w:start w:val="1"/>
      <w:numFmt w:val="lowerLetter"/>
      <w:lvlText w:val="%8."/>
      <w:lvlJc w:val="left"/>
      <w:pPr>
        <w:tabs>
          <w:tab w:val="num" w:pos="5826"/>
        </w:tabs>
        <w:ind w:left="5826" w:hanging="360"/>
      </w:pPr>
      <w:rPr>
        <w:rFonts w:eastAsia="Times New Roman"/>
      </w:rPr>
    </w:lvl>
    <w:lvl w:ilvl="8">
      <w:start w:val="1"/>
      <w:numFmt w:val="lowerRoman"/>
      <w:suff w:val="nothing"/>
      <w:lvlText w:val="%9."/>
      <w:lvlJc w:val="right"/>
      <w:pPr>
        <w:tabs>
          <w:tab w:val="num" w:pos="6546"/>
        </w:tabs>
        <w:ind w:left="6546" w:firstLine="0"/>
      </w:pPr>
      <w:rPr>
        <w:rFonts w:eastAsia="Times New Roman"/>
      </w:rPr>
    </w:lvl>
  </w:abstractNum>
  <w:abstractNum w:abstractNumId="6">
    <w:nsid w:val="01E01BDA"/>
    <w:multiLevelType w:val="hybridMultilevel"/>
    <w:tmpl w:val="06DA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2"/>
      <w:lvlText w:val="%3."/>
      <w:lvlJc w:val="right"/>
      <w:pPr>
        <w:ind w:left="2160" w:hanging="180"/>
      </w:pPr>
    </w:lvl>
    <w:lvl w:ilvl="3" w:tplc="0419000F" w:tentative="1">
      <w:start w:val="1"/>
      <w:numFmt w:val="decimal"/>
      <w:pStyle w:val="3"/>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CB37A8"/>
    <w:multiLevelType w:val="multilevel"/>
    <w:tmpl w:val="7BA279B6"/>
    <w:lvl w:ilvl="0">
      <w:start w:val="1"/>
      <w:numFmt w:val="decimal"/>
      <w:pStyle w:val="30"/>
      <w:lvlText w:val="%1."/>
      <w:lvlJc w:val="left"/>
      <w:pPr>
        <w:ind w:left="1069" w:hanging="360"/>
      </w:pPr>
      <w:rPr>
        <w:rFonts w:eastAsia="Calibri" w:hint="default"/>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869" w:hanging="2160"/>
      </w:pPr>
      <w:rPr>
        <w:rFonts w:eastAsia="Calibri" w:hint="default"/>
      </w:rPr>
    </w:lvl>
  </w:abstractNum>
  <w:abstractNum w:abstractNumId="8">
    <w:nsid w:val="0AF32BCD"/>
    <w:multiLevelType w:val="hybridMultilevel"/>
    <w:tmpl w:val="2B42C9DE"/>
    <w:lvl w:ilvl="0" w:tplc="0419000F">
      <w:start w:val="1"/>
      <w:numFmt w:val="decimal"/>
      <w:pStyle w:val="Report"/>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0B7994"/>
    <w:multiLevelType w:val="multilevel"/>
    <w:tmpl w:val="04190023"/>
    <w:name w:val="WW8Num27"/>
    <w:styleLink w:val="2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CF61252"/>
    <w:multiLevelType w:val="hybridMultilevel"/>
    <w:tmpl w:val="35B0270A"/>
    <w:lvl w:ilvl="0" w:tplc="D322616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30AC716E"/>
    <w:multiLevelType w:val="multilevel"/>
    <w:tmpl w:val="58260C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49F637F"/>
    <w:multiLevelType w:val="hybridMultilevel"/>
    <w:tmpl w:val="00C6F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C14DDB"/>
    <w:multiLevelType w:val="hybridMultilevel"/>
    <w:tmpl w:val="8E6A0164"/>
    <w:lvl w:ilvl="0" w:tplc="E7D6AE6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6">
    <w:nsid w:val="48593AC5"/>
    <w:multiLevelType w:val="multilevel"/>
    <w:tmpl w:val="8EE671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0F81119"/>
    <w:multiLevelType w:val="multilevel"/>
    <w:tmpl w:val="5E2668FE"/>
    <w:lvl w:ilvl="0">
      <w:start w:val="1"/>
      <w:numFmt w:val="decimal"/>
      <w:lvlText w:val="%1."/>
      <w:legacy w:legacy="1" w:legacySpace="0" w:legacyIndent="385"/>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7C3A9C"/>
    <w:multiLevelType w:val="hybridMultilevel"/>
    <w:tmpl w:val="4154A146"/>
    <w:lvl w:ilvl="0" w:tplc="71543EF8">
      <w:start w:val="1"/>
      <w:numFmt w:val="decimal"/>
      <w:pStyle w:val="a"/>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453496E"/>
    <w:multiLevelType w:val="multilevel"/>
    <w:tmpl w:val="8CF63A9E"/>
    <w:lvl w:ilvl="0">
      <w:start w:val="1"/>
      <w:numFmt w:val="decimal"/>
      <w:lvlText w:val="%1."/>
      <w:lvlJc w:val="left"/>
      <w:pPr>
        <w:ind w:left="258" w:hanging="492"/>
      </w:pPr>
      <w:rPr>
        <w:rFonts w:ascii="Arial" w:eastAsia="Arial" w:hAnsi="Arial" w:cs="Arial" w:hint="default"/>
        <w:b w:val="0"/>
        <w:bCs w:val="0"/>
        <w:i w:val="0"/>
        <w:iCs w:val="0"/>
        <w:w w:val="100"/>
        <w:sz w:val="24"/>
        <w:szCs w:val="24"/>
        <w:lang w:val="ru-RU" w:eastAsia="en-US" w:bidi="ar-SA"/>
      </w:rPr>
    </w:lvl>
    <w:lvl w:ilvl="1">
      <w:start w:val="1"/>
      <w:numFmt w:val="decimal"/>
      <w:lvlText w:val="%1.%2."/>
      <w:lvlJc w:val="left"/>
      <w:pPr>
        <w:ind w:left="258" w:hanging="672"/>
      </w:pPr>
      <w:rPr>
        <w:rFonts w:ascii="Arial" w:eastAsia="Arial" w:hAnsi="Arial" w:cs="Arial" w:hint="default"/>
        <w:b w:val="0"/>
        <w:bCs w:val="0"/>
        <w:i w:val="0"/>
        <w:iCs w:val="0"/>
        <w:w w:val="100"/>
        <w:sz w:val="24"/>
        <w:szCs w:val="24"/>
        <w:lang w:val="ru-RU" w:eastAsia="en-US" w:bidi="ar-SA"/>
      </w:rPr>
    </w:lvl>
    <w:lvl w:ilvl="2">
      <w:numFmt w:val="bullet"/>
      <w:lvlText w:val="-"/>
      <w:lvlJc w:val="left"/>
      <w:pPr>
        <w:ind w:left="258" w:hanging="243"/>
      </w:pPr>
      <w:rPr>
        <w:rFonts w:ascii="Arial" w:eastAsia="Arial" w:hAnsi="Arial" w:cs="Arial" w:hint="default"/>
        <w:b w:val="0"/>
        <w:bCs w:val="0"/>
        <w:i w:val="0"/>
        <w:iCs w:val="0"/>
        <w:w w:val="100"/>
        <w:sz w:val="24"/>
        <w:szCs w:val="24"/>
        <w:lang w:val="ru-RU" w:eastAsia="en-US" w:bidi="ar-SA"/>
      </w:rPr>
    </w:lvl>
    <w:lvl w:ilvl="3">
      <w:numFmt w:val="bullet"/>
      <w:lvlText w:val="•"/>
      <w:lvlJc w:val="left"/>
      <w:pPr>
        <w:ind w:left="3405" w:hanging="243"/>
      </w:pPr>
      <w:rPr>
        <w:rFonts w:hint="default"/>
        <w:lang w:val="ru-RU" w:eastAsia="en-US" w:bidi="ar-SA"/>
      </w:rPr>
    </w:lvl>
    <w:lvl w:ilvl="4">
      <w:numFmt w:val="bullet"/>
      <w:lvlText w:val="•"/>
      <w:lvlJc w:val="left"/>
      <w:pPr>
        <w:ind w:left="4454" w:hanging="243"/>
      </w:pPr>
      <w:rPr>
        <w:rFonts w:hint="default"/>
        <w:lang w:val="ru-RU" w:eastAsia="en-US" w:bidi="ar-SA"/>
      </w:rPr>
    </w:lvl>
    <w:lvl w:ilvl="5">
      <w:numFmt w:val="bullet"/>
      <w:lvlText w:val="•"/>
      <w:lvlJc w:val="left"/>
      <w:pPr>
        <w:ind w:left="5503" w:hanging="243"/>
      </w:pPr>
      <w:rPr>
        <w:rFonts w:hint="default"/>
        <w:lang w:val="ru-RU" w:eastAsia="en-US" w:bidi="ar-SA"/>
      </w:rPr>
    </w:lvl>
    <w:lvl w:ilvl="6">
      <w:numFmt w:val="bullet"/>
      <w:lvlText w:val="•"/>
      <w:lvlJc w:val="left"/>
      <w:pPr>
        <w:ind w:left="6551" w:hanging="243"/>
      </w:pPr>
      <w:rPr>
        <w:rFonts w:hint="default"/>
        <w:lang w:val="ru-RU" w:eastAsia="en-US" w:bidi="ar-SA"/>
      </w:rPr>
    </w:lvl>
    <w:lvl w:ilvl="7">
      <w:numFmt w:val="bullet"/>
      <w:lvlText w:val="•"/>
      <w:lvlJc w:val="left"/>
      <w:pPr>
        <w:ind w:left="7600" w:hanging="243"/>
      </w:pPr>
      <w:rPr>
        <w:rFonts w:hint="default"/>
        <w:lang w:val="ru-RU" w:eastAsia="en-US" w:bidi="ar-SA"/>
      </w:rPr>
    </w:lvl>
    <w:lvl w:ilvl="8">
      <w:numFmt w:val="bullet"/>
      <w:lvlText w:val="•"/>
      <w:lvlJc w:val="left"/>
      <w:pPr>
        <w:ind w:left="8649" w:hanging="243"/>
      </w:pPr>
      <w:rPr>
        <w:rFonts w:hint="default"/>
        <w:lang w:val="ru-RU" w:eastAsia="en-US" w:bidi="ar-SA"/>
      </w:rPr>
    </w:lvl>
  </w:abstractNum>
  <w:abstractNum w:abstractNumId="20">
    <w:nsid w:val="58934E8A"/>
    <w:multiLevelType w:val="hybridMultilevel"/>
    <w:tmpl w:val="5D3AE36E"/>
    <w:lvl w:ilvl="0" w:tplc="67603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4560895"/>
    <w:multiLevelType w:val="hybridMultilevel"/>
    <w:tmpl w:val="678038F6"/>
    <w:name w:val="WW8Num11"/>
    <w:lvl w:ilvl="0" w:tplc="FFFFFFFF">
      <w:start w:val="2005"/>
      <w:numFmt w:val="bullet"/>
      <w:pStyle w:val="BodyText1bt"/>
      <w:lvlText w:val="-"/>
      <w:lvlJc w:val="left"/>
      <w:pPr>
        <w:tabs>
          <w:tab w:val="num" w:pos="1600"/>
        </w:tabs>
        <w:ind w:left="160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747A4CC4"/>
    <w:multiLevelType w:val="hybridMultilevel"/>
    <w:tmpl w:val="3BDE1766"/>
    <w:lvl w:ilvl="0" w:tplc="C0449F98">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5"/>
  </w:num>
  <w:num w:numId="3">
    <w:abstractNumId w:val="6"/>
  </w:num>
  <w:num w:numId="4">
    <w:abstractNumId w:val="8"/>
  </w:num>
  <w:num w:numId="5">
    <w:abstractNumId w:val="7"/>
  </w:num>
  <w:num w:numId="6">
    <w:abstractNumId w:val="18"/>
  </w:num>
  <w:num w:numId="7">
    <w:abstractNumId w:val="21"/>
  </w:num>
  <w:num w:numId="8">
    <w:abstractNumId w:val="17"/>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lvlOverride w:ilvl="0">
      <w:lvl w:ilvl="0">
        <w:start w:val="1"/>
        <w:numFmt w:val="decimal"/>
        <w:lvlText w:val="%1."/>
        <w:legacy w:legacy="1" w:legacySpace="0" w:legacyIndent="295"/>
        <w:lvlJc w:val="left"/>
        <w:rPr>
          <w:rFonts w:ascii="Times New Roman" w:hAnsi="Times New Roman" w:cs="Times New Roman" w:hint="default"/>
        </w:rPr>
      </w:lvl>
    </w:lvlOverride>
  </w:num>
  <w:num w:numId="14">
    <w:abstractNumId w:val="11"/>
  </w:num>
  <w:num w:numId="15">
    <w:abstractNumId w:val="19"/>
  </w:num>
  <w:num w:numId="16">
    <w:abstractNumId w:val="16"/>
  </w:num>
  <w:num w:numId="17">
    <w:abstractNumId w:val="20"/>
  </w:num>
  <w:num w:numId="18">
    <w:abstractNumId w:val="22"/>
  </w:num>
  <w:num w:numId="1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07D99"/>
    <w:rsid w:val="000132B4"/>
    <w:rsid w:val="00015D07"/>
    <w:rsid w:val="00016245"/>
    <w:rsid w:val="000214E0"/>
    <w:rsid w:val="00024579"/>
    <w:rsid w:val="000254B6"/>
    <w:rsid w:val="00027E9C"/>
    <w:rsid w:val="00031C0B"/>
    <w:rsid w:val="000472EA"/>
    <w:rsid w:val="00050845"/>
    <w:rsid w:val="00052CFE"/>
    <w:rsid w:val="00052EA9"/>
    <w:rsid w:val="0005377C"/>
    <w:rsid w:val="000551E3"/>
    <w:rsid w:val="0005718B"/>
    <w:rsid w:val="00057248"/>
    <w:rsid w:val="0005741F"/>
    <w:rsid w:val="0006363D"/>
    <w:rsid w:val="00066747"/>
    <w:rsid w:val="00073548"/>
    <w:rsid w:val="000738CB"/>
    <w:rsid w:val="00081C81"/>
    <w:rsid w:val="0008414C"/>
    <w:rsid w:val="00084F03"/>
    <w:rsid w:val="000870F3"/>
    <w:rsid w:val="000876B7"/>
    <w:rsid w:val="000910A9"/>
    <w:rsid w:val="000A0D87"/>
    <w:rsid w:val="000A1CD2"/>
    <w:rsid w:val="000A2291"/>
    <w:rsid w:val="000A4361"/>
    <w:rsid w:val="000B14F6"/>
    <w:rsid w:val="000B187F"/>
    <w:rsid w:val="000B23A2"/>
    <w:rsid w:val="000B2914"/>
    <w:rsid w:val="000C3AD7"/>
    <w:rsid w:val="000C4B69"/>
    <w:rsid w:val="000C55A6"/>
    <w:rsid w:val="000C610D"/>
    <w:rsid w:val="000C69A6"/>
    <w:rsid w:val="000C7F68"/>
    <w:rsid w:val="000D367F"/>
    <w:rsid w:val="000D4F3F"/>
    <w:rsid w:val="000E4D2D"/>
    <w:rsid w:val="000E503A"/>
    <w:rsid w:val="000E5A14"/>
    <w:rsid w:val="000F063D"/>
    <w:rsid w:val="000F2B7E"/>
    <w:rsid w:val="000F63AD"/>
    <w:rsid w:val="000F675C"/>
    <w:rsid w:val="000F7CEF"/>
    <w:rsid w:val="001004CB"/>
    <w:rsid w:val="00100DD5"/>
    <w:rsid w:val="00100E55"/>
    <w:rsid w:val="001024DF"/>
    <w:rsid w:val="00107D9E"/>
    <w:rsid w:val="001100E3"/>
    <w:rsid w:val="0011023B"/>
    <w:rsid w:val="001124D3"/>
    <w:rsid w:val="00113C48"/>
    <w:rsid w:val="001201AD"/>
    <w:rsid w:val="0012603E"/>
    <w:rsid w:val="0012633D"/>
    <w:rsid w:val="00126CFD"/>
    <w:rsid w:val="00142632"/>
    <w:rsid w:val="00142EC8"/>
    <w:rsid w:val="00143B69"/>
    <w:rsid w:val="00144415"/>
    <w:rsid w:val="00153C84"/>
    <w:rsid w:val="00155806"/>
    <w:rsid w:val="00155D6D"/>
    <w:rsid w:val="00160B58"/>
    <w:rsid w:val="0016173C"/>
    <w:rsid w:val="00163B1A"/>
    <w:rsid w:val="00165FCA"/>
    <w:rsid w:val="0016608B"/>
    <w:rsid w:val="00172054"/>
    <w:rsid w:val="00175BFE"/>
    <w:rsid w:val="00181EF1"/>
    <w:rsid w:val="0018650D"/>
    <w:rsid w:val="00187162"/>
    <w:rsid w:val="00190012"/>
    <w:rsid w:val="00190B8C"/>
    <w:rsid w:val="0019173E"/>
    <w:rsid w:val="00194492"/>
    <w:rsid w:val="001A12A9"/>
    <w:rsid w:val="001A1F59"/>
    <w:rsid w:val="001A6D45"/>
    <w:rsid w:val="001A70C5"/>
    <w:rsid w:val="001A7E3E"/>
    <w:rsid w:val="001B34EA"/>
    <w:rsid w:val="001B638C"/>
    <w:rsid w:val="001B659B"/>
    <w:rsid w:val="001B7E10"/>
    <w:rsid w:val="001C0AA6"/>
    <w:rsid w:val="001C43F0"/>
    <w:rsid w:val="001C4ABD"/>
    <w:rsid w:val="001C6430"/>
    <w:rsid w:val="001C7D8E"/>
    <w:rsid w:val="001D1795"/>
    <w:rsid w:val="001E554F"/>
    <w:rsid w:val="001E5772"/>
    <w:rsid w:val="001E64E6"/>
    <w:rsid w:val="001E6E10"/>
    <w:rsid w:val="001F13AB"/>
    <w:rsid w:val="001F4851"/>
    <w:rsid w:val="001F56A9"/>
    <w:rsid w:val="0020167C"/>
    <w:rsid w:val="00201983"/>
    <w:rsid w:val="002025B2"/>
    <w:rsid w:val="002041F2"/>
    <w:rsid w:val="002069D2"/>
    <w:rsid w:val="00207104"/>
    <w:rsid w:val="002076ED"/>
    <w:rsid w:val="00211995"/>
    <w:rsid w:val="0021523D"/>
    <w:rsid w:val="002158AB"/>
    <w:rsid w:val="00215C32"/>
    <w:rsid w:val="00221B3C"/>
    <w:rsid w:val="00221CC4"/>
    <w:rsid w:val="002242AC"/>
    <w:rsid w:val="00225304"/>
    <w:rsid w:val="00225AAB"/>
    <w:rsid w:val="00225E1B"/>
    <w:rsid w:val="00227AA2"/>
    <w:rsid w:val="00230DF6"/>
    <w:rsid w:val="0023535E"/>
    <w:rsid w:val="00235383"/>
    <w:rsid w:val="002377CF"/>
    <w:rsid w:val="00237968"/>
    <w:rsid w:val="00243D43"/>
    <w:rsid w:val="002464F6"/>
    <w:rsid w:val="00246BDB"/>
    <w:rsid w:val="00250125"/>
    <w:rsid w:val="002506BC"/>
    <w:rsid w:val="0025070F"/>
    <w:rsid w:val="00253C60"/>
    <w:rsid w:val="00253D30"/>
    <w:rsid w:val="00253EF2"/>
    <w:rsid w:val="00263449"/>
    <w:rsid w:val="0027307E"/>
    <w:rsid w:val="00273403"/>
    <w:rsid w:val="00276BC4"/>
    <w:rsid w:val="00280B93"/>
    <w:rsid w:val="0028278A"/>
    <w:rsid w:val="002843EF"/>
    <w:rsid w:val="002856DB"/>
    <w:rsid w:val="0028627A"/>
    <w:rsid w:val="00286668"/>
    <w:rsid w:val="00286862"/>
    <w:rsid w:val="00286929"/>
    <w:rsid w:val="00294321"/>
    <w:rsid w:val="00297E99"/>
    <w:rsid w:val="002A56E4"/>
    <w:rsid w:val="002A789B"/>
    <w:rsid w:val="002B08E8"/>
    <w:rsid w:val="002B4473"/>
    <w:rsid w:val="002B515A"/>
    <w:rsid w:val="002C07ED"/>
    <w:rsid w:val="002C1787"/>
    <w:rsid w:val="002C5606"/>
    <w:rsid w:val="002D258F"/>
    <w:rsid w:val="002D287E"/>
    <w:rsid w:val="002D3C16"/>
    <w:rsid w:val="002E1E0D"/>
    <w:rsid w:val="002E22AC"/>
    <w:rsid w:val="002E771F"/>
    <w:rsid w:val="003016CC"/>
    <w:rsid w:val="00303169"/>
    <w:rsid w:val="003039BE"/>
    <w:rsid w:val="003047B4"/>
    <w:rsid w:val="00304918"/>
    <w:rsid w:val="003053B6"/>
    <w:rsid w:val="003061E5"/>
    <w:rsid w:val="00315D51"/>
    <w:rsid w:val="00326645"/>
    <w:rsid w:val="00335A8C"/>
    <w:rsid w:val="00335BEE"/>
    <w:rsid w:val="00337288"/>
    <w:rsid w:val="00340BD0"/>
    <w:rsid w:val="003425F2"/>
    <w:rsid w:val="0035035F"/>
    <w:rsid w:val="00351442"/>
    <w:rsid w:val="00353252"/>
    <w:rsid w:val="00354097"/>
    <w:rsid w:val="00354E1A"/>
    <w:rsid w:val="003615C2"/>
    <w:rsid w:val="0036390A"/>
    <w:rsid w:val="003649F6"/>
    <w:rsid w:val="003747C7"/>
    <w:rsid w:val="00374915"/>
    <w:rsid w:val="00376038"/>
    <w:rsid w:val="00382C72"/>
    <w:rsid w:val="003845C4"/>
    <w:rsid w:val="00385397"/>
    <w:rsid w:val="003857D0"/>
    <w:rsid w:val="00385FAD"/>
    <w:rsid w:val="00390823"/>
    <w:rsid w:val="00391839"/>
    <w:rsid w:val="003931BB"/>
    <w:rsid w:val="00393CF1"/>
    <w:rsid w:val="00397175"/>
    <w:rsid w:val="003A21C5"/>
    <w:rsid w:val="003A3DBB"/>
    <w:rsid w:val="003A47CF"/>
    <w:rsid w:val="003B1DCE"/>
    <w:rsid w:val="003B5438"/>
    <w:rsid w:val="003B55D9"/>
    <w:rsid w:val="003B73C7"/>
    <w:rsid w:val="003C2192"/>
    <w:rsid w:val="003D3394"/>
    <w:rsid w:val="003D4205"/>
    <w:rsid w:val="003D6854"/>
    <w:rsid w:val="003D72D5"/>
    <w:rsid w:val="003D73EB"/>
    <w:rsid w:val="003E17BF"/>
    <w:rsid w:val="003E2E35"/>
    <w:rsid w:val="003E3547"/>
    <w:rsid w:val="003E427F"/>
    <w:rsid w:val="003E4FFB"/>
    <w:rsid w:val="003E61CC"/>
    <w:rsid w:val="003E748B"/>
    <w:rsid w:val="003F1723"/>
    <w:rsid w:val="003F1752"/>
    <w:rsid w:val="003F3987"/>
    <w:rsid w:val="003F3BC0"/>
    <w:rsid w:val="003F4CF9"/>
    <w:rsid w:val="003F55E2"/>
    <w:rsid w:val="00400FC6"/>
    <w:rsid w:val="00402A3C"/>
    <w:rsid w:val="00405843"/>
    <w:rsid w:val="00405A9C"/>
    <w:rsid w:val="00412FBD"/>
    <w:rsid w:val="00413C9F"/>
    <w:rsid w:val="004175E7"/>
    <w:rsid w:val="0042051B"/>
    <w:rsid w:val="0042149B"/>
    <w:rsid w:val="00421CFA"/>
    <w:rsid w:val="00422D49"/>
    <w:rsid w:val="004241F0"/>
    <w:rsid w:val="004252A9"/>
    <w:rsid w:val="00426543"/>
    <w:rsid w:val="004303DC"/>
    <w:rsid w:val="00431D5E"/>
    <w:rsid w:val="00433DBC"/>
    <w:rsid w:val="0043435E"/>
    <w:rsid w:val="00434503"/>
    <w:rsid w:val="0043495A"/>
    <w:rsid w:val="00440199"/>
    <w:rsid w:val="00440B37"/>
    <w:rsid w:val="0044686C"/>
    <w:rsid w:val="00451327"/>
    <w:rsid w:val="00453087"/>
    <w:rsid w:val="00453C1B"/>
    <w:rsid w:val="00454A9A"/>
    <w:rsid w:val="004559D2"/>
    <w:rsid w:val="00456AF3"/>
    <w:rsid w:val="00463D1E"/>
    <w:rsid w:val="00464C2F"/>
    <w:rsid w:val="00465612"/>
    <w:rsid w:val="004704C3"/>
    <w:rsid w:val="00470AC1"/>
    <w:rsid w:val="00481782"/>
    <w:rsid w:val="0048234F"/>
    <w:rsid w:val="004824BD"/>
    <w:rsid w:val="00483369"/>
    <w:rsid w:val="00483BC5"/>
    <w:rsid w:val="00485ACE"/>
    <w:rsid w:val="00492269"/>
    <w:rsid w:val="00493317"/>
    <w:rsid w:val="00493D88"/>
    <w:rsid w:val="00494907"/>
    <w:rsid w:val="00497CE1"/>
    <w:rsid w:val="004A490A"/>
    <w:rsid w:val="004A4E08"/>
    <w:rsid w:val="004A534B"/>
    <w:rsid w:val="004A70CA"/>
    <w:rsid w:val="004B1504"/>
    <w:rsid w:val="004B1C1D"/>
    <w:rsid w:val="004C0A73"/>
    <w:rsid w:val="004C390A"/>
    <w:rsid w:val="004C6C6C"/>
    <w:rsid w:val="004D0A56"/>
    <w:rsid w:val="004D0D36"/>
    <w:rsid w:val="004D2E3A"/>
    <w:rsid w:val="004D356C"/>
    <w:rsid w:val="004D36FE"/>
    <w:rsid w:val="004D587B"/>
    <w:rsid w:val="004D7BB0"/>
    <w:rsid w:val="004E14A2"/>
    <w:rsid w:val="004E4DF5"/>
    <w:rsid w:val="004E5616"/>
    <w:rsid w:val="004F2C76"/>
    <w:rsid w:val="004F2FB7"/>
    <w:rsid w:val="004F37E1"/>
    <w:rsid w:val="004F6733"/>
    <w:rsid w:val="004F6B52"/>
    <w:rsid w:val="00500AD3"/>
    <w:rsid w:val="00501428"/>
    <w:rsid w:val="00501BD3"/>
    <w:rsid w:val="005037BA"/>
    <w:rsid w:val="005041D8"/>
    <w:rsid w:val="00507ED7"/>
    <w:rsid w:val="005104D3"/>
    <w:rsid w:val="0051095A"/>
    <w:rsid w:val="0051371C"/>
    <w:rsid w:val="00514956"/>
    <w:rsid w:val="00514F73"/>
    <w:rsid w:val="00517BB0"/>
    <w:rsid w:val="00517CBD"/>
    <w:rsid w:val="0052072F"/>
    <w:rsid w:val="00521B29"/>
    <w:rsid w:val="00522EE8"/>
    <w:rsid w:val="00524CA5"/>
    <w:rsid w:val="00531A74"/>
    <w:rsid w:val="00536F11"/>
    <w:rsid w:val="005411F5"/>
    <w:rsid w:val="00541C75"/>
    <w:rsid w:val="00542B06"/>
    <w:rsid w:val="0054697A"/>
    <w:rsid w:val="00550BCD"/>
    <w:rsid w:val="005546FE"/>
    <w:rsid w:val="00555556"/>
    <w:rsid w:val="00556CED"/>
    <w:rsid w:val="00560CE8"/>
    <w:rsid w:val="00563B66"/>
    <w:rsid w:val="005679A5"/>
    <w:rsid w:val="00571712"/>
    <w:rsid w:val="00573D9C"/>
    <w:rsid w:val="00574797"/>
    <w:rsid w:val="00581057"/>
    <w:rsid w:val="00584777"/>
    <w:rsid w:val="00585C19"/>
    <w:rsid w:val="00587A48"/>
    <w:rsid w:val="00590326"/>
    <w:rsid w:val="00593319"/>
    <w:rsid w:val="005A0047"/>
    <w:rsid w:val="005A54E5"/>
    <w:rsid w:val="005A59B0"/>
    <w:rsid w:val="005B011C"/>
    <w:rsid w:val="005B13FD"/>
    <w:rsid w:val="005B2534"/>
    <w:rsid w:val="005B37C9"/>
    <w:rsid w:val="005B7CD1"/>
    <w:rsid w:val="005C0BF8"/>
    <w:rsid w:val="005C2203"/>
    <w:rsid w:val="005C2839"/>
    <w:rsid w:val="005C4075"/>
    <w:rsid w:val="005C4989"/>
    <w:rsid w:val="005C4D0D"/>
    <w:rsid w:val="005D1D60"/>
    <w:rsid w:val="005D408B"/>
    <w:rsid w:val="005D4DA7"/>
    <w:rsid w:val="005E4CC1"/>
    <w:rsid w:val="005E5774"/>
    <w:rsid w:val="005E5F32"/>
    <w:rsid w:val="005E6B00"/>
    <w:rsid w:val="005E7275"/>
    <w:rsid w:val="005F00FC"/>
    <w:rsid w:val="005F039B"/>
    <w:rsid w:val="005F0CB5"/>
    <w:rsid w:val="005F2292"/>
    <w:rsid w:val="005F4B7B"/>
    <w:rsid w:val="00600D08"/>
    <w:rsid w:val="0060175C"/>
    <w:rsid w:val="00604424"/>
    <w:rsid w:val="00605C16"/>
    <w:rsid w:val="0060761B"/>
    <w:rsid w:val="00607F1F"/>
    <w:rsid w:val="00613319"/>
    <w:rsid w:val="00614976"/>
    <w:rsid w:val="0061515D"/>
    <w:rsid w:val="0061619E"/>
    <w:rsid w:val="00617025"/>
    <w:rsid w:val="00630B17"/>
    <w:rsid w:val="0063128E"/>
    <w:rsid w:val="006316B0"/>
    <w:rsid w:val="00632524"/>
    <w:rsid w:val="006343DD"/>
    <w:rsid w:val="00635C9F"/>
    <w:rsid w:val="006363BC"/>
    <w:rsid w:val="0063778A"/>
    <w:rsid w:val="0063780C"/>
    <w:rsid w:val="00640169"/>
    <w:rsid w:val="0064408D"/>
    <w:rsid w:val="0064687A"/>
    <w:rsid w:val="006555D9"/>
    <w:rsid w:val="006569B5"/>
    <w:rsid w:val="00657968"/>
    <w:rsid w:val="006604F4"/>
    <w:rsid w:val="006614BF"/>
    <w:rsid w:val="006628A8"/>
    <w:rsid w:val="00667F5B"/>
    <w:rsid w:val="00671AFE"/>
    <w:rsid w:val="00674F95"/>
    <w:rsid w:val="00676DD9"/>
    <w:rsid w:val="00680622"/>
    <w:rsid w:val="00680924"/>
    <w:rsid w:val="006811B6"/>
    <w:rsid w:val="006845F5"/>
    <w:rsid w:val="0068558C"/>
    <w:rsid w:val="00685F30"/>
    <w:rsid w:val="0068624A"/>
    <w:rsid w:val="00690E18"/>
    <w:rsid w:val="006A0696"/>
    <w:rsid w:val="006A15EF"/>
    <w:rsid w:val="006A1F51"/>
    <w:rsid w:val="006A2EDA"/>
    <w:rsid w:val="006A3935"/>
    <w:rsid w:val="006A5032"/>
    <w:rsid w:val="006A5DD3"/>
    <w:rsid w:val="006A6242"/>
    <w:rsid w:val="006B34A0"/>
    <w:rsid w:val="006B38AB"/>
    <w:rsid w:val="006B39C0"/>
    <w:rsid w:val="006C28D4"/>
    <w:rsid w:val="006C4985"/>
    <w:rsid w:val="006C51CE"/>
    <w:rsid w:val="006C5754"/>
    <w:rsid w:val="006C5F3F"/>
    <w:rsid w:val="006C5FB0"/>
    <w:rsid w:val="006D07FD"/>
    <w:rsid w:val="006E2232"/>
    <w:rsid w:val="006E300C"/>
    <w:rsid w:val="006E4FC6"/>
    <w:rsid w:val="006E7DBF"/>
    <w:rsid w:val="006F031C"/>
    <w:rsid w:val="006F19B8"/>
    <w:rsid w:val="00703CD0"/>
    <w:rsid w:val="00705988"/>
    <w:rsid w:val="00706DFF"/>
    <w:rsid w:val="00716656"/>
    <w:rsid w:val="0072213A"/>
    <w:rsid w:val="00724813"/>
    <w:rsid w:val="00726BB8"/>
    <w:rsid w:val="007310E3"/>
    <w:rsid w:val="00731372"/>
    <w:rsid w:val="007404EF"/>
    <w:rsid w:val="00743C9A"/>
    <w:rsid w:val="007479D4"/>
    <w:rsid w:val="007514B7"/>
    <w:rsid w:val="0075199A"/>
    <w:rsid w:val="00752B38"/>
    <w:rsid w:val="00754B03"/>
    <w:rsid w:val="00754F94"/>
    <w:rsid w:val="007577D0"/>
    <w:rsid w:val="00761C32"/>
    <w:rsid w:val="00761C7C"/>
    <w:rsid w:val="007623FE"/>
    <w:rsid w:val="00765A3A"/>
    <w:rsid w:val="00776AC1"/>
    <w:rsid w:val="007813AA"/>
    <w:rsid w:val="0078340E"/>
    <w:rsid w:val="00784FF8"/>
    <w:rsid w:val="007853E0"/>
    <w:rsid w:val="00785496"/>
    <w:rsid w:val="00785D07"/>
    <w:rsid w:val="007929B0"/>
    <w:rsid w:val="00792C38"/>
    <w:rsid w:val="00793C25"/>
    <w:rsid w:val="0079556D"/>
    <w:rsid w:val="007A2715"/>
    <w:rsid w:val="007A7DEF"/>
    <w:rsid w:val="007B2460"/>
    <w:rsid w:val="007B2D5C"/>
    <w:rsid w:val="007B5398"/>
    <w:rsid w:val="007B63B1"/>
    <w:rsid w:val="007B65C9"/>
    <w:rsid w:val="007C317E"/>
    <w:rsid w:val="007C69AA"/>
    <w:rsid w:val="007D08A4"/>
    <w:rsid w:val="007E0202"/>
    <w:rsid w:val="007E0D7E"/>
    <w:rsid w:val="007E176C"/>
    <w:rsid w:val="007E2CAC"/>
    <w:rsid w:val="007E3551"/>
    <w:rsid w:val="007E40FB"/>
    <w:rsid w:val="007F27D4"/>
    <w:rsid w:val="007F454E"/>
    <w:rsid w:val="007F4972"/>
    <w:rsid w:val="007F6482"/>
    <w:rsid w:val="00801688"/>
    <w:rsid w:val="008029DC"/>
    <w:rsid w:val="00802D85"/>
    <w:rsid w:val="00803429"/>
    <w:rsid w:val="0080717C"/>
    <w:rsid w:val="00810828"/>
    <w:rsid w:val="00814316"/>
    <w:rsid w:val="00814E8F"/>
    <w:rsid w:val="0081744A"/>
    <w:rsid w:val="00821081"/>
    <w:rsid w:val="0082166A"/>
    <w:rsid w:val="00821CA6"/>
    <w:rsid w:val="00823C0B"/>
    <w:rsid w:val="00830D17"/>
    <w:rsid w:val="00830E3A"/>
    <w:rsid w:val="00836927"/>
    <w:rsid w:val="00840BB9"/>
    <w:rsid w:val="008438B0"/>
    <w:rsid w:val="00844DFF"/>
    <w:rsid w:val="00847240"/>
    <w:rsid w:val="00853655"/>
    <w:rsid w:val="00860794"/>
    <w:rsid w:val="00863F3C"/>
    <w:rsid w:val="00865032"/>
    <w:rsid w:val="00865F00"/>
    <w:rsid w:val="008675BB"/>
    <w:rsid w:val="00867D34"/>
    <w:rsid w:val="0087074A"/>
    <w:rsid w:val="00871AEB"/>
    <w:rsid w:val="00871CB0"/>
    <w:rsid w:val="0087255D"/>
    <w:rsid w:val="008744A4"/>
    <w:rsid w:val="0087507B"/>
    <w:rsid w:val="008754A9"/>
    <w:rsid w:val="00876FA3"/>
    <w:rsid w:val="00882989"/>
    <w:rsid w:val="00884003"/>
    <w:rsid w:val="008845D2"/>
    <w:rsid w:val="00887DE5"/>
    <w:rsid w:val="00891C90"/>
    <w:rsid w:val="00892CBF"/>
    <w:rsid w:val="008934FE"/>
    <w:rsid w:val="00893D3D"/>
    <w:rsid w:val="0089433E"/>
    <w:rsid w:val="00896003"/>
    <w:rsid w:val="008963D7"/>
    <w:rsid w:val="008B7E9C"/>
    <w:rsid w:val="008C0F2D"/>
    <w:rsid w:val="008C33E9"/>
    <w:rsid w:val="008C5976"/>
    <w:rsid w:val="008C5F9A"/>
    <w:rsid w:val="008D52CA"/>
    <w:rsid w:val="008D60C1"/>
    <w:rsid w:val="008D6ADF"/>
    <w:rsid w:val="008D6D3A"/>
    <w:rsid w:val="008E56A5"/>
    <w:rsid w:val="008E7546"/>
    <w:rsid w:val="008F171D"/>
    <w:rsid w:val="008F3B38"/>
    <w:rsid w:val="008F42AA"/>
    <w:rsid w:val="008F4EF2"/>
    <w:rsid w:val="008F782A"/>
    <w:rsid w:val="009020E4"/>
    <w:rsid w:val="00902442"/>
    <w:rsid w:val="00902AA3"/>
    <w:rsid w:val="00904164"/>
    <w:rsid w:val="00907A15"/>
    <w:rsid w:val="00912942"/>
    <w:rsid w:val="00917200"/>
    <w:rsid w:val="00924CFF"/>
    <w:rsid w:val="00925640"/>
    <w:rsid w:val="0092636D"/>
    <w:rsid w:val="009267A5"/>
    <w:rsid w:val="0092711D"/>
    <w:rsid w:val="0093068F"/>
    <w:rsid w:val="00931AD8"/>
    <w:rsid w:val="00932F1E"/>
    <w:rsid w:val="00933972"/>
    <w:rsid w:val="009353BC"/>
    <w:rsid w:val="009362B1"/>
    <w:rsid w:val="00946992"/>
    <w:rsid w:val="009505BA"/>
    <w:rsid w:val="00950EE8"/>
    <w:rsid w:val="00951477"/>
    <w:rsid w:val="00952915"/>
    <w:rsid w:val="009546A9"/>
    <w:rsid w:val="009607F2"/>
    <w:rsid w:val="00960AA4"/>
    <w:rsid w:val="00963E35"/>
    <w:rsid w:val="0096569B"/>
    <w:rsid w:val="00970888"/>
    <w:rsid w:val="009717FF"/>
    <w:rsid w:val="00972710"/>
    <w:rsid w:val="00975863"/>
    <w:rsid w:val="00982DA5"/>
    <w:rsid w:val="009832FC"/>
    <w:rsid w:val="00983732"/>
    <w:rsid w:val="00986E5C"/>
    <w:rsid w:val="0099046C"/>
    <w:rsid w:val="00996011"/>
    <w:rsid w:val="0099770F"/>
    <w:rsid w:val="009A4A10"/>
    <w:rsid w:val="009A5450"/>
    <w:rsid w:val="009A5BC8"/>
    <w:rsid w:val="009A76C0"/>
    <w:rsid w:val="009A7897"/>
    <w:rsid w:val="009B3F28"/>
    <w:rsid w:val="009B4548"/>
    <w:rsid w:val="009B6968"/>
    <w:rsid w:val="009B6E8F"/>
    <w:rsid w:val="009C10AC"/>
    <w:rsid w:val="009C1352"/>
    <w:rsid w:val="009C283D"/>
    <w:rsid w:val="009C4706"/>
    <w:rsid w:val="009C4FB1"/>
    <w:rsid w:val="009C5A1A"/>
    <w:rsid w:val="009D139A"/>
    <w:rsid w:val="009D3FD7"/>
    <w:rsid w:val="009E0A39"/>
    <w:rsid w:val="009E11B3"/>
    <w:rsid w:val="009E2308"/>
    <w:rsid w:val="009F0A84"/>
    <w:rsid w:val="009F2EAC"/>
    <w:rsid w:val="009F5DA2"/>
    <w:rsid w:val="00A10049"/>
    <w:rsid w:val="00A123CD"/>
    <w:rsid w:val="00A1350B"/>
    <w:rsid w:val="00A136DD"/>
    <w:rsid w:val="00A1459C"/>
    <w:rsid w:val="00A14CCC"/>
    <w:rsid w:val="00A17230"/>
    <w:rsid w:val="00A20411"/>
    <w:rsid w:val="00A209E0"/>
    <w:rsid w:val="00A22C9E"/>
    <w:rsid w:val="00A32943"/>
    <w:rsid w:val="00A331B4"/>
    <w:rsid w:val="00A355E6"/>
    <w:rsid w:val="00A4195F"/>
    <w:rsid w:val="00A421BC"/>
    <w:rsid w:val="00A44AAE"/>
    <w:rsid w:val="00A46281"/>
    <w:rsid w:val="00A469C4"/>
    <w:rsid w:val="00A50B09"/>
    <w:rsid w:val="00A5290F"/>
    <w:rsid w:val="00A553C8"/>
    <w:rsid w:val="00A61849"/>
    <w:rsid w:val="00A6436E"/>
    <w:rsid w:val="00A6483B"/>
    <w:rsid w:val="00A66CD6"/>
    <w:rsid w:val="00A677C8"/>
    <w:rsid w:val="00A738BE"/>
    <w:rsid w:val="00A7425C"/>
    <w:rsid w:val="00A763C8"/>
    <w:rsid w:val="00A81F40"/>
    <w:rsid w:val="00A81FCB"/>
    <w:rsid w:val="00A830DD"/>
    <w:rsid w:val="00A86BFF"/>
    <w:rsid w:val="00A93DAD"/>
    <w:rsid w:val="00A963FA"/>
    <w:rsid w:val="00AA02C7"/>
    <w:rsid w:val="00AA0A98"/>
    <w:rsid w:val="00AA23DA"/>
    <w:rsid w:val="00AA2534"/>
    <w:rsid w:val="00AA7C50"/>
    <w:rsid w:val="00AB0BD4"/>
    <w:rsid w:val="00AB1AB3"/>
    <w:rsid w:val="00AB619F"/>
    <w:rsid w:val="00AB6B9E"/>
    <w:rsid w:val="00AC3106"/>
    <w:rsid w:val="00AC6D6B"/>
    <w:rsid w:val="00AD05C8"/>
    <w:rsid w:val="00AD0806"/>
    <w:rsid w:val="00AD086A"/>
    <w:rsid w:val="00AD7B6C"/>
    <w:rsid w:val="00AE4E4C"/>
    <w:rsid w:val="00AE58FD"/>
    <w:rsid w:val="00AF0D48"/>
    <w:rsid w:val="00AF35D4"/>
    <w:rsid w:val="00AF39FD"/>
    <w:rsid w:val="00AF5124"/>
    <w:rsid w:val="00B002A7"/>
    <w:rsid w:val="00B0201D"/>
    <w:rsid w:val="00B04DE6"/>
    <w:rsid w:val="00B053EB"/>
    <w:rsid w:val="00B063F0"/>
    <w:rsid w:val="00B07D33"/>
    <w:rsid w:val="00B10E68"/>
    <w:rsid w:val="00B1640C"/>
    <w:rsid w:val="00B17F8C"/>
    <w:rsid w:val="00B223EF"/>
    <w:rsid w:val="00B30067"/>
    <w:rsid w:val="00B33BF6"/>
    <w:rsid w:val="00B33F30"/>
    <w:rsid w:val="00B4051C"/>
    <w:rsid w:val="00B424ED"/>
    <w:rsid w:val="00B43DBD"/>
    <w:rsid w:val="00B47145"/>
    <w:rsid w:val="00B56A4E"/>
    <w:rsid w:val="00B61472"/>
    <w:rsid w:val="00B61D84"/>
    <w:rsid w:val="00B621DA"/>
    <w:rsid w:val="00B6273A"/>
    <w:rsid w:val="00B71375"/>
    <w:rsid w:val="00B7157E"/>
    <w:rsid w:val="00B7289E"/>
    <w:rsid w:val="00B72CEF"/>
    <w:rsid w:val="00B76D6F"/>
    <w:rsid w:val="00B76F0D"/>
    <w:rsid w:val="00B77B66"/>
    <w:rsid w:val="00B9160C"/>
    <w:rsid w:val="00B92F2E"/>
    <w:rsid w:val="00B962AE"/>
    <w:rsid w:val="00B97516"/>
    <w:rsid w:val="00BA153C"/>
    <w:rsid w:val="00BA2365"/>
    <w:rsid w:val="00BA3686"/>
    <w:rsid w:val="00BA5C26"/>
    <w:rsid w:val="00BB0E92"/>
    <w:rsid w:val="00BB31E2"/>
    <w:rsid w:val="00BB5AC1"/>
    <w:rsid w:val="00BB624D"/>
    <w:rsid w:val="00BC0AA6"/>
    <w:rsid w:val="00BC5707"/>
    <w:rsid w:val="00BC5CCD"/>
    <w:rsid w:val="00BC698B"/>
    <w:rsid w:val="00BD18AE"/>
    <w:rsid w:val="00BD2D9E"/>
    <w:rsid w:val="00BD5BE3"/>
    <w:rsid w:val="00BE14A2"/>
    <w:rsid w:val="00BE66F4"/>
    <w:rsid w:val="00BE6B54"/>
    <w:rsid w:val="00BF06B2"/>
    <w:rsid w:val="00BF1937"/>
    <w:rsid w:val="00BF37DA"/>
    <w:rsid w:val="00BF6CB9"/>
    <w:rsid w:val="00C00DFC"/>
    <w:rsid w:val="00C02445"/>
    <w:rsid w:val="00C04774"/>
    <w:rsid w:val="00C07D3B"/>
    <w:rsid w:val="00C13A8F"/>
    <w:rsid w:val="00C2143F"/>
    <w:rsid w:val="00C2417E"/>
    <w:rsid w:val="00C24EF5"/>
    <w:rsid w:val="00C25044"/>
    <w:rsid w:val="00C27969"/>
    <w:rsid w:val="00C3344F"/>
    <w:rsid w:val="00C3602D"/>
    <w:rsid w:val="00C433E4"/>
    <w:rsid w:val="00C5632F"/>
    <w:rsid w:val="00C57890"/>
    <w:rsid w:val="00C610C6"/>
    <w:rsid w:val="00C63C85"/>
    <w:rsid w:val="00C6549D"/>
    <w:rsid w:val="00C66EC2"/>
    <w:rsid w:val="00C67870"/>
    <w:rsid w:val="00C67C37"/>
    <w:rsid w:val="00C7581A"/>
    <w:rsid w:val="00C76CC0"/>
    <w:rsid w:val="00C80DAD"/>
    <w:rsid w:val="00C81890"/>
    <w:rsid w:val="00C81960"/>
    <w:rsid w:val="00C827BF"/>
    <w:rsid w:val="00C844D5"/>
    <w:rsid w:val="00C86897"/>
    <w:rsid w:val="00C91DC0"/>
    <w:rsid w:val="00C92BAC"/>
    <w:rsid w:val="00CA074C"/>
    <w:rsid w:val="00CA1117"/>
    <w:rsid w:val="00CA1C97"/>
    <w:rsid w:val="00CA5065"/>
    <w:rsid w:val="00CA641F"/>
    <w:rsid w:val="00CA727A"/>
    <w:rsid w:val="00CA7B64"/>
    <w:rsid w:val="00CB0659"/>
    <w:rsid w:val="00CB3733"/>
    <w:rsid w:val="00CB3BD1"/>
    <w:rsid w:val="00CB4114"/>
    <w:rsid w:val="00CB4A62"/>
    <w:rsid w:val="00CB60CC"/>
    <w:rsid w:val="00CC0397"/>
    <w:rsid w:val="00CC1833"/>
    <w:rsid w:val="00CC273B"/>
    <w:rsid w:val="00CC68C7"/>
    <w:rsid w:val="00CD3703"/>
    <w:rsid w:val="00CD40EC"/>
    <w:rsid w:val="00CE1295"/>
    <w:rsid w:val="00CE348A"/>
    <w:rsid w:val="00CE38EB"/>
    <w:rsid w:val="00CE5780"/>
    <w:rsid w:val="00CE5E57"/>
    <w:rsid w:val="00CF2D77"/>
    <w:rsid w:val="00CF4922"/>
    <w:rsid w:val="00CF681B"/>
    <w:rsid w:val="00D022EE"/>
    <w:rsid w:val="00D104F7"/>
    <w:rsid w:val="00D109B0"/>
    <w:rsid w:val="00D10B43"/>
    <w:rsid w:val="00D11A5D"/>
    <w:rsid w:val="00D126A1"/>
    <w:rsid w:val="00D12E38"/>
    <w:rsid w:val="00D13DBA"/>
    <w:rsid w:val="00D1439B"/>
    <w:rsid w:val="00D15776"/>
    <w:rsid w:val="00D15BFE"/>
    <w:rsid w:val="00D21602"/>
    <w:rsid w:val="00D21864"/>
    <w:rsid w:val="00D22F22"/>
    <w:rsid w:val="00D25237"/>
    <w:rsid w:val="00D3123A"/>
    <w:rsid w:val="00D32A70"/>
    <w:rsid w:val="00D34A4D"/>
    <w:rsid w:val="00D40D28"/>
    <w:rsid w:val="00D42524"/>
    <w:rsid w:val="00D43A6D"/>
    <w:rsid w:val="00D45D80"/>
    <w:rsid w:val="00D5139F"/>
    <w:rsid w:val="00D5389F"/>
    <w:rsid w:val="00D53B7B"/>
    <w:rsid w:val="00D53F25"/>
    <w:rsid w:val="00D605D0"/>
    <w:rsid w:val="00D60894"/>
    <w:rsid w:val="00D61A36"/>
    <w:rsid w:val="00D623CD"/>
    <w:rsid w:val="00D677D1"/>
    <w:rsid w:val="00D678DF"/>
    <w:rsid w:val="00D74ACA"/>
    <w:rsid w:val="00D80F85"/>
    <w:rsid w:val="00D835CD"/>
    <w:rsid w:val="00D86736"/>
    <w:rsid w:val="00D87CAD"/>
    <w:rsid w:val="00D92C07"/>
    <w:rsid w:val="00D94577"/>
    <w:rsid w:val="00D97BFF"/>
    <w:rsid w:val="00DA2EFF"/>
    <w:rsid w:val="00DA3556"/>
    <w:rsid w:val="00DA39FF"/>
    <w:rsid w:val="00DA49C5"/>
    <w:rsid w:val="00DA5EBB"/>
    <w:rsid w:val="00DB1734"/>
    <w:rsid w:val="00DB175E"/>
    <w:rsid w:val="00DB4E13"/>
    <w:rsid w:val="00DB6165"/>
    <w:rsid w:val="00DB6E36"/>
    <w:rsid w:val="00DC1021"/>
    <w:rsid w:val="00DC572F"/>
    <w:rsid w:val="00DC639F"/>
    <w:rsid w:val="00DC63A5"/>
    <w:rsid w:val="00DC7327"/>
    <w:rsid w:val="00DC7815"/>
    <w:rsid w:val="00DC7CDE"/>
    <w:rsid w:val="00DE09F7"/>
    <w:rsid w:val="00DE1207"/>
    <w:rsid w:val="00DE1350"/>
    <w:rsid w:val="00DE38F7"/>
    <w:rsid w:val="00DE3F28"/>
    <w:rsid w:val="00DF1ED3"/>
    <w:rsid w:val="00DF2BBF"/>
    <w:rsid w:val="00DF48E1"/>
    <w:rsid w:val="00DF565A"/>
    <w:rsid w:val="00DF69E7"/>
    <w:rsid w:val="00E03EE3"/>
    <w:rsid w:val="00E05313"/>
    <w:rsid w:val="00E072D2"/>
    <w:rsid w:val="00E11316"/>
    <w:rsid w:val="00E11BC7"/>
    <w:rsid w:val="00E11CA5"/>
    <w:rsid w:val="00E12B76"/>
    <w:rsid w:val="00E168B3"/>
    <w:rsid w:val="00E170DC"/>
    <w:rsid w:val="00E17865"/>
    <w:rsid w:val="00E21DD4"/>
    <w:rsid w:val="00E251F4"/>
    <w:rsid w:val="00E26466"/>
    <w:rsid w:val="00E309C0"/>
    <w:rsid w:val="00E30A64"/>
    <w:rsid w:val="00E33874"/>
    <w:rsid w:val="00E34642"/>
    <w:rsid w:val="00E3719E"/>
    <w:rsid w:val="00E41950"/>
    <w:rsid w:val="00E44E84"/>
    <w:rsid w:val="00E45171"/>
    <w:rsid w:val="00E460E2"/>
    <w:rsid w:val="00E461EC"/>
    <w:rsid w:val="00E5238F"/>
    <w:rsid w:val="00E54DB8"/>
    <w:rsid w:val="00E62B45"/>
    <w:rsid w:val="00E62F00"/>
    <w:rsid w:val="00E65E64"/>
    <w:rsid w:val="00E71018"/>
    <w:rsid w:val="00E728D1"/>
    <w:rsid w:val="00E72E9A"/>
    <w:rsid w:val="00E732AD"/>
    <w:rsid w:val="00E746DD"/>
    <w:rsid w:val="00E755A0"/>
    <w:rsid w:val="00E77FD5"/>
    <w:rsid w:val="00E81D09"/>
    <w:rsid w:val="00E83228"/>
    <w:rsid w:val="00E85A7F"/>
    <w:rsid w:val="00E85C59"/>
    <w:rsid w:val="00E86E73"/>
    <w:rsid w:val="00E87F62"/>
    <w:rsid w:val="00E87F6C"/>
    <w:rsid w:val="00E929FC"/>
    <w:rsid w:val="00E93628"/>
    <w:rsid w:val="00E952EE"/>
    <w:rsid w:val="00EA2026"/>
    <w:rsid w:val="00EA2FFB"/>
    <w:rsid w:val="00EA4C05"/>
    <w:rsid w:val="00EA5866"/>
    <w:rsid w:val="00EA6177"/>
    <w:rsid w:val="00EA7F90"/>
    <w:rsid w:val="00EB0EEC"/>
    <w:rsid w:val="00EB4672"/>
    <w:rsid w:val="00EC725C"/>
    <w:rsid w:val="00ED006F"/>
    <w:rsid w:val="00ED1BAB"/>
    <w:rsid w:val="00ED3EA7"/>
    <w:rsid w:val="00ED5DB5"/>
    <w:rsid w:val="00ED739C"/>
    <w:rsid w:val="00ED74B7"/>
    <w:rsid w:val="00ED7853"/>
    <w:rsid w:val="00EE0C69"/>
    <w:rsid w:val="00EE3E4C"/>
    <w:rsid w:val="00EE6A52"/>
    <w:rsid w:val="00EE70E6"/>
    <w:rsid w:val="00EF2608"/>
    <w:rsid w:val="00EF44A7"/>
    <w:rsid w:val="00EF5D4C"/>
    <w:rsid w:val="00F00049"/>
    <w:rsid w:val="00F023B1"/>
    <w:rsid w:val="00F0383A"/>
    <w:rsid w:val="00F03FD1"/>
    <w:rsid w:val="00F05CC2"/>
    <w:rsid w:val="00F067BB"/>
    <w:rsid w:val="00F111A3"/>
    <w:rsid w:val="00F1449B"/>
    <w:rsid w:val="00F15EAA"/>
    <w:rsid w:val="00F20375"/>
    <w:rsid w:val="00F20982"/>
    <w:rsid w:val="00F20DE5"/>
    <w:rsid w:val="00F21148"/>
    <w:rsid w:val="00F2121D"/>
    <w:rsid w:val="00F26987"/>
    <w:rsid w:val="00F26E04"/>
    <w:rsid w:val="00F304A0"/>
    <w:rsid w:val="00F30E0F"/>
    <w:rsid w:val="00F328FF"/>
    <w:rsid w:val="00F32EC0"/>
    <w:rsid w:val="00F36767"/>
    <w:rsid w:val="00F37C5E"/>
    <w:rsid w:val="00F40327"/>
    <w:rsid w:val="00F433AE"/>
    <w:rsid w:val="00F45C5C"/>
    <w:rsid w:val="00F46A1B"/>
    <w:rsid w:val="00F47AA1"/>
    <w:rsid w:val="00F50943"/>
    <w:rsid w:val="00F53F76"/>
    <w:rsid w:val="00F54A7D"/>
    <w:rsid w:val="00F64999"/>
    <w:rsid w:val="00F70E60"/>
    <w:rsid w:val="00F722A7"/>
    <w:rsid w:val="00F762A2"/>
    <w:rsid w:val="00F76EAC"/>
    <w:rsid w:val="00F8285C"/>
    <w:rsid w:val="00F82C43"/>
    <w:rsid w:val="00F83007"/>
    <w:rsid w:val="00F848D0"/>
    <w:rsid w:val="00F84D59"/>
    <w:rsid w:val="00F8525A"/>
    <w:rsid w:val="00F85D4B"/>
    <w:rsid w:val="00F86377"/>
    <w:rsid w:val="00F87CE8"/>
    <w:rsid w:val="00F908CA"/>
    <w:rsid w:val="00F91EB8"/>
    <w:rsid w:val="00F925AD"/>
    <w:rsid w:val="00F95277"/>
    <w:rsid w:val="00F97ED7"/>
    <w:rsid w:val="00FA0CC4"/>
    <w:rsid w:val="00FA3048"/>
    <w:rsid w:val="00FB26E1"/>
    <w:rsid w:val="00FB2BE1"/>
    <w:rsid w:val="00FB5D78"/>
    <w:rsid w:val="00FC7ED8"/>
    <w:rsid w:val="00FD3452"/>
    <w:rsid w:val="00FE420A"/>
    <w:rsid w:val="00FE4F10"/>
    <w:rsid w:val="00FE5553"/>
    <w:rsid w:val="00FE60C5"/>
    <w:rsid w:val="00FF034A"/>
    <w:rsid w:val="00FF03FD"/>
    <w:rsid w:val="00FF111D"/>
    <w:rsid w:val="00FF510C"/>
    <w:rsid w:val="00FF6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0"/>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0"/>
    <w:next w:val="a0"/>
    <w:link w:val="10"/>
    <w:qFormat/>
    <w:rsid w:val="00052EA9"/>
    <w:pPr>
      <w:keepNext/>
      <w:tabs>
        <w:tab w:val="num" w:pos="0"/>
      </w:tabs>
      <w:suppressAutoHyphens/>
      <w:outlineLvl w:val="0"/>
    </w:pPr>
    <w:rPr>
      <w:sz w:val="40"/>
      <w:szCs w:val="20"/>
      <w:lang w:eastAsia="ar-SA"/>
    </w:rPr>
  </w:style>
  <w:style w:type="paragraph" w:styleId="21">
    <w:name w:val="heading 2"/>
    <w:basedOn w:val="a0"/>
    <w:next w:val="a0"/>
    <w:link w:val="22"/>
    <w:qFormat/>
    <w:rsid w:val="00052EA9"/>
    <w:pPr>
      <w:keepNext/>
      <w:tabs>
        <w:tab w:val="num" w:pos="0"/>
      </w:tabs>
      <w:suppressAutoHyphens/>
      <w:jc w:val="both"/>
      <w:outlineLvl w:val="1"/>
    </w:pPr>
    <w:rPr>
      <w:b/>
      <w:sz w:val="40"/>
      <w:lang w:eastAsia="ar-SA"/>
    </w:rPr>
  </w:style>
  <w:style w:type="paragraph" w:styleId="31">
    <w:name w:val="heading 3"/>
    <w:basedOn w:val="a0"/>
    <w:next w:val="a0"/>
    <w:link w:val="32"/>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nhideWhenUsed/>
    <w:qFormat/>
    <w:rsid w:val="0006363D"/>
    <w:pPr>
      <w:keepNext/>
      <w:spacing w:before="240" w:after="60"/>
      <w:outlineLvl w:val="3"/>
    </w:pPr>
    <w:rPr>
      <w:rFonts w:ascii="Arial" w:hAnsi="Arial" w:cs="Arial"/>
      <w:color w:val="000000"/>
    </w:rPr>
  </w:style>
  <w:style w:type="paragraph" w:styleId="5">
    <w:name w:val="heading 5"/>
    <w:basedOn w:val="a0"/>
    <w:next w:val="a0"/>
    <w:link w:val="50"/>
    <w:unhideWhenUsed/>
    <w:qFormat/>
    <w:rsid w:val="0021523D"/>
    <w:pPr>
      <w:spacing w:before="240" w:after="60"/>
      <w:outlineLvl w:val="4"/>
    </w:pPr>
    <w:rPr>
      <w:rFonts w:ascii="Calibri" w:hAnsi="Calibri"/>
      <w:b/>
      <w:bCs/>
      <w:i/>
      <w:iCs/>
      <w:sz w:val="26"/>
      <w:szCs w:val="26"/>
    </w:rPr>
  </w:style>
  <w:style w:type="paragraph" w:styleId="6">
    <w:name w:val="heading 6"/>
    <w:basedOn w:val="a0"/>
    <w:next w:val="a0"/>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0"/>
    <w:next w:val="a0"/>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0"/>
    <w:next w:val="a0"/>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0"/>
    <w:next w:val="a0"/>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1"/>
    <w:link w:val="1"/>
    <w:rsid w:val="00052EA9"/>
    <w:rPr>
      <w:rFonts w:ascii="Times New Roman" w:eastAsia="Times New Roman" w:hAnsi="Times New Roman" w:cs="Times New Roman"/>
      <w:sz w:val="40"/>
      <w:szCs w:val="20"/>
      <w:lang w:eastAsia="ar-SA"/>
    </w:rPr>
  </w:style>
  <w:style w:type="character" w:customStyle="1" w:styleId="22">
    <w:name w:val="Заголовок 2 Знак"/>
    <w:basedOn w:val="a1"/>
    <w:link w:val="21"/>
    <w:rsid w:val="00052EA9"/>
    <w:rPr>
      <w:rFonts w:ascii="Times New Roman" w:eastAsia="Times New Roman" w:hAnsi="Times New Roman" w:cs="Times New Roman"/>
      <w:b/>
      <w:sz w:val="40"/>
      <w:szCs w:val="24"/>
      <w:lang w:eastAsia="ar-SA"/>
    </w:rPr>
  </w:style>
  <w:style w:type="character" w:customStyle="1" w:styleId="32">
    <w:name w:val="Заголовок 3 Знак"/>
    <w:basedOn w:val="a1"/>
    <w:link w:val="31"/>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4">
    <w:name w:val="Заголовок"/>
    <w:basedOn w:val="a0"/>
    <w:next w:val="a5"/>
    <w:rsid w:val="00052EA9"/>
    <w:pPr>
      <w:keepNext/>
      <w:suppressAutoHyphens/>
      <w:spacing w:before="240" w:after="120"/>
    </w:pPr>
    <w:rPr>
      <w:rFonts w:ascii="Arial" w:eastAsia="MS Mincho" w:hAnsi="Arial" w:cs="Tahoma"/>
      <w:sz w:val="28"/>
      <w:szCs w:val="28"/>
      <w:lang w:eastAsia="ar-SA"/>
    </w:rPr>
  </w:style>
  <w:style w:type="paragraph" w:styleId="a5">
    <w:name w:val="Body Text"/>
    <w:basedOn w:val="a0"/>
    <w:link w:val="a6"/>
    <w:qFormat/>
    <w:rsid w:val="00052EA9"/>
    <w:pPr>
      <w:suppressAutoHyphens/>
      <w:jc w:val="both"/>
    </w:pPr>
    <w:rPr>
      <w:sz w:val="28"/>
      <w:szCs w:val="20"/>
      <w:lang w:eastAsia="ar-SA"/>
    </w:rPr>
  </w:style>
  <w:style w:type="character" w:customStyle="1" w:styleId="a6">
    <w:name w:val="Основной текст Знак"/>
    <w:basedOn w:val="a1"/>
    <w:link w:val="a5"/>
    <w:rsid w:val="00052EA9"/>
    <w:rPr>
      <w:rFonts w:ascii="Times New Roman" w:eastAsia="Times New Roman" w:hAnsi="Times New Roman" w:cs="Times New Roman"/>
      <w:sz w:val="28"/>
      <w:szCs w:val="20"/>
      <w:lang w:eastAsia="ar-SA"/>
    </w:rPr>
  </w:style>
  <w:style w:type="paragraph" w:styleId="a7">
    <w:name w:val="List"/>
    <w:basedOn w:val="a5"/>
    <w:rsid w:val="00052EA9"/>
    <w:rPr>
      <w:rFonts w:ascii="Arial" w:hAnsi="Arial" w:cs="Tahoma"/>
    </w:rPr>
  </w:style>
  <w:style w:type="paragraph" w:styleId="a8">
    <w:name w:val="Title"/>
    <w:basedOn w:val="a0"/>
    <w:link w:val="a9"/>
    <w:qFormat/>
    <w:rsid w:val="00052EA9"/>
    <w:pPr>
      <w:suppressLineNumbers/>
      <w:suppressAutoHyphens/>
      <w:spacing w:before="120" w:after="120"/>
    </w:pPr>
    <w:rPr>
      <w:rFonts w:ascii="Arial" w:hAnsi="Arial" w:cs="Tahoma"/>
      <w:i/>
      <w:iCs/>
      <w:sz w:val="20"/>
      <w:lang w:eastAsia="ar-SA"/>
    </w:rPr>
  </w:style>
  <w:style w:type="character" w:customStyle="1" w:styleId="a9">
    <w:name w:val="Название Знак"/>
    <w:basedOn w:val="a1"/>
    <w:link w:val="a8"/>
    <w:rsid w:val="00052EA9"/>
    <w:rPr>
      <w:rFonts w:ascii="Arial" w:eastAsia="Times New Roman" w:hAnsi="Arial" w:cs="Tahoma"/>
      <w:i/>
      <w:iCs/>
      <w:sz w:val="20"/>
      <w:szCs w:val="24"/>
      <w:lang w:eastAsia="ar-SA"/>
    </w:rPr>
  </w:style>
  <w:style w:type="paragraph" w:styleId="aa">
    <w:name w:val="Body Text Indent"/>
    <w:basedOn w:val="a0"/>
    <w:link w:val="ab"/>
    <w:rsid w:val="00052EA9"/>
    <w:pPr>
      <w:suppressAutoHyphens/>
      <w:ind w:firstLine="720"/>
      <w:jc w:val="both"/>
    </w:pPr>
    <w:rPr>
      <w:lang w:eastAsia="ar-SA"/>
    </w:rPr>
  </w:style>
  <w:style w:type="character" w:customStyle="1" w:styleId="ab">
    <w:name w:val="Основной текст с отступом Знак"/>
    <w:basedOn w:val="a1"/>
    <w:link w:val="aa"/>
    <w:rsid w:val="00052EA9"/>
    <w:rPr>
      <w:rFonts w:ascii="Times New Roman" w:eastAsia="Times New Roman" w:hAnsi="Times New Roman" w:cs="Times New Roman"/>
      <w:sz w:val="24"/>
      <w:szCs w:val="24"/>
      <w:lang w:eastAsia="ar-SA"/>
    </w:rPr>
  </w:style>
  <w:style w:type="paragraph" w:styleId="23">
    <w:name w:val="Body Text Indent 2"/>
    <w:basedOn w:val="a0"/>
    <w:link w:val="24"/>
    <w:rsid w:val="00052EA9"/>
    <w:pPr>
      <w:suppressAutoHyphens/>
      <w:ind w:firstLine="360"/>
      <w:jc w:val="both"/>
    </w:pPr>
    <w:rPr>
      <w:lang w:eastAsia="ar-SA"/>
    </w:rPr>
  </w:style>
  <w:style w:type="character" w:customStyle="1" w:styleId="24">
    <w:name w:val="Основной текст с отступом 2 Знак"/>
    <w:basedOn w:val="a1"/>
    <w:link w:val="23"/>
    <w:rsid w:val="00052EA9"/>
    <w:rPr>
      <w:rFonts w:ascii="Times New Roman" w:eastAsia="Times New Roman" w:hAnsi="Times New Roman" w:cs="Times New Roman"/>
      <w:sz w:val="24"/>
      <w:szCs w:val="24"/>
      <w:lang w:eastAsia="ar-SA"/>
    </w:rPr>
  </w:style>
  <w:style w:type="character" w:customStyle="1" w:styleId="ac">
    <w:name w:val="Текст выноски Знак"/>
    <w:basedOn w:val="a1"/>
    <w:link w:val="ad"/>
    <w:uiPriority w:val="99"/>
    <w:rsid w:val="00052EA9"/>
    <w:rPr>
      <w:rFonts w:ascii="Tahoma" w:eastAsia="Times New Roman" w:hAnsi="Tahoma" w:cs="Tahoma"/>
      <w:sz w:val="16"/>
      <w:szCs w:val="16"/>
      <w:lang w:eastAsia="ar-SA"/>
    </w:rPr>
  </w:style>
  <w:style w:type="paragraph" w:styleId="ad">
    <w:name w:val="Balloon Text"/>
    <w:basedOn w:val="a0"/>
    <w:link w:val="ac"/>
    <w:uiPriority w:val="99"/>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Знак"/>
    <w:basedOn w:val="a0"/>
    <w:rsid w:val="00052EA9"/>
    <w:pPr>
      <w:tabs>
        <w:tab w:val="num" w:pos="360"/>
      </w:tabs>
      <w:spacing w:after="160" w:line="240" w:lineRule="exact"/>
    </w:pPr>
    <w:rPr>
      <w:rFonts w:ascii="Verdana" w:hAnsi="Verdana" w:cs="Verdana"/>
      <w:sz w:val="20"/>
      <w:szCs w:val="20"/>
      <w:lang w:val="en-US" w:eastAsia="en-US"/>
    </w:rPr>
  </w:style>
  <w:style w:type="character" w:styleId="af">
    <w:name w:val="Hyperlink"/>
    <w:basedOn w:val="a1"/>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1"/>
    <w:link w:val="HTML0"/>
    <w:rsid w:val="00052EA9"/>
    <w:rPr>
      <w:rFonts w:ascii="Courier New" w:eastAsia="Calibri" w:hAnsi="Courier New" w:cs="Courier New"/>
      <w:sz w:val="24"/>
      <w:szCs w:val="24"/>
      <w:lang w:eastAsia="ru-RU"/>
    </w:rPr>
  </w:style>
  <w:style w:type="paragraph" w:styleId="HTML0">
    <w:name w:val="HTML Preformatted"/>
    <w:aliases w:val=" Знак"/>
    <w:basedOn w:val="a0"/>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qFormat/>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0">
    <w:name w:val="No Spacing"/>
    <w:link w:val="af1"/>
    <w:qFormat/>
    <w:rsid w:val="00052EA9"/>
    <w:pPr>
      <w:spacing w:after="0" w:line="240" w:lineRule="auto"/>
    </w:pPr>
    <w:rPr>
      <w:rFonts w:ascii="Calibri" w:eastAsia="Times New Roman" w:hAnsi="Calibri" w:cs="Times New Roman"/>
      <w:lang w:eastAsia="ru-RU"/>
    </w:rPr>
  </w:style>
  <w:style w:type="character" w:styleId="af2">
    <w:name w:val="Emphasis"/>
    <w:basedOn w:val="a1"/>
    <w:qFormat/>
    <w:rsid w:val="00052EA9"/>
    <w:rPr>
      <w:i/>
      <w:iCs/>
    </w:rPr>
  </w:style>
  <w:style w:type="character" w:customStyle="1" w:styleId="25">
    <w:name w:val="Основной текст (2)"/>
    <w:basedOn w:val="a1"/>
    <w:uiPriority w:val="99"/>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3">
    <w:name w:val="Основной текст_"/>
    <w:basedOn w:val="a1"/>
    <w:link w:val="33"/>
    <w:rsid w:val="00B92F2E"/>
    <w:rPr>
      <w:rFonts w:ascii="Times New Roman" w:eastAsia="Times New Roman" w:hAnsi="Times New Roman" w:cs="Times New Roman"/>
      <w:sz w:val="25"/>
      <w:szCs w:val="25"/>
      <w:shd w:val="clear" w:color="auto" w:fill="FFFFFF"/>
    </w:rPr>
  </w:style>
  <w:style w:type="paragraph" w:customStyle="1" w:styleId="33">
    <w:name w:val="Основной текст3"/>
    <w:basedOn w:val="a0"/>
    <w:link w:val="af3"/>
    <w:rsid w:val="00B92F2E"/>
    <w:pPr>
      <w:shd w:val="clear" w:color="auto" w:fill="FFFFFF"/>
      <w:spacing w:line="662" w:lineRule="exact"/>
      <w:ind w:hanging="1440"/>
    </w:pPr>
    <w:rPr>
      <w:sz w:val="25"/>
      <w:szCs w:val="25"/>
      <w:lang w:eastAsia="en-US"/>
    </w:rPr>
  </w:style>
  <w:style w:type="character" w:customStyle="1" w:styleId="26">
    <w:name w:val="Основной текст (2)_"/>
    <w:basedOn w:val="a1"/>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0"/>
    <w:rsid w:val="00B92F2E"/>
    <w:pPr>
      <w:shd w:val="clear" w:color="auto" w:fill="FFFFFF"/>
      <w:spacing w:line="322" w:lineRule="exact"/>
      <w:ind w:hanging="1040"/>
    </w:pPr>
    <w:rPr>
      <w:sz w:val="26"/>
      <w:szCs w:val="26"/>
    </w:rPr>
  </w:style>
  <w:style w:type="paragraph" w:styleId="af4">
    <w:name w:val="Subtitle"/>
    <w:basedOn w:val="a0"/>
    <w:link w:val="af5"/>
    <w:qFormat/>
    <w:rsid w:val="00B92F2E"/>
    <w:pPr>
      <w:jc w:val="center"/>
    </w:pPr>
    <w:rPr>
      <w:b/>
      <w:bCs/>
      <w:sz w:val="28"/>
    </w:rPr>
  </w:style>
  <w:style w:type="character" w:customStyle="1" w:styleId="af5">
    <w:name w:val="Подзаголовок Знак"/>
    <w:basedOn w:val="a1"/>
    <w:link w:val="af4"/>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0"/>
    <w:rsid w:val="00593319"/>
    <w:pPr>
      <w:shd w:val="clear" w:color="auto" w:fill="FFFFFF"/>
      <w:spacing w:after="240" w:line="322" w:lineRule="exact"/>
      <w:jc w:val="center"/>
    </w:pPr>
    <w:rPr>
      <w:color w:val="000000"/>
      <w:sz w:val="27"/>
      <w:szCs w:val="27"/>
    </w:rPr>
  </w:style>
  <w:style w:type="paragraph" w:styleId="af6">
    <w:name w:val="List Paragraph"/>
    <w:basedOn w:val="a0"/>
    <w:link w:val="af7"/>
    <w:uiPriority w:val="34"/>
    <w:qFormat/>
    <w:rsid w:val="00593319"/>
    <w:pPr>
      <w:ind w:left="720"/>
      <w:contextualSpacing/>
    </w:pPr>
  </w:style>
  <w:style w:type="paragraph" w:customStyle="1" w:styleId="xl33">
    <w:name w:val="xl33"/>
    <w:basedOn w:val="a0"/>
    <w:rsid w:val="00BA3686"/>
    <w:pPr>
      <w:spacing w:before="100" w:beforeAutospacing="1" w:after="100" w:afterAutospacing="1"/>
      <w:jc w:val="right"/>
    </w:pPr>
  </w:style>
  <w:style w:type="paragraph" w:styleId="34">
    <w:name w:val="Body Text Indent 3"/>
    <w:basedOn w:val="a0"/>
    <w:link w:val="35"/>
    <w:unhideWhenUsed/>
    <w:rsid w:val="00BA3686"/>
    <w:pPr>
      <w:spacing w:after="120"/>
      <w:ind w:left="283"/>
    </w:pPr>
    <w:rPr>
      <w:sz w:val="16"/>
      <w:szCs w:val="16"/>
    </w:rPr>
  </w:style>
  <w:style w:type="character" w:customStyle="1" w:styleId="35">
    <w:name w:val="Основной текст с отступом 3 Знак"/>
    <w:basedOn w:val="a1"/>
    <w:link w:val="34"/>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8">
    <w:name w:val="header"/>
    <w:basedOn w:val="a0"/>
    <w:link w:val="af9"/>
    <w:unhideWhenUsed/>
    <w:rsid w:val="00253C60"/>
    <w:pPr>
      <w:tabs>
        <w:tab w:val="center" w:pos="4677"/>
        <w:tab w:val="right" w:pos="9355"/>
      </w:tabs>
    </w:pPr>
  </w:style>
  <w:style w:type="character" w:customStyle="1" w:styleId="af9">
    <w:name w:val="Верхний колонтитул Знак"/>
    <w:basedOn w:val="a1"/>
    <w:link w:val="af8"/>
    <w:rsid w:val="00253C60"/>
    <w:rPr>
      <w:rFonts w:ascii="Times New Roman" w:eastAsia="Times New Roman" w:hAnsi="Times New Roman" w:cs="Times New Roman"/>
      <w:sz w:val="24"/>
      <w:szCs w:val="24"/>
      <w:lang w:eastAsia="ru-RU"/>
    </w:rPr>
  </w:style>
  <w:style w:type="paragraph" w:styleId="afa">
    <w:name w:val="footer"/>
    <w:basedOn w:val="a0"/>
    <w:link w:val="afb"/>
    <w:unhideWhenUsed/>
    <w:rsid w:val="00253C60"/>
    <w:pPr>
      <w:tabs>
        <w:tab w:val="center" w:pos="4677"/>
        <w:tab w:val="right" w:pos="9355"/>
      </w:tabs>
    </w:pPr>
  </w:style>
  <w:style w:type="character" w:customStyle="1" w:styleId="afb">
    <w:name w:val="Нижний колонтитул Знак"/>
    <w:basedOn w:val="a1"/>
    <w:link w:val="afa"/>
    <w:rsid w:val="00253C60"/>
    <w:rPr>
      <w:rFonts w:ascii="Times New Roman" w:eastAsia="Times New Roman" w:hAnsi="Times New Roman" w:cs="Times New Roman"/>
      <w:sz w:val="24"/>
      <w:szCs w:val="24"/>
      <w:lang w:eastAsia="ru-RU"/>
    </w:rPr>
  </w:style>
  <w:style w:type="paragraph" w:styleId="afc">
    <w:name w:val="Normal (Web)"/>
    <w:aliases w:val="Обычный (веб) Знак Знак,Знак Знак Знак,Знак Знак"/>
    <w:basedOn w:val="a0"/>
    <w:link w:val="afd"/>
    <w:uiPriority w:val="99"/>
    <w:unhideWhenUsed/>
    <w:rsid w:val="00253C60"/>
    <w:pPr>
      <w:spacing w:before="100" w:beforeAutospacing="1" w:after="100" w:afterAutospacing="1"/>
    </w:pPr>
    <w:rPr>
      <w:rFonts w:eastAsiaTheme="minorEastAsia"/>
    </w:rPr>
  </w:style>
  <w:style w:type="paragraph" w:customStyle="1" w:styleId="afe">
    <w:name w:val="реквизитПодпись"/>
    <w:basedOn w:val="a0"/>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0"/>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FollowedHyperlink"/>
    <w:uiPriority w:val="99"/>
    <w:unhideWhenUsed/>
    <w:rsid w:val="005E6B00"/>
    <w:rPr>
      <w:color w:val="800080"/>
      <w:u w:val="single"/>
    </w:rPr>
  </w:style>
  <w:style w:type="paragraph" w:customStyle="1" w:styleId="xl65">
    <w:name w:val="xl6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0"/>
    <w:rsid w:val="005E6B00"/>
    <w:pPr>
      <w:spacing w:before="100" w:beforeAutospacing="1" w:after="100" w:afterAutospacing="1"/>
      <w:jc w:val="right"/>
    </w:pPr>
  </w:style>
  <w:style w:type="paragraph" w:customStyle="1" w:styleId="xl90">
    <w:name w:val="xl90"/>
    <w:basedOn w:val="a0"/>
    <w:rsid w:val="005E6B00"/>
    <w:pPr>
      <w:spacing w:before="100" w:beforeAutospacing="1" w:after="100" w:afterAutospacing="1"/>
    </w:pPr>
  </w:style>
  <w:style w:type="paragraph" w:customStyle="1" w:styleId="xl91">
    <w:name w:val="xl91"/>
    <w:basedOn w:val="a0"/>
    <w:rsid w:val="005E6B00"/>
    <w:pPr>
      <w:spacing w:before="100" w:beforeAutospacing="1" w:after="100" w:afterAutospacing="1"/>
      <w:jc w:val="right"/>
      <w:textAlignment w:val="center"/>
    </w:pPr>
  </w:style>
  <w:style w:type="paragraph" w:customStyle="1" w:styleId="xl92">
    <w:name w:val="xl9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0"/>
    <w:rsid w:val="005E6B00"/>
    <w:pPr>
      <w:spacing w:before="100" w:beforeAutospacing="1" w:after="100" w:afterAutospacing="1"/>
      <w:jc w:val="center"/>
    </w:pPr>
    <w:rPr>
      <w:b/>
      <w:bCs/>
    </w:rPr>
  </w:style>
  <w:style w:type="paragraph" w:customStyle="1" w:styleId="xl98">
    <w:name w:val="xl98"/>
    <w:basedOn w:val="a0"/>
    <w:rsid w:val="005E6B00"/>
    <w:pPr>
      <w:spacing w:before="100" w:beforeAutospacing="1" w:after="100" w:afterAutospacing="1"/>
      <w:jc w:val="center"/>
    </w:pPr>
    <w:rPr>
      <w:b/>
      <w:bCs/>
    </w:rPr>
  </w:style>
  <w:style w:type="paragraph" w:customStyle="1" w:styleId="xl99">
    <w:name w:val="xl99"/>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0"/>
    <w:rsid w:val="005E6B00"/>
    <w:pPr>
      <w:spacing w:before="100" w:beforeAutospacing="1" w:after="100" w:afterAutospacing="1"/>
      <w:jc w:val="center"/>
    </w:pPr>
    <w:rPr>
      <w:b/>
      <w:bCs/>
    </w:rPr>
  </w:style>
  <w:style w:type="paragraph" w:customStyle="1" w:styleId="xl101">
    <w:name w:val="xl101"/>
    <w:basedOn w:val="a0"/>
    <w:rsid w:val="005E6B00"/>
    <w:pPr>
      <w:spacing w:before="100" w:beforeAutospacing="1" w:after="100" w:afterAutospacing="1"/>
      <w:jc w:val="center"/>
    </w:pPr>
    <w:rPr>
      <w:b/>
      <w:bCs/>
    </w:rPr>
  </w:style>
  <w:style w:type="paragraph" w:customStyle="1" w:styleId="xl102">
    <w:name w:val="xl102"/>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5E6B00"/>
    <w:pPr>
      <w:spacing w:before="100" w:beforeAutospacing="1" w:after="100" w:afterAutospacing="1"/>
      <w:jc w:val="center"/>
    </w:pPr>
    <w:rPr>
      <w:b/>
      <w:bCs/>
    </w:rPr>
  </w:style>
  <w:style w:type="paragraph" w:customStyle="1" w:styleId="xl104">
    <w:name w:val="xl104"/>
    <w:basedOn w:val="a0"/>
    <w:rsid w:val="005E6B00"/>
    <w:pPr>
      <w:spacing w:before="100" w:beforeAutospacing="1" w:after="100" w:afterAutospacing="1"/>
      <w:jc w:val="center"/>
    </w:pPr>
    <w:rPr>
      <w:b/>
      <w:bCs/>
    </w:rPr>
  </w:style>
  <w:style w:type="paragraph" w:customStyle="1" w:styleId="xl105">
    <w:name w:val="xl105"/>
    <w:basedOn w:val="a0"/>
    <w:rsid w:val="005E6B00"/>
    <w:pPr>
      <w:spacing w:before="100" w:beforeAutospacing="1" w:after="100" w:afterAutospacing="1"/>
      <w:jc w:val="center"/>
    </w:pPr>
    <w:rPr>
      <w:b/>
      <w:bCs/>
    </w:rPr>
  </w:style>
  <w:style w:type="paragraph" w:customStyle="1" w:styleId="xl106">
    <w:name w:val="xl106"/>
    <w:basedOn w:val="a0"/>
    <w:rsid w:val="005E6B00"/>
    <w:pPr>
      <w:spacing w:before="100" w:beforeAutospacing="1" w:after="100" w:afterAutospacing="1"/>
      <w:jc w:val="center"/>
    </w:pPr>
    <w:rPr>
      <w:b/>
      <w:bCs/>
    </w:rPr>
  </w:style>
  <w:style w:type="paragraph" w:customStyle="1" w:styleId="xl107">
    <w:name w:val="xl107"/>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0"/>
    <w:rsid w:val="005E6B00"/>
    <w:pPr>
      <w:spacing w:before="100" w:beforeAutospacing="1" w:after="100" w:afterAutospacing="1"/>
      <w:jc w:val="center"/>
    </w:pPr>
    <w:rPr>
      <w:b/>
      <w:bCs/>
    </w:rPr>
  </w:style>
  <w:style w:type="paragraph" w:customStyle="1" w:styleId="xl109">
    <w:name w:val="xl109"/>
    <w:basedOn w:val="a0"/>
    <w:rsid w:val="005E6B00"/>
    <w:pPr>
      <w:spacing w:before="100" w:beforeAutospacing="1" w:after="100" w:afterAutospacing="1"/>
      <w:jc w:val="center"/>
    </w:pPr>
    <w:rPr>
      <w:b/>
      <w:bCs/>
    </w:rPr>
  </w:style>
  <w:style w:type="paragraph" w:customStyle="1" w:styleId="xl110">
    <w:name w:val="xl110"/>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0"/>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0"/>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7">
    <w:name w:val="Body Text 2"/>
    <w:basedOn w:val="a0"/>
    <w:link w:val="28"/>
    <w:unhideWhenUsed/>
    <w:rsid w:val="005E6B00"/>
    <w:pPr>
      <w:spacing w:after="120" w:line="480" w:lineRule="auto"/>
    </w:pPr>
    <w:rPr>
      <w:sz w:val="20"/>
      <w:szCs w:val="20"/>
    </w:rPr>
  </w:style>
  <w:style w:type="character" w:customStyle="1" w:styleId="28">
    <w:name w:val="Основной текст 2 Знак"/>
    <w:basedOn w:val="a1"/>
    <w:link w:val="27"/>
    <w:rsid w:val="005E6B00"/>
    <w:rPr>
      <w:rFonts w:ascii="Times New Roman" w:eastAsia="Times New Roman" w:hAnsi="Times New Roman" w:cs="Times New Roman"/>
      <w:sz w:val="20"/>
      <w:szCs w:val="20"/>
      <w:lang w:eastAsia="ru-RU"/>
    </w:rPr>
  </w:style>
  <w:style w:type="table" w:styleId="aff0">
    <w:name w:val="Table Grid"/>
    <w:basedOn w:val="a2"/>
    <w:uiPriority w:val="3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0"/>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0"/>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6">
    <w:name w:val="Заголовок №3_"/>
    <w:link w:val="37"/>
    <w:rsid w:val="00B76F0D"/>
    <w:rPr>
      <w:rFonts w:ascii="Times New Roman" w:eastAsia="Times New Roman" w:hAnsi="Times New Roman"/>
      <w:b/>
      <w:bCs/>
      <w:sz w:val="28"/>
      <w:szCs w:val="28"/>
      <w:shd w:val="clear" w:color="auto" w:fill="FFFFFF"/>
    </w:rPr>
  </w:style>
  <w:style w:type="paragraph" w:customStyle="1" w:styleId="37">
    <w:name w:val="Заголовок №3"/>
    <w:basedOn w:val="a0"/>
    <w:link w:val="36"/>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0"/>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0"/>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1"/>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1">
    <w:name w:val="МУ Обычный стиль"/>
    <w:basedOn w:val="a0"/>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0"/>
    <w:rsid w:val="00BB31E2"/>
    <w:pPr>
      <w:jc w:val="right"/>
    </w:pPr>
    <w:rPr>
      <w:sz w:val="20"/>
      <w:lang w:val="en-US"/>
    </w:rPr>
  </w:style>
  <w:style w:type="paragraph" w:customStyle="1" w:styleId="12">
    <w:name w:val="Абзац списка1"/>
    <w:basedOn w:val="a0"/>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0"/>
    <w:link w:val="S1"/>
    <w:qFormat/>
    <w:rsid w:val="00CD3703"/>
    <w:pPr>
      <w:ind w:firstLine="709"/>
      <w:jc w:val="both"/>
    </w:pPr>
    <w:rPr>
      <w:sz w:val="28"/>
    </w:rPr>
  </w:style>
  <w:style w:type="numbering" w:customStyle="1" w:styleId="20">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2">
    <w:name w:val="Абзац"/>
    <w:basedOn w:val="a0"/>
    <w:link w:val="aff3"/>
    <w:rsid w:val="00CD3703"/>
    <w:pPr>
      <w:spacing w:before="120" w:after="60"/>
      <w:ind w:firstLine="567"/>
      <w:jc w:val="both"/>
    </w:pPr>
  </w:style>
  <w:style w:type="character" w:customStyle="1" w:styleId="aff3">
    <w:name w:val="Абзац Знак"/>
    <w:link w:val="aff2"/>
    <w:rsid w:val="00CD3703"/>
    <w:rPr>
      <w:rFonts w:ascii="Times New Roman" w:eastAsia="Times New Roman" w:hAnsi="Times New Roman" w:cs="Times New Roman"/>
      <w:sz w:val="24"/>
      <w:szCs w:val="24"/>
      <w:lang w:eastAsia="ru-RU"/>
    </w:rPr>
  </w:style>
  <w:style w:type="character" w:customStyle="1" w:styleId="29">
    <w:name w:val="Заголовок №2_"/>
    <w:link w:val="2a"/>
    <w:uiPriority w:val="99"/>
    <w:rsid w:val="00CD3703"/>
    <w:rPr>
      <w:b/>
      <w:bCs/>
      <w:i/>
      <w:iCs/>
      <w:sz w:val="27"/>
      <w:szCs w:val="27"/>
      <w:shd w:val="clear" w:color="auto" w:fill="FFFFFF"/>
    </w:rPr>
  </w:style>
  <w:style w:type="paragraph" w:customStyle="1" w:styleId="2a">
    <w:name w:val="Заголовок №2"/>
    <w:basedOn w:val="a0"/>
    <w:link w:val="29"/>
    <w:uiPriority w:val="99"/>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1"/>
    <w:link w:val="5"/>
    <w:rsid w:val="0021523D"/>
    <w:rPr>
      <w:rFonts w:ascii="Calibri" w:eastAsia="Times New Roman" w:hAnsi="Calibri" w:cs="Times New Roman"/>
      <w:b/>
      <w:bCs/>
      <w:i/>
      <w:iCs/>
      <w:sz w:val="26"/>
      <w:szCs w:val="26"/>
      <w:lang w:eastAsia="ru-RU"/>
    </w:rPr>
  </w:style>
  <w:style w:type="character" w:customStyle="1" w:styleId="af1">
    <w:name w:val="Без интервала Знак"/>
    <w:link w:val="af0"/>
    <w:locked/>
    <w:rsid w:val="0021523D"/>
    <w:rPr>
      <w:rFonts w:ascii="Calibri" w:eastAsia="Times New Roman" w:hAnsi="Calibri" w:cs="Times New Roman"/>
      <w:lang w:eastAsia="ru-RU"/>
    </w:rPr>
  </w:style>
  <w:style w:type="paragraph" w:customStyle="1" w:styleId="S2">
    <w:name w:val="S_Маркированный"/>
    <w:basedOn w:val="a0"/>
    <w:link w:val="S20"/>
    <w:rsid w:val="0021523D"/>
    <w:pPr>
      <w:tabs>
        <w:tab w:val="left" w:pos="1260"/>
      </w:tabs>
      <w:suppressAutoHyphens/>
      <w:spacing w:line="360" w:lineRule="auto"/>
      <w:ind w:firstLine="720"/>
      <w:jc w:val="both"/>
    </w:pPr>
    <w:rPr>
      <w:lang w:eastAsia="ar-SA"/>
    </w:rPr>
  </w:style>
  <w:style w:type="paragraph" w:customStyle="1" w:styleId="2b">
    <w:name w:val="Заголовок (Уровень 2)"/>
    <w:basedOn w:val="a0"/>
    <w:next w:val="a5"/>
    <w:link w:val="2c"/>
    <w:autoRedefine/>
    <w:qFormat/>
    <w:rsid w:val="00B1640C"/>
    <w:pPr>
      <w:autoSpaceDE w:val="0"/>
      <w:autoSpaceDN w:val="0"/>
      <w:adjustRightInd w:val="0"/>
      <w:ind w:left="360"/>
      <w:jc w:val="center"/>
      <w:outlineLvl w:val="0"/>
    </w:pPr>
    <w:rPr>
      <w:rFonts w:ascii="Arial" w:hAnsi="Arial" w:cs="Arial"/>
      <w:b/>
      <w:bCs/>
      <w:sz w:val="20"/>
      <w:szCs w:val="20"/>
    </w:rPr>
  </w:style>
  <w:style w:type="character" w:customStyle="1" w:styleId="2c">
    <w:name w:val="Заголовок (Уровень 2) Знак"/>
    <w:link w:val="2b"/>
    <w:locked/>
    <w:rsid w:val="00B1640C"/>
    <w:rPr>
      <w:rFonts w:ascii="Arial" w:eastAsia="Times New Roman" w:hAnsi="Arial" w:cs="Arial"/>
      <w:b/>
      <w:bCs/>
      <w:sz w:val="20"/>
      <w:szCs w:val="20"/>
      <w:lang w:eastAsia="ru-RU"/>
    </w:rPr>
  </w:style>
  <w:style w:type="paragraph" w:customStyle="1" w:styleId="aff4">
    <w:name w:val="Обычный текст"/>
    <w:basedOn w:val="a0"/>
    <w:link w:val="aff5"/>
    <w:qFormat/>
    <w:rsid w:val="0021523D"/>
    <w:pPr>
      <w:ind w:firstLine="709"/>
      <w:jc w:val="both"/>
    </w:pPr>
    <w:rPr>
      <w:sz w:val="28"/>
      <w:szCs w:val="28"/>
    </w:rPr>
  </w:style>
  <w:style w:type="character" w:customStyle="1" w:styleId="aff5">
    <w:name w:val="Обычный текст Знак"/>
    <w:link w:val="aff4"/>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0"/>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0"/>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8">
    <w:name w:val="Стиль3"/>
    <w:basedOn w:val="S0"/>
    <w:link w:val="39"/>
    <w:qFormat/>
    <w:rsid w:val="0021523D"/>
    <w:pPr>
      <w:jc w:val="center"/>
    </w:pPr>
    <w:rPr>
      <w:i/>
    </w:rPr>
  </w:style>
  <w:style w:type="character" w:customStyle="1" w:styleId="39">
    <w:name w:val="Стиль3 Знак"/>
    <w:link w:val="38"/>
    <w:rsid w:val="0021523D"/>
    <w:rPr>
      <w:rFonts w:ascii="Times New Roman" w:eastAsia="Times New Roman" w:hAnsi="Times New Roman" w:cs="Times New Roman"/>
      <w:i/>
      <w:sz w:val="28"/>
      <w:szCs w:val="24"/>
      <w:lang w:eastAsia="ru-RU"/>
    </w:rPr>
  </w:style>
  <w:style w:type="paragraph" w:customStyle="1" w:styleId="formattext">
    <w:name w:val="formattext"/>
    <w:basedOn w:val="a0"/>
    <w:rsid w:val="0020167C"/>
    <w:pPr>
      <w:spacing w:before="100" w:beforeAutospacing="1" w:after="100" w:afterAutospacing="1"/>
    </w:pPr>
  </w:style>
  <w:style w:type="character" w:customStyle="1" w:styleId="3a">
    <w:name w:val="Основной текст (3)_"/>
    <w:link w:val="3b"/>
    <w:locked/>
    <w:rsid w:val="0020167C"/>
    <w:rPr>
      <w:rFonts w:ascii="Times New Roman" w:hAnsi="Times New Roman" w:cs="Times New Roman"/>
      <w:shd w:val="clear" w:color="auto" w:fill="FFFFFF"/>
    </w:rPr>
  </w:style>
  <w:style w:type="paragraph" w:customStyle="1" w:styleId="3b">
    <w:name w:val="Основной текст (3)"/>
    <w:basedOn w:val="a0"/>
    <w:link w:val="3a"/>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1"/>
    <w:rsid w:val="006316B0"/>
    <w:rPr>
      <w:rFonts w:ascii="Times New Roman" w:hAnsi="Times New Roman" w:cs="Times New Roman"/>
      <w:sz w:val="22"/>
      <w:szCs w:val="22"/>
    </w:rPr>
  </w:style>
  <w:style w:type="character" w:styleId="aff6">
    <w:name w:val="annotation reference"/>
    <w:uiPriority w:val="99"/>
    <w:unhideWhenUsed/>
    <w:rsid w:val="00DA49C5"/>
    <w:rPr>
      <w:sz w:val="16"/>
      <w:szCs w:val="16"/>
    </w:rPr>
  </w:style>
  <w:style w:type="character" w:styleId="aff7">
    <w:name w:val="Strong"/>
    <w:qFormat/>
    <w:rsid w:val="00376038"/>
    <w:rPr>
      <w:b/>
      <w:bCs/>
    </w:rPr>
  </w:style>
  <w:style w:type="paragraph" w:customStyle="1" w:styleId="Style5">
    <w:name w:val="Style5"/>
    <w:basedOn w:val="a0"/>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8">
    <w:name w:val="Стиль"/>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c">
    <w:name w:val="Абзац Уровень 3"/>
    <w:basedOn w:val="a0"/>
    <w:rsid w:val="005D4DA7"/>
    <w:pPr>
      <w:spacing w:line="360" w:lineRule="auto"/>
      <w:jc w:val="both"/>
    </w:pPr>
    <w:rPr>
      <w:rFonts w:eastAsia="font74" w:cs="font74"/>
      <w:sz w:val="28"/>
      <w:szCs w:val="28"/>
      <w:lang w:eastAsia="ar-SA"/>
    </w:rPr>
  </w:style>
  <w:style w:type="paragraph" w:customStyle="1" w:styleId="13">
    <w:name w:val="нум список 1"/>
    <w:basedOn w:val="a0"/>
    <w:uiPriority w:val="99"/>
    <w:rsid w:val="005D4DA7"/>
    <w:pPr>
      <w:tabs>
        <w:tab w:val="left" w:pos="360"/>
      </w:tabs>
      <w:spacing w:before="120" w:after="120"/>
      <w:jc w:val="both"/>
    </w:pPr>
    <w:rPr>
      <w:szCs w:val="20"/>
      <w:lang w:eastAsia="ar-SA"/>
    </w:rPr>
  </w:style>
  <w:style w:type="character" w:customStyle="1" w:styleId="aff9">
    <w:name w:val="Цветовое выделение"/>
    <w:uiPriority w:val="99"/>
    <w:rsid w:val="005D4DA7"/>
    <w:rPr>
      <w:b/>
      <w:color w:val="26282F"/>
    </w:rPr>
  </w:style>
  <w:style w:type="character" w:customStyle="1" w:styleId="affa">
    <w:name w:val="Гипертекстовая ссылка"/>
    <w:rsid w:val="005D4DA7"/>
    <w:rPr>
      <w:rFonts w:cs="Times New Roman"/>
      <w:b/>
      <w:color w:val="106BBE"/>
    </w:rPr>
  </w:style>
  <w:style w:type="paragraph" w:customStyle="1" w:styleId="affb">
    <w:name w:val="Нормальный (таблица)"/>
    <w:basedOn w:val="a0"/>
    <w:next w:val="a0"/>
    <w:uiPriority w:val="99"/>
    <w:rsid w:val="005D4DA7"/>
    <w:pPr>
      <w:widowControl w:val="0"/>
      <w:autoSpaceDE w:val="0"/>
      <w:autoSpaceDN w:val="0"/>
      <w:adjustRightInd w:val="0"/>
      <w:jc w:val="both"/>
    </w:pPr>
    <w:rPr>
      <w:rFonts w:ascii="Arial" w:hAnsi="Arial" w:cs="Arial"/>
    </w:rPr>
  </w:style>
  <w:style w:type="paragraph" w:customStyle="1" w:styleId="affc">
    <w:name w:val="Прижатый влево"/>
    <w:basedOn w:val="a0"/>
    <w:next w:val="a0"/>
    <w:uiPriority w:val="99"/>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0"/>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d">
    <w:name w:val="annotation text"/>
    <w:basedOn w:val="a0"/>
    <w:link w:val="affe"/>
    <w:uiPriority w:val="99"/>
    <w:unhideWhenUsed/>
    <w:rsid w:val="003F1723"/>
    <w:pPr>
      <w:spacing w:after="200"/>
    </w:pPr>
    <w:rPr>
      <w:rFonts w:ascii="Calibri" w:hAnsi="Calibri"/>
      <w:sz w:val="20"/>
      <w:szCs w:val="20"/>
    </w:rPr>
  </w:style>
  <w:style w:type="character" w:customStyle="1" w:styleId="affe">
    <w:name w:val="Текст примечания Знак"/>
    <w:basedOn w:val="a1"/>
    <w:link w:val="affd"/>
    <w:uiPriority w:val="99"/>
    <w:rsid w:val="003F1723"/>
    <w:rPr>
      <w:rFonts w:ascii="Calibri" w:eastAsia="Times New Roman" w:hAnsi="Calibri" w:cs="Times New Roman"/>
      <w:sz w:val="20"/>
      <w:szCs w:val="20"/>
      <w:lang w:eastAsia="ru-RU"/>
    </w:rPr>
  </w:style>
  <w:style w:type="paragraph" w:styleId="afff">
    <w:name w:val="annotation subject"/>
    <w:basedOn w:val="affd"/>
    <w:next w:val="affd"/>
    <w:link w:val="afff0"/>
    <w:uiPriority w:val="99"/>
    <w:unhideWhenUsed/>
    <w:rsid w:val="003F1723"/>
    <w:rPr>
      <w:b/>
      <w:bCs/>
    </w:rPr>
  </w:style>
  <w:style w:type="character" w:customStyle="1" w:styleId="afff0">
    <w:name w:val="Тема примечания Знак"/>
    <w:basedOn w:val="affe"/>
    <w:link w:val="afff"/>
    <w:uiPriority w:val="99"/>
    <w:rsid w:val="003F1723"/>
    <w:rPr>
      <w:rFonts w:ascii="Calibri" w:eastAsia="Times New Roman" w:hAnsi="Calibri" w:cs="Times New Roman"/>
      <w:b/>
      <w:bCs/>
      <w:sz w:val="20"/>
      <w:szCs w:val="20"/>
      <w:lang w:eastAsia="ru-RU"/>
    </w:rPr>
  </w:style>
  <w:style w:type="paragraph" w:styleId="afff1">
    <w:name w:val="footnote text"/>
    <w:basedOn w:val="a0"/>
    <w:link w:val="afff2"/>
    <w:unhideWhenUsed/>
    <w:rsid w:val="003F1723"/>
    <w:rPr>
      <w:rFonts w:ascii="Calibri" w:hAnsi="Calibri"/>
      <w:sz w:val="20"/>
      <w:szCs w:val="20"/>
    </w:rPr>
  </w:style>
  <w:style w:type="character" w:customStyle="1" w:styleId="afff2">
    <w:name w:val="Текст сноски Знак"/>
    <w:basedOn w:val="a1"/>
    <w:link w:val="afff1"/>
    <w:rsid w:val="003F1723"/>
    <w:rPr>
      <w:rFonts w:ascii="Calibri" w:eastAsia="Times New Roman" w:hAnsi="Calibri" w:cs="Times New Roman"/>
      <w:sz w:val="20"/>
      <w:szCs w:val="20"/>
      <w:lang w:eastAsia="ru-RU"/>
    </w:rPr>
  </w:style>
  <w:style w:type="character" w:styleId="afff3">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1"/>
    <w:link w:val="4"/>
    <w:rsid w:val="0006363D"/>
    <w:rPr>
      <w:rFonts w:ascii="Arial" w:eastAsia="Times New Roman" w:hAnsi="Arial" w:cs="Arial"/>
      <w:color w:val="000000"/>
      <w:sz w:val="24"/>
      <w:szCs w:val="24"/>
      <w:lang w:eastAsia="ru-RU"/>
    </w:rPr>
  </w:style>
  <w:style w:type="character" w:customStyle="1" w:styleId="60">
    <w:name w:val="Заголовок 6 Знак"/>
    <w:basedOn w:val="a1"/>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4">
    <w:name w:val="page number"/>
    <w:uiPriority w:val="99"/>
    <w:rsid w:val="0006363D"/>
  </w:style>
  <w:style w:type="paragraph" w:customStyle="1" w:styleId="17">
    <w:name w:val="Знак1 Знак Знак Знак"/>
    <w:basedOn w:val="a0"/>
    <w:rsid w:val="0006363D"/>
    <w:rPr>
      <w:rFonts w:ascii="Verdana" w:hAnsi="Verdana" w:cs="Verdana"/>
      <w:sz w:val="20"/>
      <w:szCs w:val="20"/>
      <w:lang w:val="en-US" w:eastAsia="en-US"/>
    </w:rPr>
  </w:style>
  <w:style w:type="character" w:customStyle="1" w:styleId="afff5">
    <w:name w:val="Утратил силу"/>
    <w:rsid w:val="0006363D"/>
    <w:rPr>
      <w:strike/>
      <w:color w:val="666600"/>
    </w:rPr>
  </w:style>
  <w:style w:type="paragraph" w:customStyle="1" w:styleId="18">
    <w:name w:val="Знак Знак Знак1"/>
    <w:basedOn w:val="a0"/>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0"/>
    <w:rsid w:val="0006363D"/>
    <w:pPr>
      <w:spacing w:after="160" w:line="240" w:lineRule="exact"/>
    </w:pPr>
    <w:rPr>
      <w:rFonts w:ascii="Arial" w:hAnsi="Arial" w:cs="Arial"/>
      <w:sz w:val="20"/>
      <w:szCs w:val="20"/>
      <w:lang w:val="en-US" w:eastAsia="en-US"/>
    </w:rPr>
  </w:style>
  <w:style w:type="paragraph" w:styleId="19">
    <w:name w:val="toc 1"/>
    <w:basedOn w:val="a0"/>
    <w:next w:val="a0"/>
    <w:autoRedefine/>
    <w:semiHidden/>
    <w:rsid w:val="0006363D"/>
  </w:style>
  <w:style w:type="paragraph" w:styleId="61">
    <w:name w:val="toc 6"/>
    <w:basedOn w:val="a0"/>
    <w:next w:val="a0"/>
    <w:autoRedefine/>
    <w:semiHidden/>
    <w:rsid w:val="0006363D"/>
    <w:pPr>
      <w:ind w:left="1200"/>
    </w:pPr>
  </w:style>
  <w:style w:type="paragraph" w:customStyle="1" w:styleId="2d">
    <w:name w:val="Абзац списка2"/>
    <w:basedOn w:val="a0"/>
    <w:rsid w:val="0006363D"/>
    <w:pPr>
      <w:spacing w:after="200" w:line="276" w:lineRule="auto"/>
      <w:ind w:left="720"/>
      <w:contextualSpacing/>
    </w:pPr>
    <w:rPr>
      <w:rFonts w:ascii="Calibri" w:hAnsi="Calibri"/>
      <w:sz w:val="22"/>
      <w:szCs w:val="22"/>
    </w:rPr>
  </w:style>
  <w:style w:type="paragraph" w:customStyle="1" w:styleId="text">
    <w:name w:val="text"/>
    <w:basedOn w:val="a0"/>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aliases w:val="Знак Знак1"/>
    <w:basedOn w:val="a1"/>
    <w:uiPriority w:val="99"/>
    <w:rsid w:val="00175BFE"/>
    <w:rPr>
      <w:rFonts w:ascii="Consolas" w:hAnsi="Consolas" w:cs="Consolas"/>
    </w:rPr>
  </w:style>
  <w:style w:type="paragraph" w:customStyle="1" w:styleId="1a">
    <w:name w:val="Знак Знак Знак1 Знак Знак Знак Знак"/>
    <w:basedOn w:val="a0"/>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6">
    <w:name w:val="????? ?????/???? ????"/>
    <w:rsid w:val="00175BFE"/>
    <w:rPr>
      <w:rFonts w:eastAsia="Times New Roman" w:cs="Times New Roman"/>
    </w:rPr>
  </w:style>
  <w:style w:type="character" w:customStyle="1" w:styleId="afff7">
    <w:name w:val="???? ?????/???? ????"/>
    <w:rsid w:val="00175BFE"/>
    <w:rPr>
      <w:rFonts w:eastAsia="Times New Roman" w:cs="Times New Roman"/>
      <w:b/>
      <w:bCs/>
    </w:rPr>
  </w:style>
  <w:style w:type="character" w:customStyle="1" w:styleId="afff8">
    <w:name w:val="??????? ?????????? ????"/>
    <w:rsid w:val="00175BFE"/>
    <w:rPr>
      <w:rFonts w:eastAsia="Times New Roman"/>
    </w:rPr>
  </w:style>
  <w:style w:type="character" w:customStyle="1" w:styleId="afff9">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0"/>
    <w:next w:val="a5"/>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0"/>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0"/>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0"/>
    <w:uiPriority w:val="9"/>
    <w:qFormat/>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d">
    <w:name w:val="Абзац списка3"/>
    <w:basedOn w:val="a0"/>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0"/>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0"/>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0"/>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0"/>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1"/>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2"/>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1"/>
    <w:link w:val="7"/>
    <w:rsid w:val="0093068F"/>
    <w:rPr>
      <w:rFonts w:ascii="Calibri" w:eastAsia="Times New Roman" w:hAnsi="Calibri" w:cs="Times New Roman"/>
      <w:sz w:val="24"/>
      <w:szCs w:val="24"/>
      <w:lang w:val="en-US"/>
    </w:rPr>
  </w:style>
  <w:style w:type="character" w:customStyle="1" w:styleId="80">
    <w:name w:val="Заголовок 8 Знак"/>
    <w:basedOn w:val="a1"/>
    <w:link w:val="8"/>
    <w:rsid w:val="0093068F"/>
    <w:rPr>
      <w:rFonts w:ascii="Calibri" w:eastAsia="Times New Roman" w:hAnsi="Calibri" w:cs="Times New Roman"/>
      <w:i/>
      <w:iCs/>
      <w:sz w:val="24"/>
      <w:szCs w:val="24"/>
      <w:lang w:val="en-US"/>
    </w:rPr>
  </w:style>
  <w:style w:type="character" w:customStyle="1" w:styleId="90">
    <w:name w:val="Заголовок 9 Знак"/>
    <w:basedOn w:val="a1"/>
    <w:link w:val="9"/>
    <w:rsid w:val="0093068F"/>
    <w:rPr>
      <w:rFonts w:ascii="Cambria" w:eastAsia="Times New Roman" w:hAnsi="Cambria" w:cs="Times New Roman"/>
      <w:lang w:val="en-US"/>
    </w:rPr>
  </w:style>
  <w:style w:type="paragraph" w:styleId="3e">
    <w:name w:val="Body Text 3"/>
    <w:aliases w:val="Основной текст 3 Знак Знак Знак Знак Знак"/>
    <w:basedOn w:val="a0"/>
    <w:link w:val="310"/>
    <w:rsid w:val="0093068F"/>
    <w:pPr>
      <w:spacing w:after="120"/>
    </w:pPr>
    <w:rPr>
      <w:sz w:val="16"/>
      <w:szCs w:val="16"/>
    </w:rPr>
  </w:style>
  <w:style w:type="character" w:customStyle="1" w:styleId="3f">
    <w:name w:val="Основной текст 3 Знак"/>
    <w:basedOn w:val="a1"/>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e"/>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uiPriority w:val="67"/>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e">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0"/>
    <w:rsid w:val="00483369"/>
    <w:pPr>
      <w:shd w:val="clear" w:color="auto" w:fill="FFFFFF"/>
      <w:spacing w:before="660" w:after="60" w:line="240" w:lineRule="atLeast"/>
    </w:pPr>
    <w:rPr>
      <w:sz w:val="26"/>
      <w:szCs w:val="26"/>
    </w:rPr>
  </w:style>
  <w:style w:type="paragraph" w:customStyle="1" w:styleId="1f7">
    <w:name w:val="Знак Знак Знак1 Знак Знак Знак Знак"/>
    <w:basedOn w:val="a0"/>
    <w:rsid w:val="00057248"/>
    <w:pPr>
      <w:spacing w:before="100" w:beforeAutospacing="1" w:after="100" w:afterAutospacing="1"/>
    </w:pPr>
    <w:rPr>
      <w:rFonts w:ascii="Tahoma" w:hAnsi="Tahoma"/>
      <w:sz w:val="20"/>
      <w:szCs w:val="20"/>
      <w:lang w:val="en-US" w:eastAsia="en-US"/>
    </w:rPr>
  </w:style>
  <w:style w:type="paragraph" w:customStyle="1" w:styleId="1f8">
    <w:name w:val="Знак1 Знак Знак Знак"/>
    <w:basedOn w:val="a0"/>
    <w:rsid w:val="00F86377"/>
    <w:rPr>
      <w:rFonts w:ascii="Verdana" w:hAnsi="Verdana" w:cs="Verdana"/>
      <w:sz w:val="20"/>
      <w:szCs w:val="20"/>
      <w:lang w:val="en-US" w:eastAsia="en-US"/>
    </w:rPr>
  </w:style>
  <w:style w:type="paragraph" w:customStyle="1" w:styleId="1f9">
    <w:name w:val="Знак Знак Знак1"/>
    <w:basedOn w:val="a0"/>
    <w:rsid w:val="00F86377"/>
    <w:pPr>
      <w:tabs>
        <w:tab w:val="num" w:pos="360"/>
      </w:tabs>
      <w:spacing w:after="160" w:line="240" w:lineRule="exact"/>
    </w:pPr>
    <w:rPr>
      <w:rFonts w:ascii="Verdana" w:hAnsi="Verdana" w:cs="Verdana"/>
      <w:sz w:val="20"/>
      <w:szCs w:val="20"/>
      <w:lang w:val="en-US" w:eastAsia="en-US"/>
    </w:rPr>
  </w:style>
  <w:style w:type="paragraph" w:customStyle="1" w:styleId="42">
    <w:name w:val="Абзац списка4"/>
    <w:basedOn w:val="a0"/>
    <w:rsid w:val="00F86377"/>
    <w:pPr>
      <w:spacing w:after="200" w:line="276" w:lineRule="auto"/>
      <w:ind w:left="720"/>
      <w:contextualSpacing/>
    </w:pPr>
    <w:rPr>
      <w:rFonts w:ascii="Calibri" w:hAnsi="Calibri"/>
      <w:sz w:val="22"/>
      <w:szCs w:val="22"/>
    </w:rPr>
  </w:style>
  <w:style w:type="paragraph" w:customStyle="1" w:styleId="headertext">
    <w:name w:val="headertext"/>
    <w:basedOn w:val="a0"/>
    <w:rsid w:val="001C7D8E"/>
    <w:pPr>
      <w:spacing w:before="100" w:beforeAutospacing="1" w:after="100" w:afterAutospacing="1"/>
    </w:pPr>
  </w:style>
  <w:style w:type="paragraph" w:customStyle="1" w:styleId="Default">
    <w:name w:val="Default"/>
    <w:uiPriority w:val="99"/>
    <w:rsid w:val="00A76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135">
    <w:name w:val="xl135"/>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6">
    <w:name w:val="xl136"/>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7">
    <w:name w:val="xl137"/>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38">
    <w:name w:val="xl138"/>
    <w:basedOn w:val="a0"/>
    <w:rsid w:val="008029DC"/>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character" w:customStyle="1" w:styleId="afffa">
    <w:name w:val="Цветовое выделение для Текст"/>
    <w:rsid w:val="00DE1207"/>
    <w:rPr>
      <w:sz w:val="24"/>
    </w:rPr>
  </w:style>
  <w:style w:type="paragraph" w:customStyle="1" w:styleId="1fa">
    <w:name w:val="Знак Знак Знак1 Знак Знак Знак Знак"/>
    <w:basedOn w:val="a0"/>
    <w:rsid w:val="00081C81"/>
    <w:pPr>
      <w:spacing w:before="100" w:beforeAutospacing="1" w:after="100" w:afterAutospacing="1"/>
    </w:pPr>
    <w:rPr>
      <w:rFonts w:ascii="Tahoma" w:hAnsi="Tahoma"/>
      <w:sz w:val="20"/>
      <w:szCs w:val="20"/>
      <w:lang w:val="en-US" w:eastAsia="en-US"/>
    </w:rPr>
  </w:style>
  <w:style w:type="character" w:customStyle="1" w:styleId="2f">
    <w:name w:val="Основной шрифт абзаца2"/>
    <w:rsid w:val="00081C81"/>
  </w:style>
  <w:style w:type="character" w:customStyle="1" w:styleId="2f0">
    <w:name w:val="Знак примечания2"/>
    <w:rsid w:val="00081C81"/>
    <w:rPr>
      <w:rFonts w:eastAsia="Times New Roman"/>
    </w:rPr>
  </w:style>
  <w:style w:type="paragraph" w:customStyle="1" w:styleId="2f1">
    <w:name w:val="Название объекта2"/>
    <w:basedOn w:val="a0"/>
    <w:rsid w:val="00081C81"/>
    <w:pPr>
      <w:widowControl w:val="0"/>
      <w:suppressAutoHyphens/>
      <w:spacing w:before="120" w:after="120" w:line="276" w:lineRule="auto"/>
    </w:pPr>
    <w:rPr>
      <w:rFonts w:ascii="Calibri" w:eastAsia="Mangal" w:hAnsi="Calibri"/>
      <w:i/>
      <w:iCs/>
      <w:kern w:val="1"/>
      <w:lang w:eastAsia="hi-IN" w:bidi="hi-IN"/>
    </w:rPr>
  </w:style>
  <w:style w:type="paragraph" w:customStyle="1" w:styleId="120">
    <w:name w:val="Заголовок 12"/>
    <w:basedOn w:val="a0"/>
    <w:rsid w:val="00081C81"/>
    <w:pPr>
      <w:widowControl w:val="0"/>
      <w:suppressAutoHyphens/>
      <w:spacing w:before="100" w:after="100" w:line="200" w:lineRule="atLeast"/>
      <w:ind w:left="720" w:hanging="360"/>
      <w:outlineLvl w:val="0"/>
    </w:pPr>
    <w:rPr>
      <w:rFonts w:ascii="Tahoma" w:eastAsia="Tahoma" w:hAnsi="Tahoma"/>
      <w:kern w:val="1"/>
      <w:sz w:val="20"/>
      <w:lang w:val="en-US" w:eastAsia="hi-IN" w:bidi="hi-IN"/>
    </w:rPr>
  </w:style>
  <w:style w:type="paragraph" w:customStyle="1" w:styleId="51">
    <w:name w:val="Абзац списка5"/>
    <w:basedOn w:val="a0"/>
    <w:rsid w:val="00081C81"/>
    <w:pPr>
      <w:widowControl w:val="0"/>
      <w:suppressAutoHyphens/>
      <w:spacing w:after="200" w:line="276" w:lineRule="auto"/>
      <w:ind w:left="720"/>
    </w:pPr>
    <w:rPr>
      <w:rFonts w:ascii="Calibri" w:eastAsia="Calibri" w:hAnsi="Calibri"/>
      <w:kern w:val="1"/>
      <w:sz w:val="22"/>
      <w:lang w:eastAsia="hi-IN" w:bidi="hi-IN"/>
    </w:rPr>
  </w:style>
  <w:style w:type="paragraph" w:customStyle="1" w:styleId="2f2">
    <w:name w:val="Текст примечания2"/>
    <w:basedOn w:val="a0"/>
    <w:rsid w:val="00081C81"/>
    <w:pPr>
      <w:widowControl w:val="0"/>
      <w:suppressAutoHyphens/>
      <w:spacing w:after="200" w:line="200" w:lineRule="atLeast"/>
    </w:pPr>
    <w:rPr>
      <w:rFonts w:ascii="Calibri" w:eastAsia="Calibri" w:hAnsi="Calibri"/>
      <w:kern w:val="1"/>
      <w:sz w:val="20"/>
      <w:lang w:eastAsia="hi-IN" w:bidi="hi-IN"/>
    </w:rPr>
  </w:style>
  <w:style w:type="paragraph" w:customStyle="1" w:styleId="2f3">
    <w:name w:val="Тема примечания2"/>
    <w:basedOn w:val="2f2"/>
    <w:next w:val="2f2"/>
    <w:rsid w:val="00081C81"/>
    <w:rPr>
      <w:b/>
      <w:bCs/>
    </w:rPr>
  </w:style>
  <w:style w:type="paragraph" w:customStyle="1" w:styleId="2f4">
    <w:name w:val="Текст выноски2"/>
    <w:basedOn w:val="a0"/>
    <w:rsid w:val="00081C81"/>
    <w:pPr>
      <w:widowControl w:val="0"/>
      <w:suppressAutoHyphens/>
      <w:spacing w:line="200" w:lineRule="atLeast"/>
    </w:pPr>
    <w:rPr>
      <w:rFonts w:ascii="Tahoma" w:eastAsia="Tahoma" w:hAnsi="Tahoma"/>
      <w:kern w:val="1"/>
      <w:sz w:val="16"/>
      <w:lang w:eastAsia="hi-IN" w:bidi="hi-IN"/>
    </w:rPr>
  </w:style>
  <w:style w:type="paragraph" w:customStyle="1" w:styleId="2f5">
    <w:name w:val="Верх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2f6">
    <w:name w:val="Ниж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c1e0e7eee2fbe9">
    <w:name w:val="Бc1аe0зe7оeeвe2ыfbйe9"/>
    <w:uiPriority w:val="99"/>
    <w:rsid w:val="00E755A0"/>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rPr>
  </w:style>
  <w:style w:type="paragraph" w:customStyle="1" w:styleId="1fb">
    <w:name w:val="Знак Знак Знак1 Знак Знак Знак Знак"/>
    <w:basedOn w:val="a0"/>
    <w:rsid w:val="00AF0D48"/>
    <w:pPr>
      <w:spacing w:before="100" w:beforeAutospacing="1" w:after="100" w:afterAutospacing="1"/>
    </w:pPr>
    <w:rPr>
      <w:rFonts w:ascii="Tahoma" w:hAnsi="Tahoma"/>
      <w:sz w:val="20"/>
      <w:szCs w:val="20"/>
      <w:lang w:val="en-US" w:eastAsia="en-US"/>
    </w:rPr>
  </w:style>
  <w:style w:type="character" w:customStyle="1" w:styleId="f">
    <w:name w:val="f"/>
    <w:basedOn w:val="a1"/>
    <w:rsid w:val="00A17230"/>
  </w:style>
  <w:style w:type="paragraph" w:customStyle="1" w:styleId="Iauiue1">
    <w:name w:val="Iau?iue1"/>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e9">
    <w:name w:val="Обычны$e9"/>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1fc">
    <w:name w:val="Знак Знак Знак1 Знак Знак Знак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BodyText2">
    <w:name w:val="Body Text 2 Знак"/>
    <w:basedOn w:val="a0"/>
    <w:link w:val="BodyText20"/>
    <w:rsid w:val="005E7275"/>
    <w:pPr>
      <w:ind w:firstLine="720"/>
      <w:jc w:val="both"/>
    </w:pPr>
    <w:rPr>
      <w:rFonts w:ascii="Arial" w:hAnsi="Arial" w:cs="Arial"/>
      <w:color w:val="000000"/>
      <w:sz w:val="28"/>
    </w:rPr>
  </w:style>
  <w:style w:type="character" w:customStyle="1" w:styleId="BodyText20">
    <w:name w:val="Body Text 2 Знак Знак"/>
    <w:link w:val="BodyText2"/>
    <w:rsid w:val="005E7275"/>
    <w:rPr>
      <w:rFonts w:ascii="Arial" w:eastAsia="Times New Roman" w:hAnsi="Arial" w:cs="Arial"/>
      <w:color w:val="000000"/>
      <w:sz w:val="28"/>
      <w:szCs w:val="24"/>
      <w:lang w:eastAsia="ru-RU"/>
    </w:rPr>
  </w:style>
  <w:style w:type="paragraph" w:customStyle="1" w:styleId="ConsNonformat">
    <w:name w:val="ConsNonformat"/>
    <w:rsid w:val="005E7275"/>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Cell">
    <w:name w:val="ConsCell"/>
    <w:rsid w:val="005E7275"/>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Web">
    <w:name w:val="Обычный (Web)"/>
    <w:aliases w:val="Обычный (Web)1"/>
    <w:basedOn w:val="a0"/>
    <w:rsid w:val="005E7275"/>
    <w:pPr>
      <w:spacing w:before="100" w:after="100"/>
    </w:pPr>
    <w:rPr>
      <w:szCs w:val="20"/>
    </w:rPr>
  </w:style>
  <w:style w:type="paragraph" w:customStyle="1" w:styleId="140">
    <w:name w:val="Юрист 14"/>
    <w:basedOn w:val="a0"/>
    <w:rsid w:val="005E7275"/>
    <w:pPr>
      <w:spacing w:line="360" w:lineRule="auto"/>
      <w:ind w:firstLine="851"/>
      <w:jc w:val="both"/>
    </w:pPr>
    <w:rPr>
      <w:sz w:val="28"/>
      <w:szCs w:val="20"/>
    </w:rPr>
  </w:style>
  <w:style w:type="paragraph" w:customStyle="1" w:styleId="afffb">
    <w:name w:val="Таблица"/>
    <w:basedOn w:val="a0"/>
    <w:rsid w:val="005E7275"/>
    <w:pPr>
      <w:widowControl w:val="0"/>
      <w:spacing w:line="264" w:lineRule="auto"/>
      <w:jc w:val="both"/>
    </w:pPr>
    <w:rPr>
      <w:szCs w:val="20"/>
    </w:rPr>
  </w:style>
  <w:style w:type="paragraph" w:customStyle="1" w:styleId="afffc">
    <w:name w:val="Текст диссертации"/>
    <w:basedOn w:val="aa"/>
    <w:rsid w:val="005E7275"/>
    <w:pPr>
      <w:suppressAutoHyphens w:val="0"/>
      <w:spacing w:line="360" w:lineRule="auto"/>
      <w:ind w:firstLine="709"/>
    </w:pPr>
    <w:rPr>
      <w:sz w:val="28"/>
      <w:szCs w:val="20"/>
      <w:lang w:eastAsia="ru-RU"/>
    </w:rPr>
  </w:style>
  <w:style w:type="paragraph" w:customStyle="1" w:styleId="311">
    <w:name w:val="Основной текст 31"/>
    <w:basedOn w:val="a0"/>
    <w:rsid w:val="005E7275"/>
    <w:rPr>
      <w:sz w:val="28"/>
      <w:szCs w:val="20"/>
      <w:lang w:val="en-US"/>
    </w:rPr>
  </w:style>
  <w:style w:type="paragraph" w:customStyle="1" w:styleId="consplusnormal1">
    <w:name w:val="consplusnormal"/>
    <w:basedOn w:val="a0"/>
    <w:rsid w:val="005E7275"/>
    <w:pPr>
      <w:suppressAutoHyphens/>
    </w:pPr>
    <w:rPr>
      <w:lang w:eastAsia="ar-SA"/>
    </w:rPr>
  </w:style>
  <w:style w:type="paragraph" w:customStyle="1" w:styleId="1fd">
    <w:name w:val="Цитата1"/>
    <w:basedOn w:val="a0"/>
    <w:rsid w:val="005E7275"/>
    <w:pPr>
      <w:widowControl w:val="0"/>
      <w:suppressAutoHyphens/>
      <w:ind w:left="-180" w:right="-284"/>
    </w:pPr>
    <w:rPr>
      <w:rFonts w:eastAsia="Arial Unicode MS" w:cs="Tahoma"/>
      <w:color w:val="000000"/>
      <w:lang w:val="en-US" w:eastAsia="en-US" w:bidi="en-US"/>
    </w:rPr>
  </w:style>
  <w:style w:type="paragraph" w:customStyle="1" w:styleId="211">
    <w:name w:val="Основной текст 21"/>
    <w:basedOn w:val="a0"/>
    <w:rsid w:val="005E7275"/>
    <w:pPr>
      <w:widowControl w:val="0"/>
      <w:suppressAutoHyphens/>
      <w:ind w:firstLine="720"/>
      <w:jc w:val="both"/>
    </w:pPr>
    <w:rPr>
      <w:rFonts w:eastAsia="Arial Unicode MS" w:cs="Tahoma"/>
      <w:color w:val="000000"/>
      <w:sz w:val="28"/>
      <w:szCs w:val="20"/>
      <w:lang w:val="en-US" w:eastAsia="en-US" w:bidi="en-US"/>
    </w:rPr>
  </w:style>
  <w:style w:type="paragraph" w:customStyle="1" w:styleId="Report">
    <w:name w:val="Report"/>
    <w:basedOn w:val="a0"/>
    <w:rsid w:val="005E7275"/>
    <w:pPr>
      <w:numPr>
        <w:numId w:val="4"/>
      </w:numPr>
      <w:spacing w:line="360" w:lineRule="auto"/>
      <w:ind w:left="0" w:firstLine="567"/>
      <w:jc w:val="both"/>
    </w:pPr>
    <w:rPr>
      <w:szCs w:val="20"/>
    </w:rPr>
  </w:style>
  <w:style w:type="paragraph" w:customStyle="1" w:styleId="BodyText1bt">
    <w:name w:val="Body Text.Основной текст1.bt.Основной текст Знак"/>
    <w:basedOn w:val="a0"/>
    <w:rsid w:val="005E7275"/>
    <w:pPr>
      <w:numPr>
        <w:numId w:val="7"/>
      </w:numPr>
      <w:tabs>
        <w:tab w:val="clear" w:pos="1600"/>
      </w:tabs>
      <w:autoSpaceDE w:val="0"/>
      <w:autoSpaceDN w:val="0"/>
      <w:spacing w:after="120"/>
      <w:ind w:left="0" w:firstLine="0"/>
    </w:pPr>
    <w:rPr>
      <w:rFonts w:ascii="Arial" w:hAnsi="Arial" w:cs="Arial"/>
    </w:rPr>
  </w:style>
  <w:style w:type="paragraph" w:customStyle="1" w:styleId="ReportTab">
    <w:name w:val="Report_Tab"/>
    <w:basedOn w:val="a0"/>
    <w:rsid w:val="005E7275"/>
    <w:rPr>
      <w:szCs w:val="20"/>
    </w:rPr>
  </w:style>
  <w:style w:type="paragraph" w:customStyle="1" w:styleId="RepImage">
    <w:name w:val="Rep_Image"/>
    <w:basedOn w:val="a0"/>
    <w:rsid w:val="005E7275"/>
    <w:pPr>
      <w:jc w:val="center"/>
    </w:pPr>
    <w:rPr>
      <w:szCs w:val="20"/>
    </w:rPr>
  </w:style>
  <w:style w:type="paragraph" w:customStyle="1" w:styleId="1fe">
    <w:name w:val="Обычный1"/>
    <w:basedOn w:val="a0"/>
    <w:rsid w:val="005E7275"/>
    <w:rPr>
      <w:sz w:val="20"/>
      <w:szCs w:val="20"/>
    </w:rPr>
  </w:style>
  <w:style w:type="paragraph" w:customStyle="1" w:styleId="1ff">
    <w:name w:val="Стиль1"/>
    <w:basedOn w:val="a0"/>
    <w:rsid w:val="005E7275"/>
    <w:pPr>
      <w:tabs>
        <w:tab w:val="num" w:pos="700"/>
        <w:tab w:val="num" w:pos="1571"/>
      </w:tabs>
      <w:ind w:left="284" w:hanging="360"/>
      <w:jc w:val="both"/>
    </w:pPr>
  </w:style>
  <w:style w:type="paragraph" w:customStyle="1" w:styleId="83">
    <w:name w:val="заголовок 8"/>
    <w:basedOn w:val="a0"/>
    <w:next w:val="a0"/>
    <w:rsid w:val="005E7275"/>
    <w:pPr>
      <w:keepNext/>
      <w:spacing w:after="58"/>
    </w:pPr>
    <w:rPr>
      <w:b/>
    </w:rPr>
  </w:style>
  <w:style w:type="paragraph" w:styleId="afffd">
    <w:name w:val="Plain Text"/>
    <w:basedOn w:val="a0"/>
    <w:link w:val="afffe"/>
    <w:rsid w:val="005E7275"/>
    <w:rPr>
      <w:rFonts w:ascii="Courier New" w:hAnsi="Courier New"/>
      <w:sz w:val="20"/>
      <w:szCs w:val="20"/>
    </w:rPr>
  </w:style>
  <w:style w:type="character" w:customStyle="1" w:styleId="afffe">
    <w:name w:val="Текст Знак"/>
    <w:basedOn w:val="a1"/>
    <w:link w:val="afffd"/>
    <w:rsid w:val="005E7275"/>
    <w:rPr>
      <w:rFonts w:ascii="Courier New" w:eastAsia="Times New Roman" w:hAnsi="Courier New" w:cs="Times New Roman"/>
      <w:sz w:val="20"/>
      <w:szCs w:val="20"/>
      <w:lang w:eastAsia="ru-RU"/>
    </w:rPr>
  </w:style>
  <w:style w:type="paragraph" w:customStyle="1" w:styleId="BodyText31">
    <w:name w:val="Body Text 31"/>
    <w:basedOn w:val="a0"/>
    <w:rsid w:val="005E7275"/>
    <w:rPr>
      <w:sz w:val="28"/>
      <w:szCs w:val="20"/>
      <w:lang w:val="en-US"/>
    </w:rPr>
  </w:style>
  <w:style w:type="paragraph" w:customStyle="1" w:styleId="ReportTab11">
    <w:name w:val="Report_Tab_11"/>
    <w:basedOn w:val="ReportTab"/>
    <w:rsid w:val="005E7275"/>
    <w:rPr>
      <w:sz w:val="22"/>
    </w:rPr>
  </w:style>
  <w:style w:type="paragraph" w:customStyle="1" w:styleId="ReportTab1">
    <w:name w:val="Report_Tab_1"/>
    <w:basedOn w:val="ReportTab"/>
    <w:rsid w:val="005E7275"/>
    <w:pPr>
      <w:ind w:firstLine="176"/>
    </w:pPr>
  </w:style>
  <w:style w:type="paragraph" w:customStyle="1" w:styleId="font5">
    <w:name w:val="font5"/>
    <w:basedOn w:val="a0"/>
    <w:rsid w:val="005E7275"/>
    <w:pPr>
      <w:spacing w:before="100" w:after="100"/>
    </w:pPr>
    <w:rPr>
      <w:sz w:val="20"/>
      <w:szCs w:val="20"/>
    </w:rPr>
  </w:style>
  <w:style w:type="paragraph" w:customStyle="1" w:styleId="font7">
    <w:name w:val="font7"/>
    <w:basedOn w:val="a0"/>
    <w:rsid w:val="005E7275"/>
    <w:pPr>
      <w:spacing w:before="100" w:after="100"/>
    </w:pPr>
    <w:rPr>
      <w:sz w:val="21"/>
      <w:szCs w:val="20"/>
    </w:rPr>
  </w:style>
  <w:style w:type="paragraph" w:customStyle="1" w:styleId="xl25">
    <w:name w:val="xl25"/>
    <w:basedOn w:val="a0"/>
    <w:rsid w:val="005E7275"/>
    <w:pPr>
      <w:pBdr>
        <w:left w:val="single" w:sz="4" w:space="0" w:color="auto"/>
        <w:bottom w:val="single" w:sz="4" w:space="0" w:color="auto"/>
        <w:right w:val="single" w:sz="4" w:space="0" w:color="auto"/>
      </w:pBdr>
      <w:spacing w:before="100" w:after="100"/>
      <w:textAlignment w:val="top"/>
    </w:pPr>
    <w:rPr>
      <w:sz w:val="21"/>
      <w:szCs w:val="20"/>
    </w:rPr>
  </w:style>
  <w:style w:type="paragraph" w:customStyle="1" w:styleId="xl29">
    <w:name w:val="xl29"/>
    <w:basedOn w:val="a0"/>
    <w:rsid w:val="005E7275"/>
    <w:pPr>
      <w:pBdr>
        <w:bottom w:val="single" w:sz="4" w:space="0" w:color="auto"/>
        <w:right w:val="single" w:sz="4" w:space="0" w:color="auto"/>
      </w:pBdr>
      <w:spacing w:before="100" w:after="100"/>
      <w:textAlignment w:val="top"/>
    </w:pPr>
    <w:rPr>
      <w:szCs w:val="20"/>
    </w:rPr>
  </w:style>
  <w:style w:type="paragraph" w:customStyle="1" w:styleId="xl30">
    <w:name w:val="xl30"/>
    <w:basedOn w:val="a0"/>
    <w:rsid w:val="005E7275"/>
    <w:pPr>
      <w:pBdr>
        <w:top w:val="single" w:sz="4" w:space="0" w:color="auto"/>
        <w:left w:val="single" w:sz="4" w:space="0" w:color="auto"/>
        <w:right w:val="single" w:sz="4" w:space="0" w:color="auto"/>
      </w:pBdr>
      <w:spacing w:before="100" w:after="100"/>
      <w:jc w:val="center"/>
      <w:textAlignment w:val="top"/>
    </w:pPr>
    <w:rPr>
      <w:sz w:val="21"/>
      <w:szCs w:val="20"/>
    </w:rPr>
  </w:style>
  <w:style w:type="paragraph" w:customStyle="1" w:styleId="xl32">
    <w:name w:val="xl32"/>
    <w:basedOn w:val="a0"/>
    <w:rsid w:val="005E7275"/>
    <w:pPr>
      <w:pBdr>
        <w:left w:val="single" w:sz="4" w:space="0" w:color="auto"/>
        <w:bottom w:val="single" w:sz="4" w:space="0" w:color="auto"/>
        <w:right w:val="single" w:sz="4" w:space="0" w:color="auto"/>
      </w:pBdr>
      <w:spacing w:before="100" w:after="100"/>
      <w:jc w:val="center"/>
      <w:textAlignment w:val="top"/>
    </w:pPr>
    <w:rPr>
      <w:sz w:val="21"/>
      <w:szCs w:val="20"/>
    </w:rPr>
  </w:style>
  <w:style w:type="paragraph" w:customStyle="1" w:styleId="xl31">
    <w:name w:val="xl31"/>
    <w:basedOn w:val="a0"/>
    <w:rsid w:val="005E7275"/>
    <w:pPr>
      <w:pBdr>
        <w:left w:val="single" w:sz="4" w:space="0" w:color="auto"/>
        <w:right w:val="single" w:sz="4" w:space="0" w:color="auto"/>
      </w:pBdr>
      <w:spacing w:before="100" w:after="100"/>
      <w:jc w:val="center"/>
      <w:textAlignment w:val="top"/>
    </w:pPr>
    <w:rPr>
      <w:sz w:val="21"/>
      <w:szCs w:val="20"/>
    </w:rPr>
  </w:style>
  <w:style w:type="paragraph" w:customStyle="1" w:styleId="StyleHeading1TimesNewRomanChar">
    <w:name w:val="Style Heading 1 + Times New Roman Char"/>
    <w:basedOn w:val="1"/>
    <w:rsid w:val="005E7275"/>
    <w:pPr>
      <w:tabs>
        <w:tab w:val="clear" w:pos="0"/>
      </w:tabs>
      <w:suppressAutoHyphens w:val="0"/>
      <w:spacing w:before="240" w:after="60"/>
    </w:pPr>
    <w:rPr>
      <w:rFonts w:ascii="Arial Narrow" w:hAnsi="Arial Narrow"/>
      <w:b/>
      <w:kern w:val="32"/>
      <w:sz w:val="28"/>
      <w:lang w:eastAsia="ru-RU"/>
    </w:rPr>
  </w:style>
  <w:style w:type="paragraph" w:customStyle="1" w:styleId="Style1">
    <w:name w:val="Style1"/>
    <w:basedOn w:val="StyleTimesNewRoman11ptRight-1cm"/>
    <w:rsid w:val="005E7275"/>
    <w:pPr>
      <w:tabs>
        <w:tab w:val="num" w:pos="1428"/>
      </w:tabs>
      <w:ind w:left="1428" w:hanging="360"/>
    </w:pPr>
  </w:style>
  <w:style w:type="paragraph" w:customStyle="1" w:styleId="StyleTimesNewRoman11ptRight-1cm">
    <w:name w:val="Style Times New Roman 11 pt Right:  -1 cm"/>
    <w:basedOn w:val="a0"/>
    <w:rsid w:val="005E7275"/>
    <w:rPr>
      <w:szCs w:val="20"/>
    </w:rPr>
  </w:style>
  <w:style w:type="paragraph" w:customStyle="1" w:styleId="2f7">
    <w:name w:val="Обычный2"/>
    <w:rsid w:val="005E7275"/>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0"/>
    <w:rsid w:val="005E7275"/>
    <w:pPr>
      <w:widowControl w:val="0"/>
      <w:tabs>
        <w:tab w:val="num" w:pos="1287"/>
      </w:tabs>
      <w:adjustRightInd w:val="0"/>
      <w:spacing w:line="360" w:lineRule="atLeast"/>
      <w:ind w:left="1287" w:hanging="360"/>
      <w:jc w:val="both"/>
      <w:textAlignment w:val="baseline"/>
    </w:pPr>
  </w:style>
  <w:style w:type="paragraph" w:customStyle="1" w:styleId="xl24">
    <w:name w:val="xl24"/>
    <w:basedOn w:val="a0"/>
    <w:rsid w:val="005E7275"/>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26">
    <w:name w:val="xl26"/>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
    <w:name w:val="xl27"/>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28">
    <w:name w:val="xl28"/>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4">
    <w:name w:val="xl34"/>
    <w:basedOn w:val="a0"/>
    <w:rsid w:val="005E7275"/>
    <w:pPr>
      <w:pBdr>
        <w:left w:val="single" w:sz="8" w:space="10" w:color="auto"/>
        <w:bottom w:val="single" w:sz="8" w:space="0" w:color="auto"/>
        <w:right w:val="single" w:sz="8" w:space="0" w:color="auto"/>
      </w:pBdr>
      <w:spacing w:before="100" w:beforeAutospacing="1" w:after="100" w:afterAutospacing="1"/>
      <w:ind w:firstLineChars="100" w:firstLine="100"/>
      <w:textAlignment w:val="top"/>
    </w:pPr>
    <w:rPr>
      <w:rFonts w:ascii="Arial" w:hAnsi="Arial" w:cs="Arial"/>
      <w:sz w:val="18"/>
      <w:szCs w:val="18"/>
    </w:rPr>
  </w:style>
  <w:style w:type="paragraph" w:customStyle="1" w:styleId="xl35">
    <w:name w:val="xl35"/>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6">
    <w:name w:val="xl36"/>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7">
    <w:name w:val="xl37"/>
    <w:basedOn w:val="a0"/>
    <w:rsid w:val="005E7275"/>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8">
    <w:name w:val="xl38"/>
    <w:basedOn w:val="a0"/>
    <w:rsid w:val="005E7275"/>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9">
    <w:name w:val="xl39"/>
    <w:basedOn w:val="a0"/>
    <w:rsid w:val="005E7275"/>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0">
    <w:name w:val="xl40"/>
    <w:basedOn w:val="a0"/>
    <w:rsid w:val="005E7275"/>
    <w:pPr>
      <w:pBdr>
        <w:top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1">
    <w:name w:val="xl41"/>
    <w:basedOn w:val="a0"/>
    <w:rsid w:val="005E7275"/>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2">
    <w:name w:val="xl42"/>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3">
    <w:name w:val="xl43"/>
    <w:basedOn w:val="a0"/>
    <w:rsid w:val="005E7275"/>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4">
    <w:name w:val="xl44"/>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45">
    <w:name w:val="xl45"/>
    <w:basedOn w:val="a0"/>
    <w:rsid w:val="005E7275"/>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6">
    <w:name w:val="xl46"/>
    <w:basedOn w:val="a0"/>
    <w:rsid w:val="005E7275"/>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7">
    <w:name w:val="xl47"/>
    <w:basedOn w:val="a0"/>
    <w:rsid w:val="005E727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8">
    <w:name w:val="xl48"/>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49">
    <w:name w:val="xl49"/>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50">
    <w:name w:val="xl50"/>
    <w:basedOn w:val="a0"/>
    <w:rsid w:val="005E7275"/>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1">
    <w:name w:val="xl51"/>
    <w:basedOn w:val="a0"/>
    <w:rsid w:val="005E7275"/>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2">
    <w:name w:val="xl52"/>
    <w:basedOn w:val="a0"/>
    <w:rsid w:val="005E7275"/>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3">
    <w:name w:val="xl53"/>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54">
    <w:name w:val="xl54"/>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affff">
    <w:name w:val="Содержимое таблицы"/>
    <w:basedOn w:val="a0"/>
    <w:rsid w:val="005E7275"/>
    <w:pPr>
      <w:widowControl w:val="0"/>
      <w:suppressLineNumbers/>
      <w:suppressAutoHyphens/>
    </w:pPr>
    <w:rPr>
      <w:rFonts w:eastAsia="Arial Unicode MS" w:cs="Tahoma"/>
      <w:color w:val="000000"/>
      <w:lang w:val="en-US" w:eastAsia="en-US" w:bidi="en-US"/>
    </w:rPr>
  </w:style>
  <w:style w:type="paragraph" w:customStyle="1" w:styleId="212">
    <w:name w:val="Основной текст с отступом 21"/>
    <w:basedOn w:val="a0"/>
    <w:rsid w:val="005E7275"/>
    <w:pPr>
      <w:widowControl w:val="0"/>
      <w:suppressAutoHyphens/>
      <w:spacing w:after="120" w:line="480" w:lineRule="auto"/>
      <w:ind w:left="283"/>
    </w:pPr>
    <w:rPr>
      <w:rFonts w:eastAsia="Arial Unicode MS" w:cs="Tahoma"/>
      <w:bCs/>
      <w:color w:val="000000"/>
      <w:sz w:val="28"/>
      <w:lang w:val="en-US" w:eastAsia="en-US" w:bidi="en-US"/>
    </w:rPr>
  </w:style>
  <w:style w:type="paragraph" w:customStyle="1" w:styleId="312">
    <w:name w:val="Основной текст с отступом 31"/>
    <w:basedOn w:val="a0"/>
    <w:rsid w:val="005E7275"/>
    <w:pPr>
      <w:widowControl w:val="0"/>
      <w:suppressAutoHyphens/>
      <w:spacing w:after="120"/>
      <w:ind w:left="283"/>
    </w:pPr>
    <w:rPr>
      <w:rFonts w:eastAsia="Arial Unicode MS" w:cs="Tahoma"/>
      <w:bCs/>
      <w:color w:val="000000"/>
      <w:sz w:val="16"/>
      <w:szCs w:val="16"/>
      <w:lang w:val="en-US" w:eastAsia="en-US" w:bidi="en-US"/>
    </w:rPr>
  </w:style>
  <w:style w:type="character" w:customStyle="1" w:styleId="highlighthighlightactive">
    <w:name w:val="highlight highlight_active"/>
    <w:rsid w:val="005E7275"/>
  </w:style>
  <w:style w:type="paragraph" w:customStyle="1" w:styleId="1ff0">
    <w:name w:val="Знак Знак Знак1"/>
    <w:basedOn w:val="a0"/>
    <w:rsid w:val="005E7275"/>
    <w:pPr>
      <w:spacing w:before="100" w:beforeAutospacing="1" w:after="100" w:afterAutospacing="1"/>
    </w:pPr>
    <w:rPr>
      <w:rFonts w:ascii="Tahoma" w:hAnsi="Tahoma"/>
      <w:sz w:val="20"/>
      <w:szCs w:val="20"/>
      <w:lang w:val="en-US" w:eastAsia="en-US"/>
    </w:rPr>
  </w:style>
  <w:style w:type="paragraph" w:customStyle="1" w:styleId="1ff1">
    <w:name w:val="текст 1"/>
    <w:basedOn w:val="a0"/>
    <w:next w:val="a0"/>
    <w:rsid w:val="005E7275"/>
    <w:pPr>
      <w:ind w:firstLine="540"/>
      <w:jc w:val="both"/>
    </w:pPr>
    <w:rPr>
      <w:sz w:val="20"/>
    </w:rPr>
  </w:style>
  <w:style w:type="paragraph" w:customStyle="1" w:styleId="1ff2">
    <w:name w:val="Знак Знак Знак1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3">
    <w:name w:val="Знак Знак Знак1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4">
    <w:name w:val="Знак Знак Знак1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styleId="3f0">
    <w:name w:val="toc 3"/>
    <w:basedOn w:val="a0"/>
    <w:next w:val="a0"/>
    <w:autoRedefine/>
    <w:semiHidden/>
    <w:rsid w:val="005E7275"/>
    <w:pPr>
      <w:ind w:left="480"/>
    </w:pPr>
  </w:style>
  <w:style w:type="paragraph" w:styleId="1ff5">
    <w:name w:val="index 1"/>
    <w:basedOn w:val="a0"/>
    <w:next w:val="a0"/>
    <w:autoRedefine/>
    <w:semiHidden/>
    <w:unhideWhenUsed/>
    <w:rsid w:val="005E7275"/>
    <w:pPr>
      <w:ind w:left="200" w:hanging="200"/>
    </w:pPr>
    <w:rPr>
      <w:sz w:val="20"/>
      <w:szCs w:val="20"/>
    </w:rPr>
  </w:style>
  <w:style w:type="paragraph" w:styleId="affff0">
    <w:name w:val="index heading"/>
    <w:basedOn w:val="a0"/>
    <w:next w:val="1ff5"/>
    <w:semiHidden/>
    <w:rsid w:val="005E7275"/>
  </w:style>
  <w:style w:type="paragraph" w:customStyle="1" w:styleId="2">
    <w:name w:val="Мой заголовок 2"/>
    <w:basedOn w:val="4"/>
    <w:rsid w:val="005E7275"/>
    <w:pPr>
      <w:keepNext w:val="0"/>
      <w:numPr>
        <w:ilvl w:val="2"/>
        <w:numId w:val="3"/>
      </w:numPr>
    </w:pPr>
    <w:rPr>
      <w:rFonts w:ascii="Times New Roman" w:hAnsi="Times New Roman" w:cs="Times New Roman"/>
      <w:b/>
      <w:bCs/>
      <w:color w:val="auto"/>
      <w:sz w:val="28"/>
      <w:szCs w:val="28"/>
    </w:rPr>
  </w:style>
  <w:style w:type="paragraph" w:customStyle="1" w:styleId="3">
    <w:name w:val="Мой заголовок 3"/>
    <w:basedOn w:val="4"/>
    <w:link w:val="3f1"/>
    <w:rsid w:val="005E7275"/>
    <w:pPr>
      <w:keepNext w:val="0"/>
      <w:numPr>
        <w:ilvl w:val="3"/>
        <w:numId w:val="3"/>
      </w:numPr>
    </w:pPr>
    <w:rPr>
      <w:rFonts w:ascii="Times New Roman" w:hAnsi="Times New Roman" w:cs="Times New Roman"/>
      <w:b/>
      <w:bCs/>
      <w:i/>
      <w:color w:val="auto"/>
      <w:szCs w:val="28"/>
    </w:rPr>
  </w:style>
  <w:style w:type="character" w:customStyle="1" w:styleId="3f1">
    <w:name w:val="Мой заголовок 3 Знак"/>
    <w:link w:val="3"/>
    <w:rsid w:val="005E7275"/>
    <w:rPr>
      <w:rFonts w:ascii="Times New Roman" w:eastAsia="Times New Roman" w:hAnsi="Times New Roman" w:cs="Times New Roman"/>
      <w:b/>
      <w:bCs/>
      <w:i/>
      <w:sz w:val="24"/>
      <w:szCs w:val="28"/>
      <w:lang w:eastAsia="ru-RU"/>
    </w:rPr>
  </w:style>
  <w:style w:type="paragraph" w:customStyle="1" w:styleId="Stylefortableheading">
    <w:name w:val="Style for table heading"/>
    <w:basedOn w:val="a0"/>
    <w:rsid w:val="005E7275"/>
    <w:pPr>
      <w:keepNext/>
      <w:keepLines/>
      <w:suppressAutoHyphens/>
      <w:jc w:val="center"/>
    </w:pPr>
    <w:rPr>
      <w:b/>
      <w:snapToGrid w:val="0"/>
      <w:sz w:val="20"/>
      <w:szCs w:val="20"/>
      <w:lang w:val="en-AU" w:eastAsia="en-US"/>
    </w:rPr>
  </w:style>
  <w:style w:type="paragraph" w:customStyle="1" w:styleId="BodyText">
    <w:name w:val="Body Text Знак Знак Знак Знак Знак Знак Знак"/>
    <w:basedOn w:val="a0"/>
    <w:link w:val="BodyText0"/>
    <w:rsid w:val="005E7275"/>
    <w:pPr>
      <w:jc w:val="both"/>
    </w:pPr>
    <w:rPr>
      <w:sz w:val="28"/>
      <w:szCs w:val="20"/>
    </w:rPr>
  </w:style>
  <w:style w:type="character" w:customStyle="1" w:styleId="BodyText0">
    <w:name w:val="Body Text Знак Знак Знак Знак Знак Знак Знак Знак"/>
    <w:link w:val="BodyText"/>
    <w:rsid w:val="005E7275"/>
    <w:rPr>
      <w:rFonts w:ascii="Times New Roman" w:eastAsia="Times New Roman" w:hAnsi="Times New Roman" w:cs="Times New Roman"/>
      <w:sz w:val="28"/>
      <w:szCs w:val="20"/>
      <w:lang w:eastAsia="ru-RU"/>
    </w:rPr>
  </w:style>
  <w:style w:type="paragraph" w:styleId="30">
    <w:name w:val="List Bullet 3"/>
    <w:basedOn w:val="a0"/>
    <w:autoRedefine/>
    <w:rsid w:val="005E7275"/>
    <w:pPr>
      <w:numPr>
        <w:numId w:val="5"/>
      </w:numPr>
      <w:tabs>
        <w:tab w:val="num" w:pos="0"/>
      </w:tabs>
      <w:ind w:left="0" w:firstLine="0"/>
      <w:jc w:val="both"/>
    </w:pPr>
    <w:rPr>
      <w:szCs w:val="20"/>
      <w:lang w:eastAsia="en-US"/>
    </w:rPr>
  </w:style>
  <w:style w:type="paragraph" w:styleId="a">
    <w:name w:val="List Number"/>
    <w:basedOn w:val="a7"/>
    <w:rsid w:val="005E7275"/>
    <w:pPr>
      <w:numPr>
        <w:numId w:val="6"/>
      </w:numPr>
      <w:tabs>
        <w:tab w:val="num" w:pos="680"/>
        <w:tab w:val="left" w:pos="851"/>
      </w:tabs>
      <w:suppressAutoHyphens w:val="0"/>
      <w:spacing w:after="120"/>
      <w:ind w:left="1491" w:hanging="357"/>
    </w:pPr>
    <w:rPr>
      <w:rFonts w:ascii="Times New Roman" w:hAnsi="Times New Roman" w:cs="Times New Roman"/>
      <w:spacing w:val="-5"/>
      <w:sz w:val="24"/>
      <w:lang w:val="en-US" w:eastAsia="en-US"/>
    </w:rPr>
  </w:style>
  <w:style w:type="paragraph" w:styleId="affff1">
    <w:name w:val="caption"/>
    <w:basedOn w:val="a0"/>
    <w:next w:val="a0"/>
    <w:qFormat/>
    <w:rsid w:val="005E7275"/>
    <w:pPr>
      <w:keepNext/>
      <w:spacing w:before="120" w:after="120"/>
      <w:ind w:left="1620" w:hanging="1620"/>
    </w:pPr>
    <w:rPr>
      <w:b/>
      <w:bCs/>
      <w:szCs w:val="20"/>
    </w:rPr>
  </w:style>
  <w:style w:type="paragraph" w:customStyle="1" w:styleId="1ff6">
    <w:name w:val="Знак1 Знак Знак Знак"/>
    <w:basedOn w:val="a0"/>
    <w:rsid w:val="009505BA"/>
    <w:rPr>
      <w:rFonts w:ascii="Verdana" w:hAnsi="Verdana" w:cs="Verdana"/>
      <w:sz w:val="20"/>
      <w:szCs w:val="20"/>
      <w:lang w:val="en-US" w:eastAsia="en-US"/>
    </w:rPr>
  </w:style>
  <w:style w:type="paragraph" w:customStyle="1" w:styleId="1ff7">
    <w:name w:val="Знак Знак Знак1"/>
    <w:basedOn w:val="a0"/>
    <w:rsid w:val="009505BA"/>
    <w:pPr>
      <w:tabs>
        <w:tab w:val="num" w:pos="360"/>
      </w:tabs>
      <w:spacing w:after="160" w:line="240" w:lineRule="exact"/>
    </w:pPr>
    <w:rPr>
      <w:rFonts w:ascii="Verdana" w:hAnsi="Verdana" w:cs="Verdana"/>
      <w:sz w:val="20"/>
      <w:szCs w:val="20"/>
      <w:lang w:val="en-US" w:eastAsia="en-US"/>
    </w:rPr>
  </w:style>
  <w:style w:type="paragraph" w:customStyle="1" w:styleId="62">
    <w:name w:val="Абзац списка6"/>
    <w:basedOn w:val="a0"/>
    <w:rsid w:val="009505BA"/>
    <w:pPr>
      <w:spacing w:after="200" w:line="276" w:lineRule="auto"/>
      <w:ind w:left="720"/>
      <w:contextualSpacing/>
    </w:pPr>
    <w:rPr>
      <w:rFonts w:ascii="Calibri" w:hAnsi="Calibri"/>
      <w:sz w:val="22"/>
      <w:szCs w:val="22"/>
    </w:rPr>
  </w:style>
  <w:style w:type="paragraph" w:customStyle="1" w:styleId="1ff8">
    <w:name w:val="Знак Знак Знак1 Знак Знак Знак Знак"/>
    <w:basedOn w:val="a0"/>
    <w:rsid w:val="009505BA"/>
    <w:pPr>
      <w:spacing w:before="100" w:beforeAutospacing="1" w:after="100" w:afterAutospacing="1"/>
    </w:pPr>
    <w:rPr>
      <w:rFonts w:ascii="Tahoma" w:hAnsi="Tahoma"/>
      <w:sz w:val="20"/>
      <w:szCs w:val="20"/>
      <w:lang w:val="en-US" w:eastAsia="en-US"/>
    </w:rPr>
  </w:style>
  <w:style w:type="paragraph" w:customStyle="1" w:styleId="xl140">
    <w:name w:val="xl14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1">
    <w:name w:val="xl14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2">
    <w:name w:val="xl14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3">
    <w:name w:val="xl143"/>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4">
    <w:name w:val="xl14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5">
    <w:name w:val="xl145"/>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6">
    <w:name w:val="xl146"/>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7">
    <w:name w:val="xl147"/>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48">
    <w:name w:val="xl148"/>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9">
    <w:name w:val="xl14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1">
    <w:name w:val="xl15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2">
    <w:name w:val="xl15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3">
    <w:name w:val="xl153"/>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4">
    <w:name w:val="xl154"/>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5">
    <w:name w:val="xl155"/>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56">
    <w:name w:val="xl156"/>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7">
    <w:name w:val="xl157"/>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8">
    <w:name w:val="xl158"/>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9">
    <w:name w:val="xl15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60">
    <w:name w:val="xl160"/>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0"/>
      <w:szCs w:val="20"/>
    </w:rPr>
  </w:style>
  <w:style w:type="paragraph" w:customStyle="1" w:styleId="xl161">
    <w:name w:val="xl161"/>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2">
    <w:name w:val="xl162"/>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3">
    <w:name w:val="xl163"/>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4">
    <w:name w:val="xl16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5">
    <w:name w:val="xl165"/>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66">
    <w:name w:val="xl166"/>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0"/>
      <w:szCs w:val="20"/>
    </w:rPr>
  </w:style>
  <w:style w:type="paragraph" w:customStyle="1" w:styleId="xl167">
    <w:name w:val="xl167"/>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8">
    <w:name w:val="xl168"/>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69">
    <w:name w:val="xl169"/>
    <w:basedOn w:val="a0"/>
    <w:rsid w:val="009505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70">
    <w:name w:val="xl17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numbering" w:customStyle="1" w:styleId="1ff9">
    <w:name w:val="Нет списка1"/>
    <w:next w:val="a3"/>
    <w:semiHidden/>
    <w:rsid w:val="0054697A"/>
  </w:style>
  <w:style w:type="table" w:customStyle="1" w:styleId="2f9">
    <w:name w:val="Сетка таблицы2"/>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3"/>
    <w:semiHidden/>
    <w:rsid w:val="0054697A"/>
  </w:style>
  <w:style w:type="table" w:customStyle="1" w:styleId="3f2">
    <w:name w:val="Сетка таблицы3"/>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
    <w:name w:val="bt"/>
    <w:basedOn w:val="a0"/>
    <w:uiPriority w:val="99"/>
    <w:rsid w:val="00882989"/>
    <w:pPr>
      <w:suppressAutoHyphens/>
      <w:spacing w:before="280" w:after="280" w:line="100" w:lineRule="atLeast"/>
    </w:pPr>
    <w:rPr>
      <w:color w:val="00000A"/>
      <w:lang w:eastAsia="ar-SA"/>
    </w:rPr>
  </w:style>
  <w:style w:type="paragraph" w:customStyle="1" w:styleId="s10">
    <w:name w:val="s_1"/>
    <w:basedOn w:val="a0"/>
    <w:rsid w:val="00882989"/>
    <w:pPr>
      <w:spacing w:before="100" w:beforeAutospacing="1" w:after="100" w:afterAutospacing="1"/>
    </w:pPr>
  </w:style>
  <w:style w:type="character" w:customStyle="1" w:styleId="s100">
    <w:name w:val="s_10"/>
    <w:basedOn w:val="a1"/>
    <w:rsid w:val="00882989"/>
    <w:rPr>
      <w:rFonts w:cs="Times New Roman"/>
    </w:rPr>
  </w:style>
  <w:style w:type="character" w:customStyle="1" w:styleId="afd">
    <w:name w:val="Обычный (веб) Знак"/>
    <w:aliases w:val="Обычный (веб) Знак Знак Знак,Знак Знак Знак Знак1,Знак Знак Знак2"/>
    <w:link w:val="afc"/>
    <w:uiPriority w:val="99"/>
    <w:locked/>
    <w:rsid w:val="00690E18"/>
    <w:rPr>
      <w:rFonts w:ascii="Times New Roman" w:eastAsiaTheme="minorEastAsia" w:hAnsi="Times New Roman" w:cs="Times New Roman"/>
      <w:sz w:val="24"/>
      <w:szCs w:val="24"/>
      <w:lang w:eastAsia="ru-RU"/>
    </w:rPr>
  </w:style>
  <w:style w:type="paragraph" w:customStyle="1" w:styleId="1ffa">
    <w:name w:val="Знак Знак Знак1 Знак Знак Знак Знак"/>
    <w:basedOn w:val="a0"/>
    <w:rsid w:val="00374915"/>
    <w:pPr>
      <w:spacing w:before="100" w:beforeAutospacing="1" w:after="100" w:afterAutospacing="1"/>
    </w:pPr>
    <w:rPr>
      <w:rFonts w:ascii="Tahoma" w:hAnsi="Tahoma"/>
      <w:sz w:val="20"/>
      <w:szCs w:val="20"/>
      <w:lang w:val="en-US" w:eastAsia="en-US"/>
    </w:rPr>
  </w:style>
  <w:style w:type="character" w:customStyle="1" w:styleId="WW8Num11z3">
    <w:name w:val="WW8Num11z3"/>
    <w:rsid w:val="00517BB0"/>
  </w:style>
  <w:style w:type="paragraph" w:customStyle="1" w:styleId="s16">
    <w:name w:val="s_16"/>
    <w:basedOn w:val="a0"/>
    <w:rsid w:val="00221B3C"/>
    <w:pPr>
      <w:spacing w:before="100" w:beforeAutospacing="1" w:after="100" w:afterAutospacing="1"/>
    </w:pPr>
  </w:style>
  <w:style w:type="character" w:customStyle="1" w:styleId="spelle">
    <w:name w:val="spelle"/>
    <w:rsid w:val="00286862"/>
  </w:style>
  <w:style w:type="paragraph" w:customStyle="1" w:styleId="empty">
    <w:name w:val="empty"/>
    <w:basedOn w:val="a0"/>
    <w:rsid w:val="00286862"/>
    <w:pPr>
      <w:spacing w:before="100" w:beforeAutospacing="1" w:after="100" w:afterAutospacing="1"/>
    </w:pPr>
  </w:style>
  <w:style w:type="paragraph" w:customStyle="1" w:styleId="s91">
    <w:name w:val="s_91"/>
    <w:basedOn w:val="a0"/>
    <w:rsid w:val="00286862"/>
    <w:pPr>
      <w:spacing w:before="100" w:beforeAutospacing="1" w:after="100" w:afterAutospacing="1"/>
    </w:pPr>
  </w:style>
  <w:style w:type="paragraph" w:customStyle="1" w:styleId="indent1">
    <w:name w:val="indent_1"/>
    <w:basedOn w:val="a0"/>
    <w:rsid w:val="00286862"/>
    <w:pPr>
      <w:spacing w:before="100" w:beforeAutospacing="1" w:after="100" w:afterAutospacing="1"/>
    </w:pPr>
  </w:style>
  <w:style w:type="paragraph" w:customStyle="1" w:styleId="s3">
    <w:name w:val="s_3"/>
    <w:basedOn w:val="a0"/>
    <w:rsid w:val="00286862"/>
    <w:pPr>
      <w:spacing w:before="100" w:beforeAutospacing="1" w:after="100" w:afterAutospacing="1"/>
    </w:pPr>
  </w:style>
  <w:style w:type="character" w:customStyle="1" w:styleId="highlightsearch">
    <w:name w:val="highlightsearch"/>
    <w:basedOn w:val="a1"/>
    <w:rsid w:val="00286862"/>
  </w:style>
  <w:style w:type="paragraph" w:customStyle="1" w:styleId="1ffb">
    <w:name w:val="Знак1 Знак Знак Знак"/>
    <w:basedOn w:val="a0"/>
    <w:rsid w:val="004E4DF5"/>
    <w:rPr>
      <w:rFonts w:ascii="Verdana" w:hAnsi="Verdana" w:cs="Verdana"/>
      <w:sz w:val="20"/>
      <w:szCs w:val="20"/>
      <w:lang w:val="en-US" w:eastAsia="en-US"/>
    </w:rPr>
  </w:style>
  <w:style w:type="paragraph" w:customStyle="1" w:styleId="1ffc">
    <w:name w:val="Знак Знак Знак1"/>
    <w:basedOn w:val="a0"/>
    <w:rsid w:val="004E4DF5"/>
    <w:pPr>
      <w:tabs>
        <w:tab w:val="num" w:pos="360"/>
      </w:tabs>
      <w:spacing w:after="160" w:line="240" w:lineRule="exact"/>
    </w:pPr>
    <w:rPr>
      <w:rFonts w:ascii="Verdana" w:hAnsi="Verdana" w:cs="Verdana"/>
      <w:sz w:val="20"/>
      <w:szCs w:val="20"/>
      <w:lang w:val="en-US" w:eastAsia="en-US"/>
    </w:rPr>
  </w:style>
  <w:style w:type="paragraph" w:customStyle="1" w:styleId="71">
    <w:name w:val="Абзац списка7"/>
    <w:basedOn w:val="a0"/>
    <w:rsid w:val="004E4DF5"/>
    <w:pPr>
      <w:spacing w:after="200" w:line="276" w:lineRule="auto"/>
      <w:ind w:left="720"/>
      <w:contextualSpacing/>
    </w:pPr>
    <w:rPr>
      <w:rFonts w:ascii="Calibri" w:hAnsi="Calibri"/>
      <w:sz w:val="22"/>
      <w:szCs w:val="22"/>
    </w:rPr>
  </w:style>
  <w:style w:type="paragraph" w:customStyle="1" w:styleId="1ffd">
    <w:name w:val="Знак Знак Знак1 Знак Знак Знак Знак"/>
    <w:basedOn w:val="a0"/>
    <w:rsid w:val="004E4DF5"/>
    <w:pPr>
      <w:spacing w:before="100" w:beforeAutospacing="1" w:after="100" w:afterAutospacing="1"/>
    </w:pPr>
    <w:rPr>
      <w:rFonts w:ascii="Tahoma" w:hAnsi="Tahoma"/>
      <w:sz w:val="20"/>
      <w:szCs w:val="20"/>
      <w:lang w:val="en-US" w:eastAsia="en-US"/>
    </w:rPr>
  </w:style>
  <w:style w:type="character" w:customStyle="1" w:styleId="af7">
    <w:name w:val="Абзац списка Знак"/>
    <w:link w:val="af6"/>
    <w:locked/>
    <w:rsid w:val="00CA074C"/>
    <w:rPr>
      <w:rFonts w:ascii="Times New Roman" w:eastAsia="Times New Roman" w:hAnsi="Times New Roman" w:cs="Times New Roman"/>
      <w:sz w:val="24"/>
      <w:szCs w:val="24"/>
      <w:lang w:eastAsia="ru-RU"/>
    </w:rPr>
  </w:style>
  <w:style w:type="paragraph" w:customStyle="1" w:styleId="1ffe">
    <w:name w:val="Знак Знак Знак1 Знак Знак Знак Знак"/>
    <w:basedOn w:val="a0"/>
    <w:rsid w:val="00A1459C"/>
    <w:pPr>
      <w:spacing w:before="100" w:beforeAutospacing="1" w:after="100" w:afterAutospacing="1"/>
    </w:pPr>
    <w:rPr>
      <w:rFonts w:ascii="Tahoma" w:hAnsi="Tahoma"/>
      <w:sz w:val="20"/>
      <w:szCs w:val="20"/>
      <w:lang w:val="en-US" w:eastAsia="en-US"/>
    </w:rPr>
  </w:style>
  <w:style w:type="paragraph" w:customStyle="1" w:styleId="affff2">
    <w:name w:val="Заголовок к тексту"/>
    <w:basedOn w:val="a0"/>
    <w:next w:val="a5"/>
    <w:qFormat/>
    <w:rsid w:val="00315D51"/>
    <w:pPr>
      <w:suppressAutoHyphens/>
      <w:spacing w:after="480" w:line="240" w:lineRule="exact"/>
    </w:pPr>
    <w:rPr>
      <w:b/>
      <w:sz w:val="28"/>
      <w:szCs w:val="20"/>
    </w:rPr>
  </w:style>
  <w:style w:type="character" w:customStyle="1" w:styleId="FontStyle26">
    <w:name w:val="Font Style26"/>
    <w:uiPriority w:val="99"/>
    <w:rsid w:val="00315D51"/>
    <w:rPr>
      <w:rFonts w:ascii="Times New Roman" w:hAnsi="Times New Roman" w:cs="Times New Roman" w:hint="default"/>
      <w:sz w:val="26"/>
      <w:szCs w:val="26"/>
    </w:rPr>
  </w:style>
  <w:style w:type="character" w:customStyle="1" w:styleId="213">
    <w:name w:val="Основной текст (21)_"/>
    <w:link w:val="2110"/>
    <w:uiPriority w:val="99"/>
    <w:rsid w:val="00315D51"/>
    <w:rPr>
      <w:sz w:val="16"/>
      <w:szCs w:val="16"/>
      <w:shd w:val="clear" w:color="auto" w:fill="FFFFFF"/>
    </w:rPr>
  </w:style>
  <w:style w:type="character" w:customStyle="1" w:styleId="21Exact">
    <w:name w:val="Основной текст (21) Exact"/>
    <w:uiPriority w:val="99"/>
    <w:rsid w:val="00315D51"/>
    <w:rPr>
      <w:sz w:val="16"/>
      <w:szCs w:val="16"/>
      <w:u w:val="none"/>
    </w:rPr>
  </w:style>
  <w:style w:type="character" w:customStyle="1" w:styleId="2Exact">
    <w:name w:val="Основной текст (2) Exact"/>
    <w:uiPriority w:val="99"/>
    <w:rsid w:val="00315D51"/>
    <w:rPr>
      <w:rFonts w:ascii="Times New Roman" w:hAnsi="Times New Roman" w:cs="Times New Roman"/>
      <w:u w:val="none"/>
    </w:rPr>
  </w:style>
  <w:style w:type="character" w:customStyle="1" w:styleId="170">
    <w:name w:val="Основной текст (17)_"/>
    <w:link w:val="171"/>
    <w:uiPriority w:val="99"/>
    <w:rsid w:val="00315D51"/>
    <w:rPr>
      <w:b/>
      <w:bCs/>
      <w:shd w:val="clear" w:color="auto" w:fill="FFFFFF"/>
    </w:rPr>
  </w:style>
  <w:style w:type="character" w:customStyle="1" w:styleId="180">
    <w:name w:val="Основной текст (18)_"/>
    <w:link w:val="181"/>
    <w:uiPriority w:val="99"/>
    <w:rsid w:val="00315D51"/>
    <w:rPr>
      <w:b/>
      <w:bCs/>
      <w:shd w:val="clear" w:color="auto" w:fill="FFFFFF"/>
    </w:rPr>
  </w:style>
  <w:style w:type="character" w:customStyle="1" w:styleId="2fb">
    <w:name w:val="Основной текст (2) + Курсив"/>
    <w:uiPriority w:val="99"/>
    <w:rsid w:val="00315D51"/>
    <w:rPr>
      <w:i/>
      <w:iCs/>
      <w:shd w:val="clear" w:color="auto" w:fill="FFFFFF"/>
    </w:rPr>
  </w:style>
  <w:style w:type="character" w:customStyle="1" w:styleId="190">
    <w:name w:val="Основной текст (19)_"/>
    <w:link w:val="191"/>
    <w:uiPriority w:val="99"/>
    <w:rsid w:val="00315D51"/>
    <w:rPr>
      <w:i/>
      <w:iCs/>
      <w:shd w:val="clear" w:color="auto" w:fill="FFFFFF"/>
    </w:rPr>
  </w:style>
  <w:style w:type="character" w:customStyle="1" w:styleId="192">
    <w:name w:val="Основной текст (19) + Не курсив"/>
    <w:basedOn w:val="190"/>
    <w:uiPriority w:val="99"/>
    <w:rsid w:val="00315D51"/>
    <w:rPr>
      <w:i/>
      <w:iCs/>
      <w:shd w:val="clear" w:color="auto" w:fill="FFFFFF"/>
    </w:rPr>
  </w:style>
  <w:style w:type="character" w:customStyle="1" w:styleId="193">
    <w:name w:val="Основной текст (19)"/>
    <w:basedOn w:val="190"/>
    <w:uiPriority w:val="99"/>
    <w:rsid w:val="00315D51"/>
    <w:rPr>
      <w:i/>
      <w:iCs/>
      <w:shd w:val="clear" w:color="auto" w:fill="FFFFFF"/>
    </w:rPr>
  </w:style>
  <w:style w:type="character" w:customStyle="1" w:styleId="1fff">
    <w:name w:val="Заголовок №1_"/>
    <w:link w:val="1fff0"/>
    <w:rsid w:val="00315D51"/>
    <w:rPr>
      <w:b/>
      <w:bCs/>
      <w:sz w:val="28"/>
      <w:szCs w:val="28"/>
      <w:shd w:val="clear" w:color="auto" w:fill="FFFFFF"/>
    </w:rPr>
  </w:style>
  <w:style w:type="character" w:customStyle="1" w:styleId="19Exact">
    <w:name w:val="Основной текст (19) Exact"/>
    <w:uiPriority w:val="99"/>
    <w:rsid w:val="00315D51"/>
    <w:rPr>
      <w:rFonts w:ascii="Times New Roman" w:hAnsi="Times New Roman" w:cs="Times New Roman"/>
      <w:i/>
      <w:iCs/>
      <w:u w:val="none"/>
    </w:rPr>
  </w:style>
  <w:style w:type="character" w:customStyle="1" w:styleId="214">
    <w:name w:val="Основной текст (21) + Курсив"/>
    <w:uiPriority w:val="99"/>
    <w:rsid w:val="00315D51"/>
    <w:rPr>
      <w:i/>
      <w:iCs/>
      <w:sz w:val="16"/>
      <w:szCs w:val="16"/>
      <w:shd w:val="clear" w:color="auto" w:fill="FFFFFF"/>
    </w:rPr>
  </w:style>
  <w:style w:type="character" w:customStyle="1" w:styleId="2Exact0">
    <w:name w:val="Заголовок №2 Exact"/>
    <w:uiPriority w:val="99"/>
    <w:rsid w:val="00315D51"/>
    <w:rPr>
      <w:rFonts w:ascii="Times New Roman" w:hAnsi="Times New Roman" w:cs="Times New Roman"/>
      <w:b/>
      <w:bCs/>
      <w:u w:val="none"/>
    </w:rPr>
  </w:style>
  <w:style w:type="character" w:customStyle="1" w:styleId="18Exact">
    <w:name w:val="Основной текст (18) Exact"/>
    <w:uiPriority w:val="99"/>
    <w:rsid w:val="00315D51"/>
    <w:rPr>
      <w:rFonts w:ascii="Times New Roman" w:hAnsi="Times New Roman" w:cs="Times New Roman"/>
      <w:b/>
      <w:bCs/>
      <w:u w:val="none"/>
    </w:rPr>
  </w:style>
  <w:style w:type="character" w:customStyle="1" w:styleId="18Exact1">
    <w:name w:val="Основной текст (18) Exact1"/>
    <w:uiPriority w:val="99"/>
    <w:rsid w:val="00315D51"/>
    <w:rPr>
      <w:b/>
      <w:bCs/>
      <w:u w:val="single"/>
      <w:shd w:val="clear" w:color="auto" w:fill="FFFFFF"/>
    </w:rPr>
  </w:style>
  <w:style w:type="character" w:customStyle="1" w:styleId="200">
    <w:name w:val="Основной текст (20)_"/>
    <w:link w:val="201"/>
    <w:uiPriority w:val="99"/>
    <w:rsid w:val="00315D51"/>
    <w:rPr>
      <w:b/>
      <w:bCs/>
      <w:i/>
      <w:iCs/>
      <w:sz w:val="23"/>
      <w:szCs w:val="23"/>
      <w:shd w:val="clear" w:color="auto" w:fill="FFFFFF"/>
    </w:rPr>
  </w:style>
  <w:style w:type="character" w:customStyle="1" w:styleId="affff3">
    <w:name w:val="Подпись к таблице_"/>
    <w:link w:val="affff4"/>
    <w:uiPriority w:val="99"/>
    <w:rsid w:val="00315D51"/>
    <w:rPr>
      <w:shd w:val="clear" w:color="auto" w:fill="FFFFFF"/>
    </w:rPr>
  </w:style>
  <w:style w:type="character" w:customStyle="1" w:styleId="2fc">
    <w:name w:val="Основной текст (2) + Полужирный"/>
    <w:uiPriority w:val="99"/>
    <w:rsid w:val="00315D51"/>
    <w:rPr>
      <w:b/>
      <w:bCs/>
      <w:shd w:val="clear" w:color="auto" w:fill="FFFFFF"/>
    </w:rPr>
  </w:style>
  <w:style w:type="character" w:customStyle="1" w:styleId="21Exact0">
    <w:name w:val="Основной текст (21) + Курсив Exact"/>
    <w:uiPriority w:val="99"/>
    <w:rsid w:val="00315D51"/>
    <w:rPr>
      <w:i/>
      <w:iCs/>
      <w:sz w:val="16"/>
      <w:szCs w:val="16"/>
      <w:shd w:val="clear" w:color="auto" w:fill="FFFFFF"/>
    </w:rPr>
  </w:style>
  <w:style w:type="paragraph" w:customStyle="1" w:styleId="2110">
    <w:name w:val="Основной текст (21)1"/>
    <w:basedOn w:val="a0"/>
    <w:link w:val="213"/>
    <w:uiPriority w:val="99"/>
    <w:rsid w:val="00315D51"/>
    <w:pPr>
      <w:widowControl w:val="0"/>
      <w:shd w:val="clear" w:color="auto" w:fill="FFFFFF"/>
      <w:spacing w:before="300" w:line="163" w:lineRule="exact"/>
    </w:pPr>
    <w:rPr>
      <w:rFonts w:asciiTheme="minorHAnsi" w:eastAsiaTheme="minorHAnsi" w:hAnsiTheme="minorHAnsi" w:cstheme="minorBidi"/>
      <w:sz w:val="16"/>
      <w:szCs w:val="16"/>
      <w:lang w:eastAsia="en-US"/>
    </w:rPr>
  </w:style>
  <w:style w:type="paragraph" w:customStyle="1" w:styleId="171">
    <w:name w:val="Основной текст (17)"/>
    <w:basedOn w:val="a0"/>
    <w:link w:val="170"/>
    <w:uiPriority w:val="99"/>
    <w:rsid w:val="00315D51"/>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181">
    <w:name w:val="Основной текст (18)"/>
    <w:basedOn w:val="a0"/>
    <w:link w:val="180"/>
    <w:uiPriority w:val="99"/>
    <w:rsid w:val="00315D51"/>
    <w:pPr>
      <w:widowControl w:val="0"/>
      <w:shd w:val="clear" w:color="auto" w:fill="FFFFFF"/>
      <w:spacing w:before="240" w:after="240" w:line="274" w:lineRule="exact"/>
    </w:pPr>
    <w:rPr>
      <w:rFonts w:asciiTheme="minorHAnsi" w:eastAsiaTheme="minorHAnsi" w:hAnsiTheme="minorHAnsi" w:cstheme="minorBidi"/>
      <w:b/>
      <w:bCs/>
      <w:sz w:val="22"/>
      <w:szCs w:val="22"/>
      <w:lang w:eastAsia="en-US"/>
    </w:rPr>
  </w:style>
  <w:style w:type="paragraph" w:customStyle="1" w:styleId="191">
    <w:name w:val="Основной текст (19)1"/>
    <w:basedOn w:val="a0"/>
    <w:link w:val="190"/>
    <w:uiPriority w:val="99"/>
    <w:rsid w:val="00315D51"/>
    <w:pPr>
      <w:widowControl w:val="0"/>
      <w:shd w:val="clear" w:color="auto" w:fill="FFFFFF"/>
      <w:spacing w:line="278" w:lineRule="exact"/>
    </w:pPr>
    <w:rPr>
      <w:rFonts w:asciiTheme="minorHAnsi" w:eastAsiaTheme="minorHAnsi" w:hAnsiTheme="minorHAnsi" w:cstheme="minorBidi"/>
      <w:i/>
      <w:iCs/>
      <w:sz w:val="22"/>
      <w:szCs w:val="22"/>
      <w:lang w:eastAsia="en-US"/>
    </w:rPr>
  </w:style>
  <w:style w:type="paragraph" w:customStyle="1" w:styleId="1fff0">
    <w:name w:val="Заголовок №1"/>
    <w:basedOn w:val="a0"/>
    <w:link w:val="1fff"/>
    <w:qFormat/>
    <w:rsid w:val="00315D51"/>
    <w:pPr>
      <w:widowControl w:val="0"/>
      <w:shd w:val="clear" w:color="auto" w:fill="FFFFFF"/>
      <w:spacing w:before="840" w:after="180" w:line="240" w:lineRule="atLeast"/>
      <w:outlineLvl w:val="0"/>
    </w:pPr>
    <w:rPr>
      <w:rFonts w:asciiTheme="minorHAnsi" w:eastAsiaTheme="minorHAnsi" w:hAnsiTheme="minorHAnsi" w:cstheme="minorBidi"/>
      <w:b/>
      <w:bCs/>
      <w:sz w:val="28"/>
      <w:szCs w:val="28"/>
      <w:lang w:eastAsia="en-US"/>
    </w:rPr>
  </w:style>
  <w:style w:type="paragraph" w:customStyle="1" w:styleId="201">
    <w:name w:val="Основной текст (20)"/>
    <w:basedOn w:val="a0"/>
    <w:link w:val="200"/>
    <w:uiPriority w:val="99"/>
    <w:rsid w:val="00315D51"/>
    <w:pPr>
      <w:widowControl w:val="0"/>
      <w:shd w:val="clear" w:color="auto" w:fill="FFFFFF"/>
      <w:spacing w:before="1080" w:line="293" w:lineRule="exact"/>
      <w:jc w:val="center"/>
    </w:pPr>
    <w:rPr>
      <w:rFonts w:asciiTheme="minorHAnsi" w:eastAsiaTheme="minorHAnsi" w:hAnsiTheme="minorHAnsi" w:cstheme="minorBidi"/>
      <w:b/>
      <w:bCs/>
      <w:i/>
      <w:iCs/>
      <w:sz w:val="23"/>
      <w:szCs w:val="23"/>
      <w:lang w:eastAsia="en-US"/>
    </w:rPr>
  </w:style>
  <w:style w:type="paragraph" w:customStyle="1" w:styleId="affff4">
    <w:name w:val="Подпись к таблице"/>
    <w:basedOn w:val="a0"/>
    <w:link w:val="affff3"/>
    <w:uiPriority w:val="99"/>
    <w:rsid w:val="00315D51"/>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nobr">
    <w:name w:val="nobr"/>
    <w:rsid w:val="00315D51"/>
  </w:style>
  <w:style w:type="paragraph" w:customStyle="1" w:styleId="1fff1">
    <w:name w:val="Обычный (веб)1"/>
    <w:basedOn w:val="a0"/>
    <w:rsid w:val="00315D51"/>
    <w:pPr>
      <w:spacing w:before="100" w:after="100"/>
    </w:pPr>
    <w:rPr>
      <w:szCs w:val="20"/>
    </w:rPr>
  </w:style>
  <w:style w:type="character" w:customStyle="1" w:styleId="1fff2">
    <w:name w:val="Основной текст Знак1"/>
    <w:basedOn w:val="a1"/>
    <w:rsid w:val="00315D51"/>
  </w:style>
  <w:style w:type="character" w:customStyle="1" w:styleId="43">
    <w:name w:val="Основной текст (4)_"/>
    <w:link w:val="44"/>
    <w:uiPriority w:val="99"/>
    <w:locked/>
    <w:rsid w:val="00315D51"/>
    <w:rPr>
      <w:b/>
      <w:bCs/>
      <w:shd w:val="clear" w:color="auto" w:fill="FFFFFF"/>
    </w:rPr>
  </w:style>
  <w:style w:type="paragraph" w:customStyle="1" w:styleId="44">
    <w:name w:val="Основной текст (4)"/>
    <w:basedOn w:val="a0"/>
    <w:link w:val="43"/>
    <w:uiPriority w:val="99"/>
    <w:rsid w:val="00315D51"/>
    <w:pPr>
      <w:widowControl w:val="0"/>
      <w:shd w:val="clear" w:color="auto" w:fill="FFFFFF"/>
      <w:spacing w:before="240" w:after="240" w:line="298" w:lineRule="exact"/>
      <w:jc w:val="center"/>
    </w:pPr>
    <w:rPr>
      <w:rFonts w:asciiTheme="minorHAnsi" w:eastAsiaTheme="minorHAnsi" w:hAnsiTheme="minorHAnsi" w:cstheme="minorBidi"/>
      <w:b/>
      <w:bCs/>
      <w:sz w:val="22"/>
      <w:szCs w:val="22"/>
      <w:lang w:eastAsia="en-US"/>
    </w:rPr>
  </w:style>
  <w:style w:type="character" w:customStyle="1" w:styleId="1fff3">
    <w:name w:val="Основной текст + Полужирный1"/>
    <w:uiPriority w:val="99"/>
    <w:rsid w:val="00315D51"/>
    <w:rPr>
      <w:rFonts w:ascii="Times New Roman" w:hAnsi="Times New Roman" w:cs="Times New Roman" w:hint="default"/>
      <w:b/>
      <w:bCs/>
      <w:strike w:val="0"/>
      <w:dstrike w:val="0"/>
      <w:sz w:val="27"/>
      <w:szCs w:val="27"/>
      <w:u w:val="none"/>
      <w:effect w:val="none"/>
    </w:rPr>
  </w:style>
  <w:style w:type="paragraph" w:customStyle="1" w:styleId="215">
    <w:name w:val="Основной текст (2)1"/>
    <w:basedOn w:val="a0"/>
    <w:uiPriority w:val="99"/>
    <w:rsid w:val="00315D51"/>
    <w:pPr>
      <w:widowControl w:val="0"/>
      <w:shd w:val="clear" w:color="auto" w:fill="FFFFFF"/>
      <w:spacing w:line="566" w:lineRule="exact"/>
      <w:jc w:val="both"/>
    </w:pPr>
    <w:rPr>
      <w:rFonts w:ascii="Arial" w:eastAsia="Arial Unicode MS" w:hAnsi="Arial" w:cs="Arial"/>
      <w:sz w:val="22"/>
      <w:szCs w:val="22"/>
    </w:rPr>
  </w:style>
  <w:style w:type="character" w:customStyle="1" w:styleId="72">
    <w:name w:val="Основной текст (7)_"/>
    <w:link w:val="73"/>
    <w:uiPriority w:val="99"/>
    <w:rsid w:val="00315D51"/>
    <w:rPr>
      <w:sz w:val="18"/>
      <w:szCs w:val="18"/>
      <w:shd w:val="clear" w:color="auto" w:fill="FFFFFF"/>
    </w:rPr>
  </w:style>
  <w:style w:type="character" w:customStyle="1" w:styleId="29pt2">
    <w:name w:val="Основной текст (2) + 9 pt2"/>
    <w:uiPriority w:val="99"/>
    <w:rsid w:val="00315D51"/>
    <w:rPr>
      <w:rFonts w:ascii="Times New Roman" w:hAnsi="Times New Roman" w:cs="Times New Roman"/>
      <w:sz w:val="18"/>
      <w:szCs w:val="18"/>
      <w:u w:val="none"/>
      <w:shd w:val="clear" w:color="auto" w:fill="FFFFFF"/>
    </w:rPr>
  </w:style>
  <w:style w:type="character" w:customStyle="1" w:styleId="29pt1">
    <w:name w:val="Основной текст (2) + 9 pt1"/>
    <w:uiPriority w:val="99"/>
    <w:rsid w:val="00315D51"/>
    <w:rPr>
      <w:rFonts w:ascii="Times New Roman" w:hAnsi="Times New Roman" w:cs="Times New Roman"/>
      <w:sz w:val="18"/>
      <w:szCs w:val="18"/>
      <w:u w:val="none"/>
      <w:shd w:val="clear" w:color="auto" w:fill="FFFFFF"/>
    </w:rPr>
  </w:style>
  <w:style w:type="character" w:customStyle="1" w:styleId="2fd">
    <w:name w:val="Подпись к таблице (2)_"/>
    <w:link w:val="2fe"/>
    <w:uiPriority w:val="99"/>
    <w:rsid w:val="00315D51"/>
    <w:rPr>
      <w:sz w:val="18"/>
      <w:szCs w:val="18"/>
      <w:shd w:val="clear" w:color="auto" w:fill="FFFFFF"/>
    </w:rPr>
  </w:style>
  <w:style w:type="paragraph" w:customStyle="1" w:styleId="73">
    <w:name w:val="Основной текст (7)"/>
    <w:basedOn w:val="a0"/>
    <w:link w:val="72"/>
    <w:uiPriority w:val="99"/>
    <w:rsid w:val="00315D51"/>
    <w:pPr>
      <w:widowControl w:val="0"/>
      <w:shd w:val="clear" w:color="auto" w:fill="FFFFFF"/>
      <w:spacing w:before="60" w:after="600" w:line="240" w:lineRule="atLeast"/>
    </w:pPr>
    <w:rPr>
      <w:rFonts w:asciiTheme="minorHAnsi" w:eastAsiaTheme="minorHAnsi" w:hAnsiTheme="minorHAnsi" w:cstheme="minorBidi"/>
      <w:sz w:val="18"/>
      <w:szCs w:val="18"/>
      <w:lang w:eastAsia="en-US"/>
    </w:rPr>
  </w:style>
  <w:style w:type="paragraph" w:customStyle="1" w:styleId="2fe">
    <w:name w:val="Подпись к таблице (2)"/>
    <w:basedOn w:val="a0"/>
    <w:link w:val="2fd"/>
    <w:uiPriority w:val="99"/>
    <w:rsid w:val="00315D51"/>
    <w:pPr>
      <w:widowControl w:val="0"/>
      <w:shd w:val="clear" w:color="auto" w:fill="FFFFFF"/>
      <w:spacing w:line="240" w:lineRule="atLeast"/>
    </w:pPr>
    <w:rPr>
      <w:rFonts w:asciiTheme="minorHAnsi" w:eastAsiaTheme="minorHAnsi" w:hAnsiTheme="minorHAnsi" w:cstheme="minorBidi"/>
      <w:sz w:val="18"/>
      <w:szCs w:val="18"/>
      <w:lang w:eastAsia="en-US"/>
    </w:rPr>
  </w:style>
  <w:style w:type="character" w:customStyle="1" w:styleId="WW8Num1z3">
    <w:name w:val="WW8Num1z3"/>
    <w:rsid w:val="00315D51"/>
  </w:style>
  <w:style w:type="character" w:customStyle="1" w:styleId="WW8Num1z4">
    <w:name w:val="WW8Num1z4"/>
    <w:rsid w:val="00315D51"/>
  </w:style>
  <w:style w:type="character" w:customStyle="1" w:styleId="WW8Num1z5">
    <w:name w:val="WW8Num1z5"/>
    <w:rsid w:val="00315D51"/>
  </w:style>
  <w:style w:type="character" w:customStyle="1" w:styleId="WW8Num1z6">
    <w:name w:val="WW8Num1z6"/>
    <w:rsid w:val="00315D51"/>
  </w:style>
  <w:style w:type="character" w:customStyle="1" w:styleId="WW8Num1z7">
    <w:name w:val="WW8Num1z7"/>
    <w:rsid w:val="00315D51"/>
  </w:style>
  <w:style w:type="character" w:customStyle="1" w:styleId="WW8Num1z8">
    <w:name w:val="WW8Num1z8"/>
    <w:rsid w:val="00315D51"/>
  </w:style>
  <w:style w:type="paragraph" w:customStyle="1" w:styleId="1fff4">
    <w:name w:val="Указатель1"/>
    <w:basedOn w:val="a0"/>
    <w:rsid w:val="00315D51"/>
    <w:pPr>
      <w:suppressLineNumbers/>
      <w:suppressAutoHyphens/>
    </w:pPr>
    <w:rPr>
      <w:rFonts w:cs="Mangal"/>
      <w:lang w:eastAsia="zh-CN"/>
    </w:rPr>
  </w:style>
  <w:style w:type="paragraph" w:customStyle="1" w:styleId="affff5">
    <w:name w:val="Верхний и нижний колонтитулы"/>
    <w:basedOn w:val="a0"/>
    <w:rsid w:val="00315D51"/>
    <w:pPr>
      <w:suppressLineNumbers/>
      <w:tabs>
        <w:tab w:val="center" w:pos="4819"/>
        <w:tab w:val="right" w:pos="9638"/>
      </w:tabs>
      <w:suppressAutoHyphens/>
    </w:pPr>
    <w:rPr>
      <w:lang w:eastAsia="zh-CN"/>
    </w:rPr>
  </w:style>
  <w:style w:type="paragraph" w:customStyle="1" w:styleId="affff6">
    <w:name w:val="Заголовок таблицы"/>
    <w:basedOn w:val="affff"/>
    <w:rsid w:val="00315D51"/>
    <w:pPr>
      <w:widowControl/>
      <w:jc w:val="center"/>
    </w:pPr>
    <w:rPr>
      <w:rFonts w:eastAsia="Times New Roman" w:cs="Times New Roman"/>
      <w:b/>
      <w:bCs/>
      <w:color w:val="auto"/>
      <w:lang w:val="ru-RU" w:eastAsia="zh-CN" w:bidi="ar-SA"/>
    </w:rPr>
  </w:style>
  <w:style w:type="numbering" w:customStyle="1" w:styleId="3f3">
    <w:name w:val="Нет списка3"/>
    <w:next w:val="a3"/>
    <w:uiPriority w:val="99"/>
    <w:semiHidden/>
    <w:unhideWhenUsed/>
    <w:rsid w:val="0043435E"/>
  </w:style>
  <w:style w:type="character" w:customStyle="1" w:styleId="affff7">
    <w:name w:val="Символ нумерации"/>
    <w:rsid w:val="0043435E"/>
  </w:style>
  <w:style w:type="table" w:customStyle="1" w:styleId="45">
    <w:name w:val="Сетка таблицы4"/>
    <w:basedOn w:val="a2"/>
    <w:next w:val="aff0"/>
    <w:rsid w:val="0043435E"/>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pt">
    <w:name w:val="Основной текст + Интервал 2 pt"/>
    <w:uiPriority w:val="99"/>
    <w:rsid w:val="0043435E"/>
    <w:rPr>
      <w:rFonts w:ascii="Times New Roman" w:hAnsi="Times New Roman"/>
      <w:spacing w:val="40"/>
      <w:sz w:val="21"/>
      <w:u w:val="none"/>
    </w:rPr>
  </w:style>
  <w:style w:type="table" w:customStyle="1" w:styleId="TableGrid">
    <w:name w:val="TableGrid"/>
    <w:rsid w:val="0043435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52">
    <w:name w:val="Сетка таблицы5"/>
    <w:basedOn w:val="a2"/>
    <w:next w:val="aff0"/>
    <w:uiPriority w:val="59"/>
    <w:unhideWhenUsed/>
    <w:rsid w:val="00D15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15B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3">
    <w:name w:val="Сетка таблицы6"/>
    <w:basedOn w:val="a2"/>
    <w:next w:val="aff0"/>
    <w:uiPriority w:val="59"/>
    <w:rsid w:val="00C66EC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5">
    <w:name w:val="Название1"/>
    <w:basedOn w:val="a0"/>
    <w:rsid w:val="00EA2FFB"/>
    <w:pPr>
      <w:suppressLineNumbers/>
      <w:spacing w:before="120" w:after="120"/>
    </w:pPr>
    <w:rPr>
      <w:rFonts w:cs="Tahoma"/>
      <w:i/>
      <w:iCs/>
      <w:lang w:eastAsia="ar-SA"/>
    </w:rPr>
  </w:style>
  <w:style w:type="paragraph" w:customStyle="1" w:styleId="1fff6">
    <w:name w:val="Знак Знак Знак1 Знак Знак Знак Знак"/>
    <w:basedOn w:val="a0"/>
    <w:rsid w:val="00142632"/>
    <w:pPr>
      <w:spacing w:before="100" w:beforeAutospacing="1" w:after="100" w:afterAutospacing="1"/>
    </w:pPr>
    <w:rPr>
      <w:rFonts w:ascii="Tahoma" w:hAnsi="Tahoma"/>
      <w:sz w:val="20"/>
      <w:szCs w:val="20"/>
      <w:lang w:val="en-US" w:eastAsia="en-US"/>
    </w:rPr>
  </w:style>
  <w:style w:type="table" w:customStyle="1" w:styleId="74">
    <w:name w:val="Сетка таблицы7"/>
    <w:basedOn w:val="a2"/>
    <w:next w:val="aff0"/>
    <w:locked/>
    <w:rsid w:val="0082166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next w:val="aff0"/>
    <w:rsid w:val="00EE3E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5">
    <w:name w:val="Заголовок №7_"/>
    <w:basedOn w:val="a1"/>
    <w:link w:val="76"/>
    <w:rsid w:val="00960AA4"/>
    <w:rPr>
      <w:rFonts w:ascii="Times New Roman" w:eastAsia="Times New Roman" w:hAnsi="Times New Roman" w:cs="Times New Roman"/>
      <w:b/>
      <w:bCs/>
      <w:spacing w:val="6"/>
      <w:shd w:val="clear" w:color="auto" w:fill="FFFFFF"/>
    </w:rPr>
  </w:style>
  <w:style w:type="paragraph" w:customStyle="1" w:styleId="76">
    <w:name w:val="Заголовок №7"/>
    <w:basedOn w:val="a0"/>
    <w:link w:val="75"/>
    <w:rsid w:val="00960AA4"/>
    <w:pPr>
      <w:widowControl w:val="0"/>
      <w:shd w:val="clear" w:color="auto" w:fill="FFFFFF"/>
      <w:spacing w:before="420" w:line="284" w:lineRule="exact"/>
      <w:ind w:firstLine="460"/>
      <w:outlineLvl w:val="6"/>
    </w:pPr>
    <w:rPr>
      <w:b/>
      <w:bCs/>
      <w:spacing w:val="6"/>
      <w:sz w:val="22"/>
      <w:szCs w:val="22"/>
      <w:lang w:eastAsia="en-US"/>
    </w:rPr>
  </w:style>
  <w:style w:type="paragraph" w:customStyle="1" w:styleId="alignright">
    <w:name w:val="align_right"/>
    <w:basedOn w:val="a0"/>
    <w:rsid w:val="00960AA4"/>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67870"/>
    <w:pPr>
      <w:spacing w:before="100" w:beforeAutospacing="1" w:after="100" w:afterAutospacing="1"/>
    </w:pPr>
    <w:rPr>
      <w:rFonts w:ascii="Tahoma" w:hAnsi="Tahoma"/>
      <w:sz w:val="20"/>
      <w:szCs w:val="20"/>
      <w:lang w:val="en-US" w:eastAsia="en-US"/>
    </w:rPr>
  </w:style>
  <w:style w:type="paragraph" w:customStyle="1" w:styleId="1fff7">
    <w:name w:val="Знак Знак Знак1 Знак Знак Знак Знак"/>
    <w:basedOn w:val="a0"/>
    <w:rsid w:val="00590326"/>
    <w:pPr>
      <w:spacing w:before="100" w:beforeAutospacing="1" w:after="100" w:afterAutospacing="1"/>
    </w:pPr>
    <w:rPr>
      <w:rFonts w:ascii="Tahoma" w:hAnsi="Tahoma"/>
      <w:sz w:val="20"/>
      <w:szCs w:val="20"/>
      <w:lang w:val="en-US" w:eastAsia="en-US"/>
    </w:rPr>
  </w:style>
  <w:style w:type="paragraph" w:customStyle="1" w:styleId="xl171">
    <w:name w:val="xl171"/>
    <w:basedOn w:val="a0"/>
    <w:rsid w:val="00784FF8"/>
    <w:pPr>
      <w:pBdr>
        <w:top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20"/>
      <w:szCs w:val="20"/>
    </w:rPr>
  </w:style>
  <w:style w:type="paragraph" w:customStyle="1" w:styleId="xl172">
    <w:name w:val="xl172"/>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173">
    <w:name w:val="xl173"/>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174">
    <w:name w:val="xl174"/>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75">
    <w:name w:val="xl175"/>
    <w:basedOn w:val="a0"/>
    <w:rsid w:val="00784FF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0"/>
      <w:szCs w:val="20"/>
    </w:rPr>
  </w:style>
  <w:style w:type="paragraph" w:customStyle="1" w:styleId="xl176">
    <w:name w:val="xl176"/>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177">
    <w:name w:val="xl177"/>
    <w:basedOn w:val="a0"/>
    <w:rsid w:val="00784FF8"/>
    <w:pPr>
      <w:pBdr>
        <w:left w:val="single" w:sz="4" w:space="0" w:color="auto"/>
        <w:bottom w:val="single" w:sz="4" w:space="0" w:color="auto"/>
        <w:right w:val="single" w:sz="4" w:space="0" w:color="auto"/>
      </w:pBdr>
      <w:shd w:val="clear" w:color="auto" w:fill="B8CCE4"/>
      <w:spacing w:before="100" w:beforeAutospacing="1" w:after="100" w:afterAutospacing="1"/>
      <w:jc w:val="both"/>
    </w:pPr>
    <w:rPr>
      <w:rFonts w:ascii="Arial" w:hAnsi="Arial" w:cs="Arial"/>
      <w:b/>
      <w:bCs/>
      <w:color w:val="000000"/>
      <w:sz w:val="20"/>
      <w:szCs w:val="20"/>
    </w:rPr>
  </w:style>
  <w:style w:type="paragraph" w:customStyle="1" w:styleId="xl178">
    <w:name w:val="xl178"/>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w:hAnsi="Arial" w:cs="Arial"/>
      <w:color w:val="000000"/>
      <w:sz w:val="20"/>
      <w:szCs w:val="20"/>
    </w:rPr>
  </w:style>
  <w:style w:type="character" w:customStyle="1" w:styleId="FontStyle11">
    <w:name w:val="Font Style11"/>
    <w:rsid w:val="001C6430"/>
    <w:rPr>
      <w:rFonts w:ascii="Times New Roman" w:eastAsia="Times New Roman" w:hAnsi="Times New Roman" w:cs="Times New Roman" w:hint="default"/>
      <w:b/>
      <w:bCs/>
      <w:color w:val="auto"/>
      <w:sz w:val="30"/>
      <w:szCs w:val="30"/>
      <w:lang w:val="ru-RU"/>
    </w:rPr>
  </w:style>
  <w:style w:type="paragraph" w:customStyle="1" w:styleId="1fff8">
    <w:name w:val="Знак Знак Знак1 Знак Знак Знак Знак"/>
    <w:basedOn w:val="a0"/>
    <w:rsid w:val="006E7DBF"/>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0"/>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0"/>
    <w:next w:val="a0"/>
    <w:link w:val="10"/>
    <w:qFormat/>
    <w:rsid w:val="00052EA9"/>
    <w:pPr>
      <w:keepNext/>
      <w:tabs>
        <w:tab w:val="num" w:pos="0"/>
      </w:tabs>
      <w:suppressAutoHyphens/>
      <w:outlineLvl w:val="0"/>
    </w:pPr>
    <w:rPr>
      <w:sz w:val="40"/>
      <w:szCs w:val="20"/>
      <w:lang w:eastAsia="ar-SA"/>
    </w:rPr>
  </w:style>
  <w:style w:type="paragraph" w:styleId="21">
    <w:name w:val="heading 2"/>
    <w:basedOn w:val="a0"/>
    <w:next w:val="a0"/>
    <w:link w:val="22"/>
    <w:qFormat/>
    <w:rsid w:val="00052EA9"/>
    <w:pPr>
      <w:keepNext/>
      <w:tabs>
        <w:tab w:val="num" w:pos="0"/>
      </w:tabs>
      <w:suppressAutoHyphens/>
      <w:jc w:val="both"/>
      <w:outlineLvl w:val="1"/>
    </w:pPr>
    <w:rPr>
      <w:b/>
      <w:sz w:val="40"/>
      <w:lang w:eastAsia="ar-SA"/>
    </w:rPr>
  </w:style>
  <w:style w:type="paragraph" w:styleId="31">
    <w:name w:val="heading 3"/>
    <w:basedOn w:val="a0"/>
    <w:next w:val="a0"/>
    <w:link w:val="32"/>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nhideWhenUsed/>
    <w:qFormat/>
    <w:rsid w:val="0006363D"/>
    <w:pPr>
      <w:keepNext/>
      <w:spacing w:before="240" w:after="60"/>
      <w:outlineLvl w:val="3"/>
    </w:pPr>
    <w:rPr>
      <w:rFonts w:ascii="Arial" w:hAnsi="Arial" w:cs="Arial"/>
      <w:color w:val="000000"/>
    </w:rPr>
  </w:style>
  <w:style w:type="paragraph" w:styleId="5">
    <w:name w:val="heading 5"/>
    <w:basedOn w:val="a0"/>
    <w:next w:val="a0"/>
    <w:link w:val="50"/>
    <w:unhideWhenUsed/>
    <w:qFormat/>
    <w:rsid w:val="0021523D"/>
    <w:pPr>
      <w:spacing w:before="240" w:after="60"/>
      <w:outlineLvl w:val="4"/>
    </w:pPr>
    <w:rPr>
      <w:rFonts w:ascii="Calibri" w:hAnsi="Calibri"/>
      <w:b/>
      <w:bCs/>
      <w:i/>
      <w:iCs/>
      <w:sz w:val="26"/>
      <w:szCs w:val="26"/>
    </w:rPr>
  </w:style>
  <w:style w:type="paragraph" w:styleId="6">
    <w:name w:val="heading 6"/>
    <w:basedOn w:val="a0"/>
    <w:next w:val="a0"/>
    <w:link w:val="60"/>
    <w:unhideWhenUsed/>
    <w:qFormat/>
    <w:rsid w:val="0006363D"/>
    <w:pPr>
      <w:spacing w:before="240" w:after="60"/>
      <w:outlineLvl w:val="5"/>
    </w:pPr>
    <w:rPr>
      <w:rFonts w:ascii="Arial" w:hAnsi="Arial" w:cs="Arial"/>
      <w:color w:val="000000"/>
      <w:sz w:val="16"/>
      <w:szCs w:val="16"/>
    </w:rPr>
  </w:style>
  <w:style w:type="paragraph" w:styleId="7">
    <w:name w:val="heading 7"/>
    <w:basedOn w:val="a0"/>
    <w:next w:val="a0"/>
    <w:link w:val="70"/>
    <w:qFormat/>
    <w:rsid w:val="0093068F"/>
    <w:pPr>
      <w:tabs>
        <w:tab w:val="num" w:pos="5040"/>
      </w:tabs>
      <w:spacing w:before="240" w:after="60"/>
      <w:ind w:left="5040" w:hanging="720"/>
      <w:outlineLvl w:val="6"/>
    </w:pPr>
    <w:rPr>
      <w:rFonts w:ascii="Calibri" w:hAnsi="Calibri"/>
      <w:lang w:val="en-US" w:eastAsia="en-US"/>
    </w:rPr>
  </w:style>
  <w:style w:type="paragraph" w:styleId="8">
    <w:name w:val="heading 8"/>
    <w:basedOn w:val="a0"/>
    <w:next w:val="a0"/>
    <w:link w:val="80"/>
    <w:qFormat/>
    <w:rsid w:val="0093068F"/>
    <w:pPr>
      <w:tabs>
        <w:tab w:val="num" w:pos="5760"/>
      </w:tabs>
      <w:spacing w:before="240" w:after="60"/>
      <w:ind w:left="5760" w:hanging="720"/>
      <w:outlineLvl w:val="7"/>
    </w:pPr>
    <w:rPr>
      <w:rFonts w:ascii="Calibri" w:hAnsi="Calibri"/>
      <w:i/>
      <w:iCs/>
      <w:lang w:val="en-US" w:eastAsia="en-US"/>
    </w:rPr>
  </w:style>
  <w:style w:type="paragraph" w:styleId="9">
    <w:name w:val="heading 9"/>
    <w:basedOn w:val="a0"/>
    <w:next w:val="a0"/>
    <w:link w:val="90"/>
    <w:qFormat/>
    <w:rsid w:val="0093068F"/>
    <w:pPr>
      <w:tabs>
        <w:tab w:val="num" w:pos="6480"/>
      </w:tabs>
      <w:spacing w:before="240" w:after="60"/>
      <w:ind w:left="6480" w:hanging="720"/>
      <w:outlineLvl w:val="8"/>
    </w:pPr>
    <w:rPr>
      <w:rFonts w:ascii="Cambria" w:hAnsi="Cambria"/>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1"/>
    <w:link w:val="1"/>
    <w:rsid w:val="00052EA9"/>
    <w:rPr>
      <w:rFonts w:ascii="Times New Roman" w:eastAsia="Times New Roman" w:hAnsi="Times New Roman" w:cs="Times New Roman"/>
      <w:sz w:val="40"/>
      <w:szCs w:val="20"/>
      <w:lang w:eastAsia="ar-SA"/>
    </w:rPr>
  </w:style>
  <w:style w:type="character" w:customStyle="1" w:styleId="22">
    <w:name w:val="Заголовок 2 Знак"/>
    <w:basedOn w:val="a1"/>
    <w:link w:val="21"/>
    <w:rsid w:val="00052EA9"/>
    <w:rPr>
      <w:rFonts w:ascii="Times New Roman" w:eastAsia="Times New Roman" w:hAnsi="Times New Roman" w:cs="Times New Roman"/>
      <w:b/>
      <w:sz w:val="40"/>
      <w:szCs w:val="24"/>
      <w:lang w:eastAsia="ar-SA"/>
    </w:rPr>
  </w:style>
  <w:style w:type="character" w:customStyle="1" w:styleId="32">
    <w:name w:val="Заголовок 3 Знак"/>
    <w:basedOn w:val="a1"/>
    <w:link w:val="31"/>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4">
    <w:name w:val="Заголовок"/>
    <w:basedOn w:val="a0"/>
    <w:next w:val="a5"/>
    <w:rsid w:val="00052EA9"/>
    <w:pPr>
      <w:keepNext/>
      <w:suppressAutoHyphens/>
      <w:spacing w:before="240" w:after="120"/>
    </w:pPr>
    <w:rPr>
      <w:rFonts w:ascii="Arial" w:eastAsia="MS Mincho" w:hAnsi="Arial" w:cs="Tahoma"/>
      <w:sz w:val="28"/>
      <w:szCs w:val="28"/>
      <w:lang w:eastAsia="ar-SA"/>
    </w:rPr>
  </w:style>
  <w:style w:type="paragraph" w:styleId="a5">
    <w:name w:val="Body Text"/>
    <w:basedOn w:val="a0"/>
    <w:link w:val="a6"/>
    <w:qFormat/>
    <w:rsid w:val="00052EA9"/>
    <w:pPr>
      <w:suppressAutoHyphens/>
      <w:jc w:val="both"/>
    </w:pPr>
    <w:rPr>
      <w:sz w:val="28"/>
      <w:szCs w:val="20"/>
      <w:lang w:eastAsia="ar-SA"/>
    </w:rPr>
  </w:style>
  <w:style w:type="character" w:customStyle="1" w:styleId="a6">
    <w:name w:val="Основной текст Знак"/>
    <w:basedOn w:val="a1"/>
    <w:link w:val="a5"/>
    <w:rsid w:val="00052EA9"/>
    <w:rPr>
      <w:rFonts w:ascii="Times New Roman" w:eastAsia="Times New Roman" w:hAnsi="Times New Roman" w:cs="Times New Roman"/>
      <w:sz w:val="28"/>
      <w:szCs w:val="20"/>
      <w:lang w:eastAsia="ar-SA"/>
    </w:rPr>
  </w:style>
  <w:style w:type="paragraph" w:styleId="a7">
    <w:name w:val="List"/>
    <w:basedOn w:val="a5"/>
    <w:rsid w:val="00052EA9"/>
    <w:rPr>
      <w:rFonts w:ascii="Arial" w:hAnsi="Arial" w:cs="Tahoma"/>
    </w:rPr>
  </w:style>
  <w:style w:type="paragraph" w:styleId="a8">
    <w:name w:val="Title"/>
    <w:basedOn w:val="a0"/>
    <w:link w:val="a9"/>
    <w:qFormat/>
    <w:rsid w:val="00052EA9"/>
    <w:pPr>
      <w:suppressLineNumbers/>
      <w:suppressAutoHyphens/>
      <w:spacing w:before="120" w:after="120"/>
    </w:pPr>
    <w:rPr>
      <w:rFonts w:ascii="Arial" w:hAnsi="Arial" w:cs="Tahoma"/>
      <w:i/>
      <w:iCs/>
      <w:sz w:val="20"/>
      <w:lang w:eastAsia="ar-SA"/>
    </w:rPr>
  </w:style>
  <w:style w:type="character" w:customStyle="1" w:styleId="a9">
    <w:name w:val="Название Знак"/>
    <w:basedOn w:val="a1"/>
    <w:link w:val="a8"/>
    <w:rsid w:val="00052EA9"/>
    <w:rPr>
      <w:rFonts w:ascii="Arial" w:eastAsia="Times New Roman" w:hAnsi="Arial" w:cs="Tahoma"/>
      <w:i/>
      <w:iCs/>
      <w:sz w:val="20"/>
      <w:szCs w:val="24"/>
      <w:lang w:eastAsia="ar-SA"/>
    </w:rPr>
  </w:style>
  <w:style w:type="paragraph" w:styleId="aa">
    <w:name w:val="Body Text Indent"/>
    <w:basedOn w:val="a0"/>
    <w:link w:val="ab"/>
    <w:rsid w:val="00052EA9"/>
    <w:pPr>
      <w:suppressAutoHyphens/>
      <w:ind w:firstLine="720"/>
      <w:jc w:val="both"/>
    </w:pPr>
    <w:rPr>
      <w:lang w:eastAsia="ar-SA"/>
    </w:rPr>
  </w:style>
  <w:style w:type="character" w:customStyle="1" w:styleId="ab">
    <w:name w:val="Основной текст с отступом Знак"/>
    <w:basedOn w:val="a1"/>
    <w:link w:val="aa"/>
    <w:rsid w:val="00052EA9"/>
    <w:rPr>
      <w:rFonts w:ascii="Times New Roman" w:eastAsia="Times New Roman" w:hAnsi="Times New Roman" w:cs="Times New Roman"/>
      <w:sz w:val="24"/>
      <w:szCs w:val="24"/>
      <w:lang w:eastAsia="ar-SA"/>
    </w:rPr>
  </w:style>
  <w:style w:type="paragraph" w:styleId="23">
    <w:name w:val="Body Text Indent 2"/>
    <w:basedOn w:val="a0"/>
    <w:link w:val="24"/>
    <w:rsid w:val="00052EA9"/>
    <w:pPr>
      <w:suppressAutoHyphens/>
      <w:ind w:firstLine="360"/>
      <w:jc w:val="both"/>
    </w:pPr>
    <w:rPr>
      <w:lang w:eastAsia="ar-SA"/>
    </w:rPr>
  </w:style>
  <w:style w:type="character" w:customStyle="1" w:styleId="24">
    <w:name w:val="Основной текст с отступом 2 Знак"/>
    <w:basedOn w:val="a1"/>
    <w:link w:val="23"/>
    <w:rsid w:val="00052EA9"/>
    <w:rPr>
      <w:rFonts w:ascii="Times New Roman" w:eastAsia="Times New Roman" w:hAnsi="Times New Roman" w:cs="Times New Roman"/>
      <w:sz w:val="24"/>
      <w:szCs w:val="24"/>
      <w:lang w:eastAsia="ar-SA"/>
    </w:rPr>
  </w:style>
  <w:style w:type="character" w:customStyle="1" w:styleId="ac">
    <w:name w:val="Текст выноски Знак"/>
    <w:basedOn w:val="a1"/>
    <w:link w:val="ad"/>
    <w:uiPriority w:val="99"/>
    <w:rsid w:val="00052EA9"/>
    <w:rPr>
      <w:rFonts w:ascii="Tahoma" w:eastAsia="Times New Roman" w:hAnsi="Tahoma" w:cs="Tahoma"/>
      <w:sz w:val="16"/>
      <w:szCs w:val="16"/>
      <w:lang w:eastAsia="ar-SA"/>
    </w:rPr>
  </w:style>
  <w:style w:type="paragraph" w:styleId="ad">
    <w:name w:val="Balloon Text"/>
    <w:basedOn w:val="a0"/>
    <w:link w:val="ac"/>
    <w:uiPriority w:val="99"/>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Знак"/>
    <w:basedOn w:val="a0"/>
    <w:rsid w:val="00052EA9"/>
    <w:pPr>
      <w:tabs>
        <w:tab w:val="num" w:pos="360"/>
      </w:tabs>
      <w:spacing w:after="160" w:line="240" w:lineRule="exact"/>
    </w:pPr>
    <w:rPr>
      <w:rFonts w:ascii="Verdana" w:hAnsi="Verdana" w:cs="Verdana"/>
      <w:sz w:val="20"/>
      <w:szCs w:val="20"/>
      <w:lang w:val="en-US" w:eastAsia="en-US"/>
    </w:rPr>
  </w:style>
  <w:style w:type="character" w:styleId="af">
    <w:name w:val="Hyperlink"/>
    <w:basedOn w:val="a1"/>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1"/>
    <w:link w:val="HTML0"/>
    <w:rsid w:val="00052EA9"/>
    <w:rPr>
      <w:rFonts w:ascii="Courier New" w:eastAsia="Calibri" w:hAnsi="Courier New" w:cs="Courier New"/>
      <w:sz w:val="24"/>
      <w:szCs w:val="24"/>
      <w:lang w:eastAsia="ru-RU"/>
    </w:rPr>
  </w:style>
  <w:style w:type="paragraph" w:styleId="HTML0">
    <w:name w:val="HTML Preformatted"/>
    <w:aliases w:val=" Знак"/>
    <w:basedOn w:val="a0"/>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qFormat/>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0">
    <w:name w:val="No Spacing"/>
    <w:link w:val="af1"/>
    <w:qFormat/>
    <w:rsid w:val="00052EA9"/>
    <w:pPr>
      <w:spacing w:after="0" w:line="240" w:lineRule="auto"/>
    </w:pPr>
    <w:rPr>
      <w:rFonts w:ascii="Calibri" w:eastAsia="Times New Roman" w:hAnsi="Calibri" w:cs="Times New Roman"/>
      <w:lang w:eastAsia="ru-RU"/>
    </w:rPr>
  </w:style>
  <w:style w:type="character" w:styleId="af2">
    <w:name w:val="Emphasis"/>
    <w:basedOn w:val="a1"/>
    <w:qFormat/>
    <w:rsid w:val="00052EA9"/>
    <w:rPr>
      <w:i/>
      <w:iCs/>
    </w:rPr>
  </w:style>
  <w:style w:type="character" w:customStyle="1" w:styleId="25">
    <w:name w:val="Основной текст (2)"/>
    <w:basedOn w:val="a1"/>
    <w:uiPriority w:val="99"/>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3">
    <w:name w:val="Основной текст_"/>
    <w:basedOn w:val="a1"/>
    <w:link w:val="33"/>
    <w:rsid w:val="00B92F2E"/>
    <w:rPr>
      <w:rFonts w:ascii="Times New Roman" w:eastAsia="Times New Roman" w:hAnsi="Times New Roman" w:cs="Times New Roman"/>
      <w:sz w:val="25"/>
      <w:szCs w:val="25"/>
      <w:shd w:val="clear" w:color="auto" w:fill="FFFFFF"/>
    </w:rPr>
  </w:style>
  <w:style w:type="paragraph" w:customStyle="1" w:styleId="33">
    <w:name w:val="Основной текст3"/>
    <w:basedOn w:val="a0"/>
    <w:link w:val="af3"/>
    <w:rsid w:val="00B92F2E"/>
    <w:pPr>
      <w:shd w:val="clear" w:color="auto" w:fill="FFFFFF"/>
      <w:spacing w:line="662" w:lineRule="exact"/>
      <w:ind w:hanging="1440"/>
    </w:pPr>
    <w:rPr>
      <w:sz w:val="25"/>
      <w:szCs w:val="25"/>
      <w:lang w:eastAsia="en-US"/>
    </w:rPr>
  </w:style>
  <w:style w:type="character" w:customStyle="1" w:styleId="26">
    <w:name w:val="Основной текст (2)_"/>
    <w:basedOn w:val="a1"/>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0"/>
    <w:rsid w:val="00B92F2E"/>
    <w:pPr>
      <w:shd w:val="clear" w:color="auto" w:fill="FFFFFF"/>
      <w:spacing w:line="322" w:lineRule="exact"/>
      <w:ind w:hanging="1040"/>
    </w:pPr>
    <w:rPr>
      <w:sz w:val="26"/>
      <w:szCs w:val="26"/>
    </w:rPr>
  </w:style>
  <w:style w:type="paragraph" w:styleId="af4">
    <w:name w:val="Subtitle"/>
    <w:basedOn w:val="a0"/>
    <w:link w:val="af5"/>
    <w:qFormat/>
    <w:rsid w:val="00B92F2E"/>
    <w:pPr>
      <w:jc w:val="center"/>
    </w:pPr>
    <w:rPr>
      <w:b/>
      <w:bCs/>
      <w:sz w:val="28"/>
    </w:rPr>
  </w:style>
  <w:style w:type="character" w:customStyle="1" w:styleId="af5">
    <w:name w:val="Подзаголовок Знак"/>
    <w:basedOn w:val="a1"/>
    <w:link w:val="af4"/>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0"/>
    <w:rsid w:val="00593319"/>
    <w:pPr>
      <w:shd w:val="clear" w:color="auto" w:fill="FFFFFF"/>
      <w:spacing w:after="240" w:line="322" w:lineRule="exact"/>
      <w:jc w:val="center"/>
    </w:pPr>
    <w:rPr>
      <w:color w:val="000000"/>
      <w:sz w:val="27"/>
      <w:szCs w:val="27"/>
    </w:rPr>
  </w:style>
  <w:style w:type="paragraph" w:styleId="af6">
    <w:name w:val="List Paragraph"/>
    <w:basedOn w:val="a0"/>
    <w:link w:val="af7"/>
    <w:uiPriority w:val="34"/>
    <w:qFormat/>
    <w:rsid w:val="00593319"/>
    <w:pPr>
      <w:ind w:left="720"/>
      <w:contextualSpacing/>
    </w:pPr>
  </w:style>
  <w:style w:type="paragraph" w:customStyle="1" w:styleId="xl33">
    <w:name w:val="xl33"/>
    <w:basedOn w:val="a0"/>
    <w:rsid w:val="00BA3686"/>
    <w:pPr>
      <w:spacing w:before="100" w:beforeAutospacing="1" w:after="100" w:afterAutospacing="1"/>
      <w:jc w:val="right"/>
    </w:pPr>
  </w:style>
  <w:style w:type="paragraph" w:styleId="34">
    <w:name w:val="Body Text Indent 3"/>
    <w:basedOn w:val="a0"/>
    <w:link w:val="35"/>
    <w:unhideWhenUsed/>
    <w:rsid w:val="00BA3686"/>
    <w:pPr>
      <w:spacing w:after="120"/>
      <w:ind w:left="283"/>
    </w:pPr>
    <w:rPr>
      <w:sz w:val="16"/>
      <w:szCs w:val="16"/>
    </w:rPr>
  </w:style>
  <w:style w:type="character" w:customStyle="1" w:styleId="35">
    <w:name w:val="Основной текст с отступом 3 Знак"/>
    <w:basedOn w:val="a1"/>
    <w:link w:val="34"/>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8">
    <w:name w:val="header"/>
    <w:basedOn w:val="a0"/>
    <w:link w:val="af9"/>
    <w:unhideWhenUsed/>
    <w:rsid w:val="00253C60"/>
    <w:pPr>
      <w:tabs>
        <w:tab w:val="center" w:pos="4677"/>
        <w:tab w:val="right" w:pos="9355"/>
      </w:tabs>
    </w:pPr>
  </w:style>
  <w:style w:type="character" w:customStyle="1" w:styleId="af9">
    <w:name w:val="Верхний колонтитул Знак"/>
    <w:basedOn w:val="a1"/>
    <w:link w:val="af8"/>
    <w:rsid w:val="00253C60"/>
    <w:rPr>
      <w:rFonts w:ascii="Times New Roman" w:eastAsia="Times New Roman" w:hAnsi="Times New Roman" w:cs="Times New Roman"/>
      <w:sz w:val="24"/>
      <w:szCs w:val="24"/>
      <w:lang w:eastAsia="ru-RU"/>
    </w:rPr>
  </w:style>
  <w:style w:type="paragraph" w:styleId="afa">
    <w:name w:val="footer"/>
    <w:basedOn w:val="a0"/>
    <w:link w:val="afb"/>
    <w:unhideWhenUsed/>
    <w:rsid w:val="00253C60"/>
    <w:pPr>
      <w:tabs>
        <w:tab w:val="center" w:pos="4677"/>
        <w:tab w:val="right" w:pos="9355"/>
      </w:tabs>
    </w:pPr>
  </w:style>
  <w:style w:type="character" w:customStyle="1" w:styleId="afb">
    <w:name w:val="Нижний колонтитул Знак"/>
    <w:basedOn w:val="a1"/>
    <w:link w:val="afa"/>
    <w:rsid w:val="00253C60"/>
    <w:rPr>
      <w:rFonts w:ascii="Times New Roman" w:eastAsia="Times New Roman" w:hAnsi="Times New Roman" w:cs="Times New Roman"/>
      <w:sz w:val="24"/>
      <w:szCs w:val="24"/>
      <w:lang w:eastAsia="ru-RU"/>
    </w:rPr>
  </w:style>
  <w:style w:type="paragraph" w:styleId="afc">
    <w:name w:val="Normal (Web)"/>
    <w:aliases w:val="Обычный (веб) Знак Знак,Знак Знак Знак,Знак Знак"/>
    <w:basedOn w:val="a0"/>
    <w:link w:val="afd"/>
    <w:uiPriority w:val="99"/>
    <w:unhideWhenUsed/>
    <w:rsid w:val="00253C60"/>
    <w:pPr>
      <w:spacing w:before="100" w:beforeAutospacing="1" w:after="100" w:afterAutospacing="1"/>
    </w:pPr>
    <w:rPr>
      <w:rFonts w:eastAsiaTheme="minorEastAsia"/>
    </w:rPr>
  </w:style>
  <w:style w:type="paragraph" w:customStyle="1" w:styleId="afe">
    <w:name w:val="реквизитПодпись"/>
    <w:basedOn w:val="a0"/>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0"/>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FollowedHyperlink"/>
    <w:uiPriority w:val="99"/>
    <w:unhideWhenUsed/>
    <w:rsid w:val="005E6B00"/>
    <w:rPr>
      <w:color w:val="800080"/>
      <w:u w:val="single"/>
    </w:rPr>
  </w:style>
  <w:style w:type="paragraph" w:customStyle="1" w:styleId="xl65">
    <w:name w:val="xl6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0"/>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0"/>
    <w:rsid w:val="005E6B00"/>
    <w:pPr>
      <w:spacing w:before="100" w:beforeAutospacing="1" w:after="100" w:afterAutospacing="1"/>
      <w:jc w:val="right"/>
    </w:pPr>
  </w:style>
  <w:style w:type="paragraph" w:customStyle="1" w:styleId="xl90">
    <w:name w:val="xl90"/>
    <w:basedOn w:val="a0"/>
    <w:rsid w:val="005E6B00"/>
    <w:pPr>
      <w:spacing w:before="100" w:beforeAutospacing="1" w:after="100" w:afterAutospacing="1"/>
    </w:pPr>
  </w:style>
  <w:style w:type="paragraph" w:customStyle="1" w:styleId="xl91">
    <w:name w:val="xl91"/>
    <w:basedOn w:val="a0"/>
    <w:rsid w:val="005E6B00"/>
    <w:pPr>
      <w:spacing w:before="100" w:beforeAutospacing="1" w:after="100" w:afterAutospacing="1"/>
      <w:jc w:val="right"/>
      <w:textAlignment w:val="center"/>
    </w:pPr>
  </w:style>
  <w:style w:type="paragraph" w:customStyle="1" w:styleId="xl92">
    <w:name w:val="xl9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0"/>
    <w:rsid w:val="005E6B00"/>
    <w:pPr>
      <w:spacing w:before="100" w:beforeAutospacing="1" w:after="100" w:afterAutospacing="1"/>
      <w:jc w:val="center"/>
    </w:pPr>
    <w:rPr>
      <w:b/>
      <w:bCs/>
    </w:rPr>
  </w:style>
  <w:style w:type="paragraph" w:customStyle="1" w:styleId="xl98">
    <w:name w:val="xl98"/>
    <w:basedOn w:val="a0"/>
    <w:rsid w:val="005E6B00"/>
    <w:pPr>
      <w:spacing w:before="100" w:beforeAutospacing="1" w:after="100" w:afterAutospacing="1"/>
      <w:jc w:val="center"/>
    </w:pPr>
    <w:rPr>
      <w:b/>
      <w:bCs/>
    </w:rPr>
  </w:style>
  <w:style w:type="paragraph" w:customStyle="1" w:styleId="xl99">
    <w:name w:val="xl99"/>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0"/>
    <w:rsid w:val="005E6B00"/>
    <w:pPr>
      <w:spacing w:before="100" w:beforeAutospacing="1" w:after="100" w:afterAutospacing="1"/>
      <w:jc w:val="center"/>
    </w:pPr>
    <w:rPr>
      <w:b/>
      <w:bCs/>
    </w:rPr>
  </w:style>
  <w:style w:type="paragraph" w:customStyle="1" w:styleId="xl101">
    <w:name w:val="xl101"/>
    <w:basedOn w:val="a0"/>
    <w:rsid w:val="005E6B00"/>
    <w:pPr>
      <w:spacing w:before="100" w:beforeAutospacing="1" w:after="100" w:afterAutospacing="1"/>
      <w:jc w:val="center"/>
    </w:pPr>
    <w:rPr>
      <w:b/>
      <w:bCs/>
    </w:rPr>
  </w:style>
  <w:style w:type="paragraph" w:customStyle="1" w:styleId="xl102">
    <w:name w:val="xl102"/>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5E6B00"/>
    <w:pPr>
      <w:spacing w:before="100" w:beforeAutospacing="1" w:after="100" w:afterAutospacing="1"/>
      <w:jc w:val="center"/>
    </w:pPr>
    <w:rPr>
      <w:b/>
      <w:bCs/>
    </w:rPr>
  </w:style>
  <w:style w:type="paragraph" w:customStyle="1" w:styleId="xl104">
    <w:name w:val="xl104"/>
    <w:basedOn w:val="a0"/>
    <w:rsid w:val="005E6B00"/>
    <w:pPr>
      <w:spacing w:before="100" w:beforeAutospacing="1" w:after="100" w:afterAutospacing="1"/>
      <w:jc w:val="center"/>
    </w:pPr>
    <w:rPr>
      <w:b/>
      <w:bCs/>
    </w:rPr>
  </w:style>
  <w:style w:type="paragraph" w:customStyle="1" w:styleId="xl105">
    <w:name w:val="xl105"/>
    <w:basedOn w:val="a0"/>
    <w:rsid w:val="005E6B00"/>
    <w:pPr>
      <w:spacing w:before="100" w:beforeAutospacing="1" w:after="100" w:afterAutospacing="1"/>
      <w:jc w:val="center"/>
    </w:pPr>
    <w:rPr>
      <w:b/>
      <w:bCs/>
    </w:rPr>
  </w:style>
  <w:style w:type="paragraph" w:customStyle="1" w:styleId="xl106">
    <w:name w:val="xl106"/>
    <w:basedOn w:val="a0"/>
    <w:rsid w:val="005E6B00"/>
    <w:pPr>
      <w:spacing w:before="100" w:beforeAutospacing="1" w:after="100" w:afterAutospacing="1"/>
      <w:jc w:val="center"/>
    </w:pPr>
    <w:rPr>
      <w:b/>
      <w:bCs/>
    </w:rPr>
  </w:style>
  <w:style w:type="paragraph" w:customStyle="1" w:styleId="xl107">
    <w:name w:val="xl107"/>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0"/>
    <w:rsid w:val="005E6B00"/>
    <w:pPr>
      <w:spacing w:before="100" w:beforeAutospacing="1" w:after="100" w:afterAutospacing="1"/>
      <w:jc w:val="center"/>
    </w:pPr>
    <w:rPr>
      <w:b/>
      <w:bCs/>
    </w:rPr>
  </w:style>
  <w:style w:type="paragraph" w:customStyle="1" w:styleId="xl109">
    <w:name w:val="xl109"/>
    <w:basedOn w:val="a0"/>
    <w:rsid w:val="005E6B00"/>
    <w:pPr>
      <w:spacing w:before="100" w:beforeAutospacing="1" w:after="100" w:afterAutospacing="1"/>
      <w:jc w:val="center"/>
    </w:pPr>
    <w:rPr>
      <w:b/>
      <w:bCs/>
    </w:rPr>
  </w:style>
  <w:style w:type="paragraph" w:customStyle="1" w:styleId="xl110">
    <w:name w:val="xl110"/>
    <w:basedOn w:val="a0"/>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0"/>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0"/>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0"/>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0"/>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0"/>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0"/>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0"/>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0"/>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7">
    <w:name w:val="Body Text 2"/>
    <w:basedOn w:val="a0"/>
    <w:link w:val="28"/>
    <w:unhideWhenUsed/>
    <w:rsid w:val="005E6B00"/>
    <w:pPr>
      <w:spacing w:after="120" w:line="480" w:lineRule="auto"/>
    </w:pPr>
    <w:rPr>
      <w:sz w:val="20"/>
      <w:szCs w:val="20"/>
    </w:rPr>
  </w:style>
  <w:style w:type="character" w:customStyle="1" w:styleId="28">
    <w:name w:val="Основной текст 2 Знак"/>
    <w:basedOn w:val="a1"/>
    <w:link w:val="27"/>
    <w:rsid w:val="005E6B00"/>
    <w:rPr>
      <w:rFonts w:ascii="Times New Roman" w:eastAsia="Times New Roman" w:hAnsi="Times New Roman" w:cs="Times New Roman"/>
      <w:sz w:val="20"/>
      <w:szCs w:val="20"/>
      <w:lang w:eastAsia="ru-RU"/>
    </w:rPr>
  </w:style>
  <w:style w:type="table" w:styleId="aff0">
    <w:name w:val="Table Grid"/>
    <w:basedOn w:val="a2"/>
    <w:uiPriority w:val="3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0"/>
    <w:uiPriority w:val="99"/>
    <w:rsid w:val="00B76F0D"/>
    <w:pPr>
      <w:widowControl w:val="0"/>
      <w:autoSpaceDE w:val="0"/>
      <w:autoSpaceDN w:val="0"/>
      <w:adjustRightInd w:val="0"/>
      <w:spacing w:line="322" w:lineRule="exact"/>
      <w:ind w:firstLine="737"/>
      <w:jc w:val="both"/>
    </w:pPr>
  </w:style>
  <w:style w:type="character" w:customStyle="1" w:styleId="81">
    <w:name w:val="Основной текст (8)_"/>
    <w:link w:val="82"/>
    <w:rsid w:val="00B76F0D"/>
    <w:rPr>
      <w:rFonts w:ascii="Times New Roman" w:eastAsia="Times New Roman" w:hAnsi="Times New Roman"/>
      <w:b/>
      <w:bCs/>
      <w:sz w:val="28"/>
      <w:szCs w:val="28"/>
      <w:shd w:val="clear" w:color="auto" w:fill="FFFFFF"/>
    </w:rPr>
  </w:style>
  <w:style w:type="paragraph" w:customStyle="1" w:styleId="82">
    <w:name w:val="Основной текст (8)"/>
    <w:basedOn w:val="a0"/>
    <w:link w:val="81"/>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6">
    <w:name w:val="Заголовок №3_"/>
    <w:link w:val="37"/>
    <w:rsid w:val="00B76F0D"/>
    <w:rPr>
      <w:rFonts w:ascii="Times New Roman" w:eastAsia="Times New Roman" w:hAnsi="Times New Roman"/>
      <w:b/>
      <w:bCs/>
      <w:sz w:val="28"/>
      <w:szCs w:val="28"/>
      <w:shd w:val="clear" w:color="auto" w:fill="FFFFFF"/>
    </w:rPr>
  </w:style>
  <w:style w:type="paragraph" w:customStyle="1" w:styleId="37">
    <w:name w:val="Заголовок №3"/>
    <w:basedOn w:val="a0"/>
    <w:link w:val="36"/>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0"/>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0"/>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1"/>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1">
    <w:name w:val="МУ Обычный стиль"/>
    <w:basedOn w:val="a0"/>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0"/>
    <w:rsid w:val="00BB31E2"/>
    <w:pPr>
      <w:jc w:val="right"/>
    </w:pPr>
    <w:rPr>
      <w:sz w:val="20"/>
      <w:lang w:val="en-US"/>
    </w:rPr>
  </w:style>
  <w:style w:type="paragraph" w:customStyle="1" w:styleId="12">
    <w:name w:val="Абзац списка1"/>
    <w:basedOn w:val="a0"/>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0"/>
    <w:link w:val="S1"/>
    <w:qFormat/>
    <w:rsid w:val="00CD3703"/>
    <w:pPr>
      <w:ind w:firstLine="709"/>
      <w:jc w:val="both"/>
    </w:pPr>
    <w:rPr>
      <w:sz w:val="28"/>
    </w:rPr>
  </w:style>
  <w:style w:type="numbering" w:customStyle="1" w:styleId="20">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2">
    <w:name w:val="Абзац"/>
    <w:basedOn w:val="a0"/>
    <w:link w:val="aff3"/>
    <w:rsid w:val="00CD3703"/>
    <w:pPr>
      <w:spacing w:before="120" w:after="60"/>
      <w:ind w:firstLine="567"/>
      <w:jc w:val="both"/>
    </w:pPr>
  </w:style>
  <w:style w:type="character" w:customStyle="1" w:styleId="aff3">
    <w:name w:val="Абзац Знак"/>
    <w:link w:val="aff2"/>
    <w:rsid w:val="00CD3703"/>
    <w:rPr>
      <w:rFonts w:ascii="Times New Roman" w:eastAsia="Times New Roman" w:hAnsi="Times New Roman" w:cs="Times New Roman"/>
      <w:sz w:val="24"/>
      <w:szCs w:val="24"/>
      <w:lang w:eastAsia="ru-RU"/>
    </w:rPr>
  </w:style>
  <w:style w:type="character" w:customStyle="1" w:styleId="29">
    <w:name w:val="Заголовок №2_"/>
    <w:link w:val="2a"/>
    <w:uiPriority w:val="99"/>
    <w:rsid w:val="00CD3703"/>
    <w:rPr>
      <w:b/>
      <w:bCs/>
      <w:i/>
      <w:iCs/>
      <w:sz w:val="27"/>
      <w:szCs w:val="27"/>
      <w:shd w:val="clear" w:color="auto" w:fill="FFFFFF"/>
    </w:rPr>
  </w:style>
  <w:style w:type="paragraph" w:customStyle="1" w:styleId="2a">
    <w:name w:val="Заголовок №2"/>
    <w:basedOn w:val="a0"/>
    <w:link w:val="29"/>
    <w:uiPriority w:val="99"/>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1"/>
    <w:link w:val="5"/>
    <w:rsid w:val="0021523D"/>
    <w:rPr>
      <w:rFonts w:ascii="Calibri" w:eastAsia="Times New Roman" w:hAnsi="Calibri" w:cs="Times New Roman"/>
      <w:b/>
      <w:bCs/>
      <w:i/>
      <w:iCs/>
      <w:sz w:val="26"/>
      <w:szCs w:val="26"/>
      <w:lang w:eastAsia="ru-RU"/>
    </w:rPr>
  </w:style>
  <w:style w:type="character" w:customStyle="1" w:styleId="af1">
    <w:name w:val="Без интервала Знак"/>
    <w:link w:val="af0"/>
    <w:locked/>
    <w:rsid w:val="0021523D"/>
    <w:rPr>
      <w:rFonts w:ascii="Calibri" w:eastAsia="Times New Roman" w:hAnsi="Calibri" w:cs="Times New Roman"/>
      <w:lang w:eastAsia="ru-RU"/>
    </w:rPr>
  </w:style>
  <w:style w:type="paragraph" w:customStyle="1" w:styleId="S2">
    <w:name w:val="S_Маркированный"/>
    <w:basedOn w:val="a0"/>
    <w:link w:val="S20"/>
    <w:rsid w:val="0021523D"/>
    <w:pPr>
      <w:tabs>
        <w:tab w:val="left" w:pos="1260"/>
      </w:tabs>
      <w:suppressAutoHyphens/>
      <w:spacing w:line="360" w:lineRule="auto"/>
      <w:ind w:firstLine="720"/>
      <w:jc w:val="both"/>
    </w:pPr>
    <w:rPr>
      <w:lang w:eastAsia="ar-SA"/>
    </w:rPr>
  </w:style>
  <w:style w:type="paragraph" w:customStyle="1" w:styleId="2b">
    <w:name w:val="Заголовок (Уровень 2)"/>
    <w:basedOn w:val="a0"/>
    <w:next w:val="a5"/>
    <w:link w:val="2c"/>
    <w:autoRedefine/>
    <w:qFormat/>
    <w:rsid w:val="00B1640C"/>
    <w:pPr>
      <w:autoSpaceDE w:val="0"/>
      <w:autoSpaceDN w:val="0"/>
      <w:adjustRightInd w:val="0"/>
      <w:ind w:left="360"/>
      <w:jc w:val="center"/>
      <w:outlineLvl w:val="0"/>
    </w:pPr>
    <w:rPr>
      <w:rFonts w:ascii="Arial" w:hAnsi="Arial" w:cs="Arial"/>
      <w:b/>
      <w:bCs/>
      <w:sz w:val="20"/>
      <w:szCs w:val="20"/>
    </w:rPr>
  </w:style>
  <w:style w:type="character" w:customStyle="1" w:styleId="2c">
    <w:name w:val="Заголовок (Уровень 2) Знак"/>
    <w:link w:val="2b"/>
    <w:locked/>
    <w:rsid w:val="00B1640C"/>
    <w:rPr>
      <w:rFonts w:ascii="Arial" w:eastAsia="Times New Roman" w:hAnsi="Arial" w:cs="Arial"/>
      <w:b/>
      <w:bCs/>
      <w:sz w:val="20"/>
      <w:szCs w:val="20"/>
      <w:lang w:eastAsia="ru-RU"/>
    </w:rPr>
  </w:style>
  <w:style w:type="paragraph" w:customStyle="1" w:styleId="aff4">
    <w:name w:val="Обычный текст"/>
    <w:basedOn w:val="a0"/>
    <w:link w:val="aff5"/>
    <w:qFormat/>
    <w:rsid w:val="0021523D"/>
    <w:pPr>
      <w:ind w:firstLine="709"/>
      <w:jc w:val="both"/>
    </w:pPr>
    <w:rPr>
      <w:sz w:val="28"/>
      <w:szCs w:val="28"/>
    </w:rPr>
  </w:style>
  <w:style w:type="character" w:customStyle="1" w:styleId="aff5">
    <w:name w:val="Обычный текст Знак"/>
    <w:link w:val="aff4"/>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0"/>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0"/>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8">
    <w:name w:val="Стиль3"/>
    <w:basedOn w:val="S0"/>
    <w:link w:val="39"/>
    <w:qFormat/>
    <w:rsid w:val="0021523D"/>
    <w:pPr>
      <w:jc w:val="center"/>
    </w:pPr>
    <w:rPr>
      <w:i/>
    </w:rPr>
  </w:style>
  <w:style w:type="character" w:customStyle="1" w:styleId="39">
    <w:name w:val="Стиль3 Знак"/>
    <w:link w:val="38"/>
    <w:rsid w:val="0021523D"/>
    <w:rPr>
      <w:rFonts w:ascii="Times New Roman" w:eastAsia="Times New Roman" w:hAnsi="Times New Roman" w:cs="Times New Roman"/>
      <w:i/>
      <w:sz w:val="28"/>
      <w:szCs w:val="24"/>
      <w:lang w:eastAsia="ru-RU"/>
    </w:rPr>
  </w:style>
  <w:style w:type="paragraph" w:customStyle="1" w:styleId="formattext">
    <w:name w:val="formattext"/>
    <w:basedOn w:val="a0"/>
    <w:rsid w:val="0020167C"/>
    <w:pPr>
      <w:spacing w:before="100" w:beforeAutospacing="1" w:after="100" w:afterAutospacing="1"/>
    </w:pPr>
  </w:style>
  <w:style w:type="character" w:customStyle="1" w:styleId="3a">
    <w:name w:val="Основной текст (3)_"/>
    <w:link w:val="3b"/>
    <w:locked/>
    <w:rsid w:val="0020167C"/>
    <w:rPr>
      <w:rFonts w:ascii="Times New Roman" w:hAnsi="Times New Roman" w:cs="Times New Roman"/>
      <w:shd w:val="clear" w:color="auto" w:fill="FFFFFF"/>
    </w:rPr>
  </w:style>
  <w:style w:type="paragraph" w:customStyle="1" w:styleId="3b">
    <w:name w:val="Основной текст (3)"/>
    <w:basedOn w:val="a0"/>
    <w:link w:val="3a"/>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1"/>
    <w:rsid w:val="006316B0"/>
    <w:rPr>
      <w:rFonts w:ascii="Times New Roman" w:hAnsi="Times New Roman" w:cs="Times New Roman"/>
      <w:sz w:val="22"/>
      <w:szCs w:val="22"/>
    </w:rPr>
  </w:style>
  <w:style w:type="character" w:styleId="aff6">
    <w:name w:val="annotation reference"/>
    <w:uiPriority w:val="99"/>
    <w:unhideWhenUsed/>
    <w:rsid w:val="00DA49C5"/>
    <w:rPr>
      <w:sz w:val="16"/>
      <w:szCs w:val="16"/>
    </w:rPr>
  </w:style>
  <w:style w:type="character" w:styleId="aff7">
    <w:name w:val="Strong"/>
    <w:qFormat/>
    <w:rsid w:val="00376038"/>
    <w:rPr>
      <w:b/>
      <w:bCs/>
    </w:rPr>
  </w:style>
  <w:style w:type="paragraph" w:customStyle="1" w:styleId="Style5">
    <w:name w:val="Style5"/>
    <w:basedOn w:val="a0"/>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8">
    <w:name w:val="Стиль"/>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c">
    <w:name w:val="Абзац Уровень 3"/>
    <w:basedOn w:val="a0"/>
    <w:rsid w:val="005D4DA7"/>
    <w:pPr>
      <w:spacing w:line="360" w:lineRule="auto"/>
      <w:jc w:val="both"/>
    </w:pPr>
    <w:rPr>
      <w:rFonts w:eastAsia="font74" w:cs="font74"/>
      <w:sz w:val="28"/>
      <w:szCs w:val="28"/>
      <w:lang w:eastAsia="ar-SA"/>
    </w:rPr>
  </w:style>
  <w:style w:type="paragraph" w:customStyle="1" w:styleId="13">
    <w:name w:val="нум список 1"/>
    <w:basedOn w:val="a0"/>
    <w:uiPriority w:val="99"/>
    <w:rsid w:val="005D4DA7"/>
    <w:pPr>
      <w:tabs>
        <w:tab w:val="left" w:pos="360"/>
      </w:tabs>
      <w:spacing w:before="120" w:after="120"/>
      <w:jc w:val="both"/>
    </w:pPr>
    <w:rPr>
      <w:szCs w:val="20"/>
      <w:lang w:eastAsia="ar-SA"/>
    </w:rPr>
  </w:style>
  <w:style w:type="character" w:customStyle="1" w:styleId="aff9">
    <w:name w:val="Цветовое выделение"/>
    <w:uiPriority w:val="99"/>
    <w:rsid w:val="005D4DA7"/>
    <w:rPr>
      <w:b/>
      <w:color w:val="26282F"/>
    </w:rPr>
  </w:style>
  <w:style w:type="character" w:customStyle="1" w:styleId="affa">
    <w:name w:val="Гипертекстовая ссылка"/>
    <w:rsid w:val="005D4DA7"/>
    <w:rPr>
      <w:rFonts w:cs="Times New Roman"/>
      <w:b/>
      <w:color w:val="106BBE"/>
    </w:rPr>
  </w:style>
  <w:style w:type="paragraph" w:customStyle="1" w:styleId="affb">
    <w:name w:val="Нормальный (таблица)"/>
    <w:basedOn w:val="a0"/>
    <w:next w:val="a0"/>
    <w:uiPriority w:val="99"/>
    <w:rsid w:val="005D4DA7"/>
    <w:pPr>
      <w:widowControl w:val="0"/>
      <w:autoSpaceDE w:val="0"/>
      <w:autoSpaceDN w:val="0"/>
      <w:adjustRightInd w:val="0"/>
      <w:jc w:val="both"/>
    </w:pPr>
    <w:rPr>
      <w:rFonts w:ascii="Arial" w:hAnsi="Arial" w:cs="Arial"/>
    </w:rPr>
  </w:style>
  <w:style w:type="paragraph" w:customStyle="1" w:styleId="affc">
    <w:name w:val="Прижатый влево"/>
    <w:basedOn w:val="a0"/>
    <w:next w:val="a0"/>
    <w:uiPriority w:val="99"/>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0"/>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d">
    <w:name w:val="annotation text"/>
    <w:basedOn w:val="a0"/>
    <w:link w:val="affe"/>
    <w:uiPriority w:val="99"/>
    <w:unhideWhenUsed/>
    <w:rsid w:val="003F1723"/>
    <w:pPr>
      <w:spacing w:after="200"/>
    </w:pPr>
    <w:rPr>
      <w:rFonts w:ascii="Calibri" w:hAnsi="Calibri"/>
      <w:sz w:val="20"/>
      <w:szCs w:val="20"/>
    </w:rPr>
  </w:style>
  <w:style w:type="character" w:customStyle="1" w:styleId="affe">
    <w:name w:val="Текст примечания Знак"/>
    <w:basedOn w:val="a1"/>
    <w:link w:val="affd"/>
    <w:uiPriority w:val="99"/>
    <w:rsid w:val="003F1723"/>
    <w:rPr>
      <w:rFonts w:ascii="Calibri" w:eastAsia="Times New Roman" w:hAnsi="Calibri" w:cs="Times New Roman"/>
      <w:sz w:val="20"/>
      <w:szCs w:val="20"/>
      <w:lang w:eastAsia="ru-RU"/>
    </w:rPr>
  </w:style>
  <w:style w:type="paragraph" w:styleId="afff">
    <w:name w:val="annotation subject"/>
    <w:basedOn w:val="affd"/>
    <w:next w:val="affd"/>
    <w:link w:val="afff0"/>
    <w:uiPriority w:val="99"/>
    <w:unhideWhenUsed/>
    <w:rsid w:val="003F1723"/>
    <w:rPr>
      <w:b/>
      <w:bCs/>
    </w:rPr>
  </w:style>
  <w:style w:type="character" w:customStyle="1" w:styleId="afff0">
    <w:name w:val="Тема примечания Знак"/>
    <w:basedOn w:val="affe"/>
    <w:link w:val="afff"/>
    <w:uiPriority w:val="99"/>
    <w:rsid w:val="003F1723"/>
    <w:rPr>
      <w:rFonts w:ascii="Calibri" w:eastAsia="Times New Roman" w:hAnsi="Calibri" w:cs="Times New Roman"/>
      <w:b/>
      <w:bCs/>
      <w:sz w:val="20"/>
      <w:szCs w:val="20"/>
      <w:lang w:eastAsia="ru-RU"/>
    </w:rPr>
  </w:style>
  <w:style w:type="paragraph" w:styleId="afff1">
    <w:name w:val="footnote text"/>
    <w:basedOn w:val="a0"/>
    <w:link w:val="afff2"/>
    <w:unhideWhenUsed/>
    <w:rsid w:val="003F1723"/>
    <w:rPr>
      <w:rFonts w:ascii="Calibri" w:hAnsi="Calibri"/>
      <w:sz w:val="20"/>
      <w:szCs w:val="20"/>
    </w:rPr>
  </w:style>
  <w:style w:type="character" w:customStyle="1" w:styleId="afff2">
    <w:name w:val="Текст сноски Знак"/>
    <w:basedOn w:val="a1"/>
    <w:link w:val="afff1"/>
    <w:rsid w:val="003F1723"/>
    <w:rPr>
      <w:rFonts w:ascii="Calibri" w:eastAsia="Times New Roman" w:hAnsi="Calibri" w:cs="Times New Roman"/>
      <w:sz w:val="20"/>
      <w:szCs w:val="20"/>
      <w:lang w:eastAsia="ru-RU"/>
    </w:rPr>
  </w:style>
  <w:style w:type="character" w:styleId="afff3">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1"/>
    <w:link w:val="4"/>
    <w:rsid w:val="0006363D"/>
    <w:rPr>
      <w:rFonts w:ascii="Arial" w:eastAsia="Times New Roman" w:hAnsi="Arial" w:cs="Arial"/>
      <w:color w:val="000000"/>
      <w:sz w:val="24"/>
      <w:szCs w:val="24"/>
      <w:lang w:eastAsia="ru-RU"/>
    </w:rPr>
  </w:style>
  <w:style w:type="character" w:customStyle="1" w:styleId="60">
    <w:name w:val="Заголовок 6 Знак"/>
    <w:basedOn w:val="a1"/>
    <w:link w:val="6"/>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4">
    <w:name w:val="page number"/>
    <w:uiPriority w:val="99"/>
    <w:rsid w:val="0006363D"/>
  </w:style>
  <w:style w:type="paragraph" w:customStyle="1" w:styleId="17">
    <w:name w:val="Знак1 Знак Знак Знак"/>
    <w:basedOn w:val="a0"/>
    <w:rsid w:val="0006363D"/>
    <w:rPr>
      <w:rFonts w:ascii="Verdana" w:hAnsi="Verdana" w:cs="Verdana"/>
      <w:sz w:val="20"/>
      <w:szCs w:val="20"/>
      <w:lang w:val="en-US" w:eastAsia="en-US"/>
    </w:rPr>
  </w:style>
  <w:style w:type="character" w:customStyle="1" w:styleId="afff5">
    <w:name w:val="Утратил силу"/>
    <w:rsid w:val="0006363D"/>
    <w:rPr>
      <w:strike/>
      <w:color w:val="666600"/>
    </w:rPr>
  </w:style>
  <w:style w:type="paragraph" w:customStyle="1" w:styleId="18">
    <w:name w:val="Знак Знак Знак1"/>
    <w:basedOn w:val="a0"/>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0"/>
    <w:rsid w:val="0006363D"/>
    <w:pPr>
      <w:spacing w:after="160" w:line="240" w:lineRule="exact"/>
    </w:pPr>
    <w:rPr>
      <w:rFonts w:ascii="Arial" w:hAnsi="Arial" w:cs="Arial"/>
      <w:sz w:val="20"/>
      <w:szCs w:val="20"/>
      <w:lang w:val="en-US" w:eastAsia="en-US"/>
    </w:rPr>
  </w:style>
  <w:style w:type="paragraph" w:styleId="19">
    <w:name w:val="toc 1"/>
    <w:basedOn w:val="a0"/>
    <w:next w:val="a0"/>
    <w:autoRedefine/>
    <w:semiHidden/>
    <w:rsid w:val="0006363D"/>
  </w:style>
  <w:style w:type="paragraph" w:styleId="61">
    <w:name w:val="toc 6"/>
    <w:basedOn w:val="a0"/>
    <w:next w:val="a0"/>
    <w:autoRedefine/>
    <w:semiHidden/>
    <w:rsid w:val="0006363D"/>
    <w:pPr>
      <w:ind w:left="1200"/>
    </w:pPr>
  </w:style>
  <w:style w:type="paragraph" w:customStyle="1" w:styleId="2d">
    <w:name w:val="Абзац списка2"/>
    <w:basedOn w:val="a0"/>
    <w:rsid w:val="0006363D"/>
    <w:pPr>
      <w:spacing w:after="200" w:line="276" w:lineRule="auto"/>
      <w:ind w:left="720"/>
      <w:contextualSpacing/>
    </w:pPr>
    <w:rPr>
      <w:rFonts w:ascii="Calibri" w:hAnsi="Calibri"/>
      <w:sz w:val="22"/>
      <w:szCs w:val="22"/>
    </w:rPr>
  </w:style>
  <w:style w:type="paragraph" w:customStyle="1" w:styleId="text">
    <w:name w:val="text"/>
    <w:basedOn w:val="a0"/>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aliases w:val="Знак Знак1"/>
    <w:basedOn w:val="a1"/>
    <w:uiPriority w:val="99"/>
    <w:rsid w:val="00175BFE"/>
    <w:rPr>
      <w:rFonts w:ascii="Consolas" w:hAnsi="Consolas" w:cs="Consolas"/>
    </w:rPr>
  </w:style>
  <w:style w:type="paragraph" w:customStyle="1" w:styleId="1a">
    <w:name w:val="Знак Знак Знак1 Знак Знак Знак Знак"/>
    <w:basedOn w:val="a0"/>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6">
    <w:name w:val="????? ?????/???? ????"/>
    <w:rsid w:val="00175BFE"/>
    <w:rPr>
      <w:rFonts w:eastAsia="Times New Roman" w:cs="Times New Roman"/>
    </w:rPr>
  </w:style>
  <w:style w:type="character" w:customStyle="1" w:styleId="afff7">
    <w:name w:val="???? ?????/???? ????"/>
    <w:rsid w:val="00175BFE"/>
    <w:rPr>
      <w:rFonts w:eastAsia="Times New Roman" w:cs="Times New Roman"/>
      <w:b/>
      <w:bCs/>
    </w:rPr>
  </w:style>
  <w:style w:type="character" w:customStyle="1" w:styleId="afff8">
    <w:name w:val="??????? ?????????? ????"/>
    <w:rsid w:val="00175BFE"/>
    <w:rPr>
      <w:rFonts w:eastAsia="Times New Roman"/>
    </w:rPr>
  </w:style>
  <w:style w:type="character" w:customStyle="1" w:styleId="afff9">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0"/>
    <w:next w:val="a5"/>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0"/>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0"/>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0"/>
    <w:uiPriority w:val="9"/>
    <w:qFormat/>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d">
    <w:name w:val="Абзац списка3"/>
    <w:basedOn w:val="a0"/>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0"/>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0"/>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0"/>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0"/>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 w:type="paragraph" w:customStyle="1" w:styleId="1f3">
    <w:name w:val="Знак Знак Знак1 Знак Знак Знак Знак"/>
    <w:basedOn w:val="a0"/>
    <w:rsid w:val="000D4F3F"/>
    <w:pPr>
      <w:spacing w:before="100" w:beforeAutospacing="1" w:after="100" w:afterAutospacing="1"/>
    </w:pPr>
    <w:rPr>
      <w:rFonts w:ascii="Tahoma" w:hAnsi="Tahoma"/>
      <w:sz w:val="20"/>
      <w:szCs w:val="20"/>
      <w:lang w:val="en-US" w:eastAsia="en-US"/>
    </w:rPr>
  </w:style>
  <w:style w:type="character" w:customStyle="1" w:styleId="1f4">
    <w:name w:val="Текст выноски Знак1"/>
    <w:basedOn w:val="a1"/>
    <w:rsid w:val="000B2914"/>
    <w:rPr>
      <w:rFonts w:ascii="Tahoma" w:eastAsia="Times New Roman" w:hAnsi="Tahoma" w:cs="Tahoma"/>
      <w:sz w:val="16"/>
      <w:szCs w:val="16"/>
    </w:rPr>
  </w:style>
  <w:style w:type="character" w:customStyle="1" w:styleId="apple-style-span">
    <w:name w:val="apple-style-span"/>
    <w:rsid w:val="000B2914"/>
  </w:style>
  <w:style w:type="table" w:customStyle="1" w:styleId="1f5">
    <w:name w:val="Сетка таблицы1"/>
    <w:basedOn w:val="a2"/>
    <w:rsid w:val="003A3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1"/>
    <w:link w:val="7"/>
    <w:rsid w:val="0093068F"/>
    <w:rPr>
      <w:rFonts w:ascii="Calibri" w:eastAsia="Times New Roman" w:hAnsi="Calibri" w:cs="Times New Roman"/>
      <w:sz w:val="24"/>
      <w:szCs w:val="24"/>
      <w:lang w:val="en-US"/>
    </w:rPr>
  </w:style>
  <w:style w:type="character" w:customStyle="1" w:styleId="80">
    <w:name w:val="Заголовок 8 Знак"/>
    <w:basedOn w:val="a1"/>
    <w:link w:val="8"/>
    <w:rsid w:val="0093068F"/>
    <w:rPr>
      <w:rFonts w:ascii="Calibri" w:eastAsia="Times New Roman" w:hAnsi="Calibri" w:cs="Times New Roman"/>
      <w:i/>
      <w:iCs/>
      <w:sz w:val="24"/>
      <w:szCs w:val="24"/>
      <w:lang w:val="en-US"/>
    </w:rPr>
  </w:style>
  <w:style w:type="character" w:customStyle="1" w:styleId="90">
    <w:name w:val="Заголовок 9 Знак"/>
    <w:basedOn w:val="a1"/>
    <w:link w:val="9"/>
    <w:rsid w:val="0093068F"/>
    <w:rPr>
      <w:rFonts w:ascii="Cambria" w:eastAsia="Times New Roman" w:hAnsi="Cambria" w:cs="Times New Roman"/>
      <w:lang w:val="en-US"/>
    </w:rPr>
  </w:style>
  <w:style w:type="paragraph" w:styleId="3e">
    <w:name w:val="Body Text 3"/>
    <w:aliases w:val="Основной текст 3 Знак Знак Знак Знак Знак"/>
    <w:basedOn w:val="a0"/>
    <w:link w:val="310"/>
    <w:rsid w:val="0093068F"/>
    <w:pPr>
      <w:spacing w:after="120"/>
    </w:pPr>
    <w:rPr>
      <w:sz w:val="16"/>
      <w:szCs w:val="16"/>
    </w:rPr>
  </w:style>
  <w:style w:type="character" w:customStyle="1" w:styleId="3f">
    <w:name w:val="Основной текст 3 Знак"/>
    <w:basedOn w:val="a1"/>
    <w:rsid w:val="0093068F"/>
    <w:rPr>
      <w:rFonts w:ascii="Times New Roman" w:eastAsia="Times New Roman" w:hAnsi="Times New Roman" w:cs="Times New Roman"/>
      <w:sz w:val="16"/>
      <w:szCs w:val="16"/>
      <w:lang w:eastAsia="ru-RU"/>
    </w:rPr>
  </w:style>
  <w:style w:type="character" w:customStyle="1" w:styleId="310">
    <w:name w:val="Основной текст 3 Знак1"/>
    <w:aliases w:val="Основной текст 3 Знак Знак Знак Знак Знак Знак"/>
    <w:link w:val="3e"/>
    <w:locked/>
    <w:rsid w:val="0093068F"/>
    <w:rPr>
      <w:rFonts w:ascii="Times New Roman" w:eastAsia="Times New Roman" w:hAnsi="Times New Roman" w:cs="Times New Roman"/>
      <w:sz w:val="16"/>
      <w:szCs w:val="16"/>
      <w:lang w:eastAsia="ru-RU"/>
    </w:rPr>
  </w:style>
  <w:style w:type="paragraph" w:customStyle="1" w:styleId="1f6">
    <w:name w:val="Без интервала1"/>
    <w:aliases w:val="письмо"/>
    <w:uiPriority w:val="67"/>
    <w:qFormat/>
    <w:rsid w:val="0093068F"/>
    <w:pPr>
      <w:spacing w:after="0" w:line="240" w:lineRule="auto"/>
    </w:pPr>
    <w:rPr>
      <w:rFonts w:ascii="Times New Roman" w:eastAsia="Times New Roman" w:hAnsi="Times New Roman" w:cs="Times New Roman"/>
      <w:sz w:val="24"/>
      <w:szCs w:val="24"/>
      <w:lang w:eastAsia="ru-RU"/>
    </w:rPr>
  </w:style>
  <w:style w:type="paragraph" w:customStyle="1" w:styleId="2e">
    <w:name w:val="Без интервала2"/>
    <w:rsid w:val="0093068F"/>
    <w:pPr>
      <w:suppressAutoHyphens/>
      <w:spacing w:after="0" w:line="240" w:lineRule="auto"/>
    </w:pPr>
    <w:rPr>
      <w:rFonts w:ascii="Times New Roman" w:eastAsia="Calibri" w:hAnsi="Times New Roman" w:cs="Times New Roman"/>
      <w:sz w:val="24"/>
      <w:szCs w:val="24"/>
      <w:lang w:eastAsia="ar-SA"/>
    </w:rPr>
  </w:style>
  <w:style w:type="character" w:customStyle="1" w:styleId="blk">
    <w:name w:val="blk"/>
    <w:rsid w:val="0093068F"/>
    <w:rPr>
      <w:rFonts w:cs="Times New Roman"/>
    </w:rPr>
  </w:style>
  <w:style w:type="paragraph" w:customStyle="1" w:styleId="Bodytext1">
    <w:name w:val="Body text1"/>
    <w:basedOn w:val="a0"/>
    <w:rsid w:val="00483369"/>
    <w:pPr>
      <w:shd w:val="clear" w:color="auto" w:fill="FFFFFF"/>
      <w:spacing w:before="660" w:after="60" w:line="240" w:lineRule="atLeast"/>
    </w:pPr>
    <w:rPr>
      <w:sz w:val="26"/>
      <w:szCs w:val="26"/>
    </w:rPr>
  </w:style>
  <w:style w:type="paragraph" w:customStyle="1" w:styleId="1f7">
    <w:name w:val="Знак Знак Знак1 Знак Знак Знак Знак"/>
    <w:basedOn w:val="a0"/>
    <w:rsid w:val="00057248"/>
    <w:pPr>
      <w:spacing w:before="100" w:beforeAutospacing="1" w:after="100" w:afterAutospacing="1"/>
    </w:pPr>
    <w:rPr>
      <w:rFonts w:ascii="Tahoma" w:hAnsi="Tahoma"/>
      <w:sz w:val="20"/>
      <w:szCs w:val="20"/>
      <w:lang w:val="en-US" w:eastAsia="en-US"/>
    </w:rPr>
  </w:style>
  <w:style w:type="paragraph" w:customStyle="1" w:styleId="1f8">
    <w:name w:val="Знак1 Знак Знак Знак"/>
    <w:basedOn w:val="a0"/>
    <w:rsid w:val="00F86377"/>
    <w:rPr>
      <w:rFonts w:ascii="Verdana" w:hAnsi="Verdana" w:cs="Verdana"/>
      <w:sz w:val="20"/>
      <w:szCs w:val="20"/>
      <w:lang w:val="en-US" w:eastAsia="en-US"/>
    </w:rPr>
  </w:style>
  <w:style w:type="paragraph" w:customStyle="1" w:styleId="1f9">
    <w:name w:val="Знак Знак Знак1"/>
    <w:basedOn w:val="a0"/>
    <w:rsid w:val="00F86377"/>
    <w:pPr>
      <w:tabs>
        <w:tab w:val="num" w:pos="360"/>
      </w:tabs>
      <w:spacing w:after="160" w:line="240" w:lineRule="exact"/>
    </w:pPr>
    <w:rPr>
      <w:rFonts w:ascii="Verdana" w:hAnsi="Verdana" w:cs="Verdana"/>
      <w:sz w:val="20"/>
      <w:szCs w:val="20"/>
      <w:lang w:val="en-US" w:eastAsia="en-US"/>
    </w:rPr>
  </w:style>
  <w:style w:type="paragraph" w:customStyle="1" w:styleId="42">
    <w:name w:val="Абзац списка4"/>
    <w:basedOn w:val="a0"/>
    <w:rsid w:val="00F86377"/>
    <w:pPr>
      <w:spacing w:after="200" w:line="276" w:lineRule="auto"/>
      <w:ind w:left="720"/>
      <w:contextualSpacing/>
    </w:pPr>
    <w:rPr>
      <w:rFonts w:ascii="Calibri" w:hAnsi="Calibri"/>
      <w:sz w:val="22"/>
      <w:szCs w:val="22"/>
    </w:rPr>
  </w:style>
  <w:style w:type="paragraph" w:customStyle="1" w:styleId="headertext">
    <w:name w:val="headertext"/>
    <w:basedOn w:val="a0"/>
    <w:rsid w:val="001C7D8E"/>
    <w:pPr>
      <w:spacing w:before="100" w:beforeAutospacing="1" w:after="100" w:afterAutospacing="1"/>
    </w:pPr>
  </w:style>
  <w:style w:type="paragraph" w:customStyle="1" w:styleId="Default">
    <w:name w:val="Default"/>
    <w:uiPriority w:val="99"/>
    <w:rsid w:val="00A76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135">
    <w:name w:val="xl135"/>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6">
    <w:name w:val="xl136"/>
    <w:basedOn w:val="a0"/>
    <w:rsid w:val="008029DC"/>
    <w:pPr>
      <w:spacing w:before="100" w:beforeAutospacing="1" w:after="100" w:afterAutospacing="1"/>
      <w:jc w:val="center"/>
      <w:textAlignment w:val="center"/>
    </w:pPr>
    <w:rPr>
      <w:rFonts w:ascii="Arial" w:hAnsi="Arial" w:cs="Arial"/>
      <w:b/>
      <w:bCs/>
      <w:color w:val="000000"/>
    </w:rPr>
  </w:style>
  <w:style w:type="paragraph" w:customStyle="1" w:styleId="xl137">
    <w:name w:val="xl137"/>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38">
    <w:name w:val="xl138"/>
    <w:basedOn w:val="a0"/>
    <w:rsid w:val="008029DC"/>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0"/>
    <w:rsid w:val="00802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character" w:customStyle="1" w:styleId="afffa">
    <w:name w:val="Цветовое выделение для Текст"/>
    <w:rsid w:val="00DE1207"/>
    <w:rPr>
      <w:sz w:val="24"/>
    </w:rPr>
  </w:style>
  <w:style w:type="paragraph" w:customStyle="1" w:styleId="1fa">
    <w:name w:val="Знак Знак Знак1 Знак Знак Знак Знак"/>
    <w:basedOn w:val="a0"/>
    <w:rsid w:val="00081C81"/>
    <w:pPr>
      <w:spacing w:before="100" w:beforeAutospacing="1" w:after="100" w:afterAutospacing="1"/>
    </w:pPr>
    <w:rPr>
      <w:rFonts w:ascii="Tahoma" w:hAnsi="Tahoma"/>
      <w:sz w:val="20"/>
      <w:szCs w:val="20"/>
      <w:lang w:val="en-US" w:eastAsia="en-US"/>
    </w:rPr>
  </w:style>
  <w:style w:type="character" w:customStyle="1" w:styleId="2f">
    <w:name w:val="Основной шрифт абзаца2"/>
    <w:rsid w:val="00081C81"/>
  </w:style>
  <w:style w:type="character" w:customStyle="1" w:styleId="2f0">
    <w:name w:val="Знак примечания2"/>
    <w:rsid w:val="00081C81"/>
    <w:rPr>
      <w:rFonts w:eastAsia="Times New Roman"/>
    </w:rPr>
  </w:style>
  <w:style w:type="paragraph" w:customStyle="1" w:styleId="2f1">
    <w:name w:val="Название объекта2"/>
    <w:basedOn w:val="a0"/>
    <w:rsid w:val="00081C81"/>
    <w:pPr>
      <w:widowControl w:val="0"/>
      <w:suppressAutoHyphens/>
      <w:spacing w:before="120" w:after="120" w:line="276" w:lineRule="auto"/>
    </w:pPr>
    <w:rPr>
      <w:rFonts w:ascii="Calibri" w:eastAsia="Mangal" w:hAnsi="Calibri"/>
      <w:i/>
      <w:iCs/>
      <w:kern w:val="1"/>
      <w:lang w:eastAsia="hi-IN" w:bidi="hi-IN"/>
    </w:rPr>
  </w:style>
  <w:style w:type="paragraph" w:customStyle="1" w:styleId="120">
    <w:name w:val="Заголовок 12"/>
    <w:basedOn w:val="a0"/>
    <w:rsid w:val="00081C81"/>
    <w:pPr>
      <w:widowControl w:val="0"/>
      <w:suppressAutoHyphens/>
      <w:spacing w:before="100" w:after="100" w:line="200" w:lineRule="atLeast"/>
      <w:ind w:left="720" w:hanging="360"/>
      <w:outlineLvl w:val="0"/>
    </w:pPr>
    <w:rPr>
      <w:rFonts w:ascii="Tahoma" w:eastAsia="Tahoma" w:hAnsi="Tahoma"/>
      <w:kern w:val="1"/>
      <w:sz w:val="20"/>
      <w:lang w:val="en-US" w:eastAsia="hi-IN" w:bidi="hi-IN"/>
    </w:rPr>
  </w:style>
  <w:style w:type="paragraph" w:customStyle="1" w:styleId="51">
    <w:name w:val="Абзац списка5"/>
    <w:basedOn w:val="a0"/>
    <w:rsid w:val="00081C81"/>
    <w:pPr>
      <w:widowControl w:val="0"/>
      <w:suppressAutoHyphens/>
      <w:spacing w:after="200" w:line="276" w:lineRule="auto"/>
      <w:ind w:left="720"/>
    </w:pPr>
    <w:rPr>
      <w:rFonts w:ascii="Calibri" w:eastAsia="Calibri" w:hAnsi="Calibri"/>
      <w:kern w:val="1"/>
      <w:sz w:val="22"/>
      <w:lang w:eastAsia="hi-IN" w:bidi="hi-IN"/>
    </w:rPr>
  </w:style>
  <w:style w:type="paragraph" w:customStyle="1" w:styleId="2f2">
    <w:name w:val="Текст примечания2"/>
    <w:basedOn w:val="a0"/>
    <w:rsid w:val="00081C81"/>
    <w:pPr>
      <w:widowControl w:val="0"/>
      <w:suppressAutoHyphens/>
      <w:spacing w:after="200" w:line="200" w:lineRule="atLeast"/>
    </w:pPr>
    <w:rPr>
      <w:rFonts w:ascii="Calibri" w:eastAsia="Calibri" w:hAnsi="Calibri"/>
      <w:kern w:val="1"/>
      <w:sz w:val="20"/>
      <w:lang w:eastAsia="hi-IN" w:bidi="hi-IN"/>
    </w:rPr>
  </w:style>
  <w:style w:type="paragraph" w:customStyle="1" w:styleId="2f3">
    <w:name w:val="Тема примечания2"/>
    <w:basedOn w:val="2f2"/>
    <w:next w:val="2f2"/>
    <w:rsid w:val="00081C81"/>
    <w:rPr>
      <w:b/>
      <w:bCs/>
    </w:rPr>
  </w:style>
  <w:style w:type="paragraph" w:customStyle="1" w:styleId="2f4">
    <w:name w:val="Текст выноски2"/>
    <w:basedOn w:val="a0"/>
    <w:rsid w:val="00081C81"/>
    <w:pPr>
      <w:widowControl w:val="0"/>
      <w:suppressAutoHyphens/>
      <w:spacing w:line="200" w:lineRule="atLeast"/>
    </w:pPr>
    <w:rPr>
      <w:rFonts w:ascii="Tahoma" w:eastAsia="Tahoma" w:hAnsi="Tahoma"/>
      <w:kern w:val="1"/>
      <w:sz w:val="16"/>
      <w:lang w:eastAsia="hi-IN" w:bidi="hi-IN"/>
    </w:rPr>
  </w:style>
  <w:style w:type="paragraph" w:customStyle="1" w:styleId="2f5">
    <w:name w:val="Верх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2f6">
    <w:name w:val="Нижний колонтитул2"/>
    <w:basedOn w:val="a0"/>
    <w:rsid w:val="00081C81"/>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c1e0e7eee2fbe9">
    <w:name w:val="Бc1аe0зe7оeeвe2ыfbйe9"/>
    <w:uiPriority w:val="99"/>
    <w:rsid w:val="00E755A0"/>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rPr>
  </w:style>
  <w:style w:type="paragraph" w:customStyle="1" w:styleId="1fb">
    <w:name w:val="Знак Знак Знак1 Знак Знак Знак Знак"/>
    <w:basedOn w:val="a0"/>
    <w:rsid w:val="00AF0D48"/>
    <w:pPr>
      <w:spacing w:before="100" w:beforeAutospacing="1" w:after="100" w:afterAutospacing="1"/>
    </w:pPr>
    <w:rPr>
      <w:rFonts w:ascii="Tahoma" w:hAnsi="Tahoma"/>
      <w:sz w:val="20"/>
      <w:szCs w:val="20"/>
      <w:lang w:val="en-US" w:eastAsia="en-US"/>
    </w:rPr>
  </w:style>
  <w:style w:type="character" w:customStyle="1" w:styleId="f">
    <w:name w:val="f"/>
    <w:basedOn w:val="a1"/>
    <w:rsid w:val="00A17230"/>
  </w:style>
  <w:style w:type="paragraph" w:customStyle="1" w:styleId="Iauiue1">
    <w:name w:val="Iau?iue1"/>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e9">
    <w:name w:val="Обычны$e9"/>
    <w:rsid w:val="00A17230"/>
    <w:pPr>
      <w:widowControl w:val="0"/>
      <w:spacing w:after="0" w:line="240" w:lineRule="auto"/>
    </w:pPr>
    <w:rPr>
      <w:rFonts w:ascii="Times New Roman" w:eastAsia="Calibri" w:hAnsi="Times New Roman" w:cs="Times New Roman"/>
      <w:sz w:val="20"/>
      <w:szCs w:val="20"/>
      <w:lang w:eastAsia="ru-RU"/>
    </w:rPr>
  </w:style>
  <w:style w:type="paragraph" w:customStyle="1" w:styleId="1fc">
    <w:name w:val="Знак Знак Знак1 Знак Знак Знак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BodyText2">
    <w:name w:val="Body Text 2 Знак"/>
    <w:basedOn w:val="a0"/>
    <w:link w:val="BodyText20"/>
    <w:rsid w:val="005E7275"/>
    <w:pPr>
      <w:ind w:firstLine="720"/>
      <w:jc w:val="both"/>
    </w:pPr>
    <w:rPr>
      <w:rFonts w:ascii="Arial" w:hAnsi="Arial" w:cs="Arial"/>
      <w:color w:val="000000"/>
      <w:sz w:val="28"/>
    </w:rPr>
  </w:style>
  <w:style w:type="character" w:customStyle="1" w:styleId="BodyText20">
    <w:name w:val="Body Text 2 Знак Знак"/>
    <w:link w:val="BodyText2"/>
    <w:rsid w:val="005E7275"/>
    <w:rPr>
      <w:rFonts w:ascii="Arial" w:eastAsia="Times New Roman" w:hAnsi="Arial" w:cs="Arial"/>
      <w:color w:val="000000"/>
      <w:sz w:val="28"/>
      <w:szCs w:val="24"/>
      <w:lang w:eastAsia="ru-RU"/>
    </w:rPr>
  </w:style>
  <w:style w:type="paragraph" w:customStyle="1" w:styleId="ConsNonformat">
    <w:name w:val="ConsNonformat"/>
    <w:rsid w:val="005E7275"/>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Cell">
    <w:name w:val="ConsCell"/>
    <w:rsid w:val="005E7275"/>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Web">
    <w:name w:val="Обычный (Web)"/>
    <w:aliases w:val="Обычный (Web)1"/>
    <w:basedOn w:val="a0"/>
    <w:rsid w:val="005E7275"/>
    <w:pPr>
      <w:spacing w:before="100" w:after="100"/>
    </w:pPr>
    <w:rPr>
      <w:szCs w:val="20"/>
    </w:rPr>
  </w:style>
  <w:style w:type="paragraph" w:customStyle="1" w:styleId="140">
    <w:name w:val="Юрист 14"/>
    <w:basedOn w:val="a0"/>
    <w:rsid w:val="005E7275"/>
    <w:pPr>
      <w:spacing w:line="360" w:lineRule="auto"/>
      <w:ind w:firstLine="851"/>
      <w:jc w:val="both"/>
    </w:pPr>
    <w:rPr>
      <w:sz w:val="28"/>
      <w:szCs w:val="20"/>
    </w:rPr>
  </w:style>
  <w:style w:type="paragraph" w:customStyle="1" w:styleId="afffb">
    <w:name w:val="Таблица"/>
    <w:basedOn w:val="a0"/>
    <w:rsid w:val="005E7275"/>
    <w:pPr>
      <w:widowControl w:val="0"/>
      <w:spacing w:line="264" w:lineRule="auto"/>
      <w:jc w:val="both"/>
    </w:pPr>
    <w:rPr>
      <w:szCs w:val="20"/>
    </w:rPr>
  </w:style>
  <w:style w:type="paragraph" w:customStyle="1" w:styleId="afffc">
    <w:name w:val="Текст диссертации"/>
    <w:basedOn w:val="aa"/>
    <w:rsid w:val="005E7275"/>
    <w:pPr>
      <w:suppressAutoHyphens w:val="0"/>
      <w:spacing w:line="360" w:lineRule="auto"/>
      <w:ind w:firstLine="709"/>
    </w:pPr>
    <w:rPr>
      <w:sz w:val="28"/>
      <w:szCs w:val="20"/>
      <w:lang w:eastAsia="ru-RU"/>
    </w:rPr>
  </w:style>
  <w:style w:type="paragraph" w:customStyle="1" w:styleId="311">
    <w:name w:val="Основной текст 31"/>
    <w:basedOn w:val="a0"/>
    <w:rsid w:val="005E7275"/>
    <w:rPr>
      <w:sz w:val="28"/>
      <w:szCs w:val="20"/>
      <w:lang w:val="en-US"/>
    </w:rPr>
  </w:style>
  <w:style w:type="paragraph" w:customStyle="1" w:styleId="consplusnormal1">
    <w:name w:val="consplusnormal"/>
    <w:basedOn w:val="a0"/>
    <w:rsid w:val="005E7275"/>
    <w:pPr>
      <w:suppressAutoHyphens/>
    </w:pPr>
    <w:rPr>
      <w:lang w:eastAsia="ar-SA"/>
    </w:rPr>
  </w:style>
  <w:style w:type="paragraph" w:customStyle="1" w:styleId="1fd">
    <w:name w:val="Цитата1"/>
    <w:basedOn w:val="a0"/>
    <w:rsid w:val="005E7275"/>
    <w:pPr>
      <w:widowControl w:val="0"/>
      <w:suppressAutoHyphens/>
      <w:ind w:left="-180" w:right="-284"/>
    </w:pPr>
    <w:rPr>
      <w:rFonts w:eastAsia="Arial Unicode MS" w:cs="Tahoma"/>
      <w:color w:val="000000"/>
      <w:lang w:val="en-US" w:eastAsia="en-US" w:bidi="en-US"/>
    </w:rPr>
  </w:style>
  <w:style w:type="paragraph" w:customStyle="1" w:styleId="211">
    <w:name w:val="Основной текст 21"/>
    <w:basedOn w:val="a0"/>
    <w:rsid w:val="005E7275"/>
    <w:pPr>
      <w:widowControl w:val="0"/>
      <w:suppressAutoHyphens/>
      <w:ind w:firstLine="720"/>
      <w:jc w:val="both"/>
    </w:pPr>
    <w:rPr>
      <w:rFonts w:eastAsia="Arial Unicode MS" w:cs="Tahoma"/>
      <w:color w:val="000000"/>
      <w:sz w:val="28"/>
      <w:szCs w:val="20"/>
      <w:lang w:val="en-US" w:eastAsia="en-US" w:bidi="en-US"/>
    </w:rPr>
  </w:style>
  <w:style w:type="paragraph" w:customStyle="1" w:styleId="Report">
    <w:name w:val="Report"/>
    <w:basedOn w:val="a0"/>
    <w:rsid w:val="005E7275"/>
    <w:pPr>
      <w:numPr>
        <w:numId w:val="4"/>
      </w:numPr>
      <w:spacing w:line="360" w:lineRule="auto"/>
      <w:ind w:left="0" w:firstLine="567"/>
      <w:jc w:val="both"/>
    </w:pPr>
    <w:rPr>
      <w:szCs w:val="20"/>
    </w:rPr>
  </w:style>
  <w:style w:type="paragraph" w:customStyle="1" w:styleId="BodyText1bt">
    <w:name w:val="Body Text.Основной текст1.bt.Основной текст Знак"/>
    <w:basedOn w:val="a0"/>
    <w:rsid w:val="005E7275"/>
    <w:pPr>
      <w:numPr>
        <w:numId w:val="7"/>
      </w:numPr>
      <w:tabs>
        <w:tab w:val="clear" w:pos="1600"/>
      </w:tabs>
      <w:autoSpaceDE w:val="0"/>
      <w:autoSpaceDN w:val="0"/>
      <w:spacing w:after="120"/>
      <w:ind w:left="0" w:firstLine="0"/>
    </w:pPr>
    <w:rPr>
      <w:rFonts w:ascii="Arial" w:hAnsi="Arial" w:cs="Arial"/>
    </w:rPr>
  </w:style>
  <w:style w:type="paragraph" w:customStyle="1" w:styleId="ReportTab">
    <w:name w:val="Report_Tab"/>
    <w:basedOn w:val="a0"/>
    <w:rsid w:val="005E7275"/>
    <w:rPr>
      <w:szCs w:val="20"/>
    </w:rPr>
  </w:style>
  <w:style w:type="paragraph" w:customStyle="1" w:styleId="RepImage">
    <w:name w:val="Rep_Image"/>
    <w:basedOn w:val="a0"/>
    <w:rsid w:val="005E7275"/>
    <w:pPr>
      <w:jc w:val="center"/>
    </w:pPr>
    <w:rPr>
      <w:szCs w:val="20"/>
    </w:rPr>
  </w:style>
  <w:style w:type="paragraph" w:customStyle="1" w:styleId="1fe">
    <w:name w:val="Обычный1"/>
    <w:basedOn w:val="a0"/>
    <w:rsid w:val="005E7275"/>
    <w:rPr>
      <w:sz w:val="20"/>
      <w:szCs w:val="20"/>
    </w:rPr>
  </w:style>
  <w:style w:type="paragraph" w:customStyle="1" w:styleId="1ff">
    <w:name w:val="Стиль1"/>
    <w:basedOn w:val="a0"/>
    <w:rsid w:val="005E7275"/>
    <w:pPr>
      <w:tabs>
        <w:tab w:val="num" w:pos="700"/>
        <w:tab w:val="num" w:pos="1571"/>
      </w:tabs>
      <w:ind w:left="284" w:hanging="360"/>
      <w:jc w:val="both"/>
    </w:pPr>
  </w:style>
  <w:style w:type="paragraph" w:customStyle="1" w:styleId="83">
    <w:name w:val="заголовок 8"/>
    <w:basedOn w:val="a0"/>
    <w:next w:val="a0"/>
    <w:rsid w:val="005E7275"/>
    <w:pPr>
      <w:keepNext/>
      <w:spacing w:after="58"/>
    </w:pPr>
    <w:rPr>
      <w:b/>
    </w:rPr>
  </w:style>
  <w:style w:type="paragraph" w:styleId="afffd">
    <w:name w:val="Plain Text"/>
    <w:basedOn w:val="a0"/>
    <w:link w:val="afffe"/>
    <w:rsid w:val="005E7275"/>
    <w:rPr>
      <w:rFonts w:ascii="Courier New" w:hAnsi="Courier New"/>
      <w:sz w:val="20"/>
      <w:szCs w:val="20"/>
    </w:rPr>
  </w:style>
  <w:style w:type="character" w:customStyle="1" w:styleId="afffe">
    <w:name w:val="Текст Знак"/>
    <w:basedOn w:val="a1"/>
    <w:link w:val="afffd"/>
    <w:rsid w:val="005E7275"/>
    <w:rPr>
      <w:rFonts w:ascii="Courier New" w:eastAsia="Times New Roman" w:hAnsi="Courier New" w:cs="Times New Roman"/>
      <w:sz w:val="20"/>
      <w:szCs w:val="20"/>
      <w:lang w:eastAsia="ru-RU"/>
    </w:rPr>
  </w:style>
  <w:style w:type="paragraph" w:customStyle="1" w:styleId="BodyText31">
    <w:name w:val="Body Text 31"/>
    <w:basedOn w:val="a0"/>
    <w:rsid w:val="005E7275"/>
    <w:rPr>
      <w:sz w:val="28"/>
      <w:szCs w:val="20"/>
      <w:lang w:val="en-US"/>
    </w:rPr>
  </w:style>
  <w:style w:type="paragraph" w:customStyle="1" w:styleId="ReportTab11">
    <w:name w:val="Report_Tab_11"/>
    <w:basedOn w:val="ReportTab"/>
    <w:rsid w:val="005E7275"/>
    <w:rPr>
      <w:sz w:val="22"/>
    </w:rPr>
  </w:style>
  <w:style w:type="paragraph" w:customStyle="1" w:styleId="ReportTab1">
    <w:name w:val="Report_Tab_1"/>
    <w:basedOn w:val="ReportTab"/>
    <w:rsid w:val="005E7275"/>
    <w:pPr>
      <w:ind w:firstLine="176"/>
    </w:pPr>
  </w:style>
  <w:style w:type="paragraph" w:customStyle="1" w:styleId="font5">
    <w:name w:val="font5"/>
    <w:basedOn w:val="a0"/>
    <w:rsid w:val="005E7275"/>
    <w:pPr>
      <w:spacing w:before="100" w:after="100"/>
    </w:pPr>
    <w:rPr>
      <w:sz w:val="20"/>
      <w:szCs w:val="20"/>
    </w:rPr>
  </w:style>
  <w:style w:type="paragraph" w:customStyle="1" w:styleId="font7">
    <w:name w:val="font7"/>
    <w:basedOn w:val="a0"/>
    <w:rsid w:val="005E7275"/>
    <w:pPr>
      <w:spacing w:before="100" w:after="100"/>
    </w:pPr>
    <w:rPr>
      <w:sz w:val="21"/>
      <w:szCs w:val="20"/>
    </w:rPr>
  </w:style>
  <w:style w:type="paragraph" w:customStyle="1" w:styleId="xl25">
    <w:name w:val="xl25"/>
    <w:basedOn w:val="a0"/>
    <w:rsid w:val="005E7275"/>
    <w:pPr>
      <w:pBdr>
        <w:left w:val="single" w:sz="4" w:space="0" w:color="auto"/>
        <w:bottom w:val="single" w:sz="4" w:space="0" w:color="auto"/>
        <w:right w:val="single" w:sz="4" w:space="0" w:color="auto"/>
      </w:pBdr>
      <w:spacing w:before="100" w:after="100"/>
      <w:textAlignment w:val="top"/>
    </w:pPr>
    <w:rPr>
      <w:sz w:val="21"/>
      <w:szCs w:val="20"/>
    </w:rPr>
  </w:style>
  <w:style w:type="paragraph" w:customStyle="1" w:styleId="xl29">
    <w:name w:val="xl29"/>
    <w:basedOn w:val="a0"/>
    <w:rsid w:val="005E7275"/>
    <w:pPr>
      <w:pBdr>
        <w:bottom w:val="single" w:sz="4" w:space="0" w:color="auto"/>
        <w:right w:val="single" w:sz="4" w:space="0" w:color="auto"/>
      </w:pBdr>
      <w:spacing w:before="100" w:after="100"/>
      <w:textAlignment w:val="top"/>
    </w:pPr>
    <w:rPr>
      <w:szCs w:val="20"/>
    </w:rPr>
  </w:style>
  <w:style w:type="paragraph" w:customStyle="1" w:styleId="xl30">
    <w:name w:val="xl30"/>
    <w:basedOn w:val="a0"/>
    <w:rsid w:val="005E7275"/>
    <w:pPr>
      <w:pBdr>
        <w:top w:val="single" w:sz="4" w:space="0" w:color="auto"/>
        <w:left w:val="single" w:sz="4" w:space="0" w:color="auto"/>
        <w:right w:val="single" w:sz="4" w:space="0" w:color="auto"/>
      </w:pBdr>
      <w:spacing w:before="100" w:after="100"/>
      <w:jc w:val="center"/>
      <w:textAlignment w:val="top"/>
    </w:pPr>
    <w:rPr>
      <w:sz w:val="21"/>
      <w:szCs w:val="20"/>
    </w:rPr>
  </w:style>
  <w:style w:type="paragraph" w:customStyle="1" w:styleId="xl32">
    <w:name w:val="xl32"/>
    <w:basedOn w:val="a0"/>
    <w:rsid w:val="005E7275"/>
    <w:pPr>
      <w:pBdr>
        <w:left w:val="single" w:sz="4" w:space="0" w:color="auto"/>
        <w:bottom w:val="single" w:sz="4" w:space="0" w:color="auto"/>
        <w:right w:val="single" w:sz="4" w:space="0" w:color="auto"/>
      </w:pBdr>
      <w:spacing w:before="100" w:after="100"/>
      <w:jc w:val="center"/>
      <w:textAlignment w:val="top"/>
    </w:pPr>
    <w:rPr>
      <w:sz w:val="21"/>
      <w:szCs w:val="20"/>
    </w:rPr>
  </w:style>
  <w:style w:type="paragraph" w:customStyle="1" w:styleId="xl31">
    <w:name w:val="xl31"/>
    <w:basedOn w:val="a0"/>
    <w:rsid w:val="005E7275"/>
    <w:pPr>
      <w:pBdr>
        <w:left w:val="single" w:sz="4" w:space="0" w:color="auto"/>
        <w:right w:val="single" w:sz="4" w:space="0" w:color="auto"/>
      </w:pBdr>
      <w:spacing w:before="100" w:after="100"/>
      <w:jc w:val="center"/>
      <w:textAlignment w:val="top"/>
    </w:pPr>
    <w:rPr>
      <w:sz w:val="21"/>
      <w:szCs w:val="20"/>
    </w:rPr>
  </w:style>
  <w:style w:type="paragraph" w:customStyle="1" w:styleId="StyleHeading1TimesNewRomanChar">
    <w:name w:val="Style Heading 1 + Times New Roman Char"/>
    <w:basedOn w:val="1"/>
    <w:rsid w:val="005E7275"/>
    <w:pPr>
      <w:tabs>
        <w:tab w:val="clear" w:pos="0"/>
      </w:tabs>
      <w:suppressAutoHyphens w:val="0"/>
      <w:spacing w:before="240" w:after="60"/>
    </w:pPr>
    <w:rPr>
      <w:rFonts w:ascii="Arial Narrow" w:hAnsi="Arial Narrow"/>
      <w:b/>
      <w:kern w:val="32"/>
      <w:sz w:val="28"/>
      <w:lang w:eastAsia="ru-RU"/>
    </w:rPr>
  </w:style>
  <w:style w:type="paragraph" w:customStyle="1" w:styleId="Style1">
    <w:name w:val="Style1"/>
    <w:basedOn w:val="StyleTimesNewRoman11ptRight-1cm"/>
    <w:rsid w:val="005E7275"/>
    <w:pPr>
      <w:tabs>
        <w:tab w:val="num" w:pos="1428"/>
      </w:tabs>
      <w:ind w:left="1428" w:hanging="360"/>
    </w:pPr>
  </w:style>
  <w:style w:type="paragraph" w:customStyle="1" w:styleId="StyleTimesNewRoman11ptRight-1cm">
    <w:name w:val="Style Times New Roman 11 pt Right:  -1 cm"/>
    <w:basedOn w:val="a0"/>
    <w:rsid w:val="005E7275"/>
    <w:rPr>
      <w:szCs w:val="20"/>
    </w:rPr>
  </w:style>
  <w:style w:type="paragraph" w:customStyle="1" w:styleId="2f7">
    <w:name w:val="Обычный2"/>
    <w:rsid w:val="005E7275"/>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0"/>
    <w:rsid w:val="005E7275"/>
    <w:pPr>
      <w:widowControl w:val="0"/>
      <w:tabs>
        <w:tab w:val="num" w:pos="1287"/>
      </w:tabs>
      <w:adjustRightInd w:val="0"/>
      <w:spacing w:line="360" w:lineRule="atLeast"/>
      <w:ind w:left="1287" w:hanging="360"/>
      <w:jc w:val="both"/>
      <w:textAlignment w:val="baseline"/>
    </w:pPr>
  </w:style>
  <w:style w:type="paragraph" w:customStyle="1" w:styleId="xl24">
    <w:name w:val="xl24"/>
    <w:basedOn w:val="a0"/>
    <w:rsid w:val="005E7275"/>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26">
    <w:name w:val="xl26"/>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
    <w:name w:val="xl27"/>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28">
    <w:name w:val="xl28"/>
    <w:basedOn w:val="a0"/>
    <w:rsid w:val="005E727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4">
    <w:name w:val="xl34"/>
    <w:basedOn w:val="a0"/>
    <w:rsid w:val="005E7275"/>
    <w:pPr>
      <w:pBdr>
        <w:left w:val="single" w:sz="8" w:space="10" w:color="auto"/>
        <w:bottom w:val="single" w:sz="8" w:space="0" w:color="auto"/>
        <w:right w:val="single" w:sz="8" w:space="0" w:color="auto"/>
      </w:pBdr>
      <w:spacing w:before="100" w:beforeAutospacing="1" w:after="100" w:afterAutospacing="1"/>
      <w:ind w:firstLineChars="100" w:firstLine="100"/>
      <w:textAlignment w:val="top"/>
    </w:pPr>
    <w:rPr>
      <w:rFonts w:ascii="Arial" w:hAnsi="Arial" w:cs="Arial"/>
      <w:sz w:val="18"/>
      <w:szCs w:val="18"/>
    </w:rPr>
  </w:style>
  <w:style w:type="paragraph" w:customStyle="1" w:styleId="xl35">
    <w:name w:val="xl35"/>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6">
    <w:name w:val="xl36"/>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37">
    <w:name w:val="xl37"/>
    <w:basedOn w:val="a0"/>
    <w:rsid w:val="005E7275"/>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8">
    <w:name w:val="xl38"/>
    <w:basedOn w:val="a0"/>
    <w:rsid w:val="005E7275"/>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8"/>
      <w:szCs w:val="18"/>
    </w:rPr>
  </w:style>
  <w:style w:type="paragraph" w:customStyle="1" w:styleId="xl39">
    <w:name w:val="xl39"/>
    <w:basedOn w:val="a0"/>
    <w:rsid w:val="005E7275"/>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0">
    <w:name w:val="xl40"/>
    <w:basedOn w:val="a0"/>
    <w:rsid w:val="005E7275"/>
    <w:pPr>
      <w:pBdr>
        <w:top w:val="single" w:sz="8"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1">
    <w:name w:val="xl41"/>
    <w:basedOn w:val="a0"/>
    <w:rsid w:val="005E7275"/>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42">
    <w:name w:val="xl42"/>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3">
    <w:name w:val="xl43"/>
    <w:basedOn w:val="a0"/>
    <w:rsid w:val="005E7275"/>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44">
    <w:name w:val="xl44"/>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45">
    <w:name w:val="xl45"/>
    <w:basedOn w:val="a0"/>
    <w:rsid w:val="005E7275"/>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6">
    <w:name w:val="xl46"/>
    <w:basedOn w:val="a0"/>
    <w:rsid w:val="005E7275"/>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7">
    <w:name w:val="xl47"/>
    <w:basedOn w:val="a0"/>
    <w:rsid w:val="005E727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48">
    <w:name w:val="xl48"/>
    <w:basedOn w:val="a0"/>
    <w:rsid w:val="005E7275"/>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49">
    <w:name w:val="xl49"/>
    <w:basedOn w:val="a0"/>
    <w:rsid w:val="005E727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50">
    <w:name w:val="xl50"/>
    <w:basedOn w:val="a0"/>
    <w:rsid w:val="005E7275"/>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1">
    <w:name w:val="xl51"/>
    <w:basedOn w:val="a0"/>
    <w:rsid w:val="005E7275"/>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2">
    <w:name w:val="xl52"/>
    <w:basedOn w:val="a0"/>
    <w:rsid w:val="005E7275"/>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3">
    <w:name w:val="xl53"/>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xl54">
    <w:name w:val="xl54"/>
    <w:basedOn w:val="a0"/>
    <w:rsid w:val="005E7275"/>
    <w:pPr>
      <w:pBdr>
        <w:bottom w:val="single" w:sz="8" w:space="0" w:color="auto"/>
        <w:right w:val="single" w:sz="8" w:space="0" w:color="auto"/>
      </w:pBdr>
      <w:spacing w:before="100" w:beforeAutospacing="1" w:after="100" w:afterAutospacing="1"/>
      <w:jc w:val="right"/>
    </w:pPr>
    <w:rPr>
      <w:rFonts w:ascii="Arial" w:hAnsi="Arial" w:cs="Arial"/>
      <w:sz w:val="18"/>
      <w:szCs w:val="18"/>
    </w:rPr>
  </w:style>
  <w:style w:type="paragraph" w:customStyle="1" w:styleId="affff">
    <w:name w:val="Содержимое таблицы"/>
    <w:basedOn w:val="a0"/>
    <w:rsid w:val="005E7275"/>
    <w:pPr>
      <w:widowControl w:val="0"/>
      <w:suppressLineNumbers/>
      <w:suppressAutoHyphens/>
    </w:pPr>
    <w:rPr>
      <w:rFonts w:eastAsia="Arial Unicode MS" w:cs="Tahoma"/>
      <w:color w:val="000000"/>
      <w:lang w:val="en-US" w:eastAsia="en-US" w:bidi="en-US"/>
    </w:rPr>
  </w:style>
  <w:style w:type="paragraph" w:customStyle="1" w:styleId="212">
    <w:name w:val="Основной текст с отступом 21"/>
    <w:basedOn w:val="a0"/>
    <w:rsid w:val="005E7275"/>
    <w:pPr>
      <w:widowControl w:val="0"/>
      <w:suppressAutoHyphens/>
      <w:spacing w:after="120" w:line="480" w:lineRule="auto"/>
      <w:ind w:left="283"/>
    </w:pPr>
    <w:rPr>
      <w:rFonts w:eastAsia="Arial Unicode MS" w:cs="Tahoma"/>
      <w:bCs/>
      <w:color w:val="000000"/>
      <w:sz w:val="28"/>
      <w:lang w:val="en-US" w:eastAsia="en-US" w:bidi="en-US"/>
    </w:rPr>
  </w:style>
  <w:style w:type="paragraph" w:customStyle="1" w:styleId="312">
    <w:name w:val="Основной текст с отступом 31"/>
    <w:basedOn w:val="a0"/>
    <w:rsid w:val="005E7275"/>
    <w:pPr>
      <w:widowControl w:val="0"/>
      <w:suppressAutoHyphens/>
      <w:spacing w:after="120"/>
      <w:ind w:left="283"/>
    </w:pPr>
    <w:rPr>
      <w:rFonts w:eastAsia="Arial Unicode MS" w:cs="Tahoma"/>
      <w:bCs/>
      <w:color w:val="000000"/>
      <w:sz w:val="16"/>
      <w:szCs w:val="16"/>
      <w:lang w:val="en-US" w:eastAsia="en-US" w:bidi="en-US"/>
    </w:rPr>
  </w:style>
  <w:style w:type="character" w:customStyle="1" w:styleId="highlighthighlightactive">
    <w:name w:val="highlight highlight_active"/>
    <w:rsid w:val="005E7275"/>
  </w:style>
  <w:style w:type="paragraph" w:customStyle="1" w:styleId="1ff0">
    <w:name w:val="Знак Знак Знак1"/>
    <w:basedOn w:val="a0"/>
    <w:rsid w:val="005E7275"/>
    <w:pPr>
      <w:spacing w:before="100" w:beforeAutospacing="1" w:after="100" w:afterAutospacing="1"/>
    </w:pPr>
    <w:rPr>
      <w:rFonts w:ascii="Tahoma" w:hAnsi="Tahoma"/>
      <w:sz w:val="20"/>
      <w:szCs w:val="20"/>
      <w:lang w:val="en-US" w:eastAsia="en-US"/>
    </w:rPr>
  </w:style>
  <w:style w:type="paragraph" w:customStyle="1" w:styleId="1ff1">
    <w:name w:val="текст 1"/>
    <w:basedOn w:val="a0"/>
    <w:next w:val="a0"/>
    <w:rsid w:val="005E7275"/>
    <w:pPr>
      <w:ind w:firstLine="540"/>
      <w:jc w:val="both"/>
    </w:pPr>
    <w:rPr>
      <w:sz w:val="20"/>
    </w:rPr>
  </w:style>
  <w:style w:type="paragraph" w:customStyle="1" w:styleId="1ff2">
    <w:name w:val="Знак Знак Знак1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3">
    <w:name w:val="Знак Знак Знак1 Знак Знак Знак Знак"/>
    <w:basedOn w:val="a0"/>
    <w:rsid w:val="005E7275"/>
    <w:pPr>
      <w:spacing w:before="100" w:beforeAutospacing="1" w:after="100" w:afterAutospacing="1"/>
    </w:pPr>
    <w:rPr>
      <w:rFonts w:ascii="Tahoma" w:hAnsi="Tahoma"/>
      <w:sz w:val="20"/>
      <w:szCs w:val="20"/>
      <w:lang w:val="en-US" w:eastAsia="en-US"/>
    </w:rPr>
  </w:style>
  <w:style w:type="paragraph" w:customStyle="1" w:styleId="1ff4">
    <w:name w:val="Знак Знак Знак1 Знак Знак Знак Знак Знак Знак Знак Знак Знак Знак Знак Знак Знак"/>
    <w:basedOn w:val="a0"/>
    <w:rsid w:val="005E7275"/>
    <w:pPr>
      <w:spacing w:before="100" w:beforeAutospacing="1" w:after="100" w:afterAutospacing="1"/>
    </w:pPr>
    <w:rPr>
      <w:rFonts w:ascii="Tahoma" w:hAnsi="Tahoma"/>
      <w:sz w:val="20"/>
      <w:szCs w:val="20"/>
      <w:lang w:val="en-US" w:eastAsia="en-US"/>
    </w:rPr>
  </w:style>
  <w:style w:type="paragraph" w:styleId="3f0">
    <w:name w:val="toc 3"/>
    <w:basedOn w:val="a0"/>
    <w:next w:val="a0"/>
    <w:autoRedefine/>
    <w:semiHidden/>
    <w:rsid w:val="005E7275"/>
    <w:pPr>
      <w:ind w:left="480"/>
    </w:pPr>
  </w:style>
  <w:style w:type="paragraph" w:styleId="1ff5">
    <w:name w:val="index 1"/>
    <w:basedOn w:val="a0"/>
    <w:next w:val="a0"/>
    <w:autoRedefine/>
    <w:semiHidden/>
    <w:unhideWhenUsed/>
    <w:rsid w:val="005E7275"/>
    <w:pPr>
      <w:ind w:left="200" w:hanging="200"/>
    </w:pPr>
    <w:rPr>
      <w:sz w:val="20"/>
      <w:szCs w:val="20"/>
    </w:rPr>
  </w:style>
  <w:style w:type="paragraph" w:styleId="affff0">
    <w:name w:val="index heading"/>
    <w:basedOn w:val="a0"/>
    <w:next w:val="1ff5"/>
    <w:semiHidden/>
    <w:rsid w:val="005E7275"/>
  </w:style>
  <w:style w:type="paragraph" w:customStyle="1" w:styleId="2">
    <w:name w:val="Мой заголовок 2"/>
    <w:basedOn w:val="4"/>
    <w:rsid w:val="005E7275"/>
    <w:pPr>
      <w:keepNext w:val="0"/>
      <w:numPr>
        <w:ilvl w:val="2"/>
        <w:numId w:val="3"/>
      </w:numPr>
    </w:pPr>
    <w:rPr>
      <w:rFonts w:ascii="Times New Roman" w:hAnsi="Times New Roman" w:cs="Times New Roman"/>
      <w:b/>
      <w:bCs/>
      <w:color w:val="auto"/>
      <w:sz w:val="28"/>
      <w:szCs w:val="28"/>
    </w:rPr>
  </w:style>
  <w:style w:type="paragraph" w:customStyle="1" w:styleId="3">
    <w:name w:val="Мой заголовок 3"/>
    <w:basedOn w:val="4"/>
    <w:link w:val="3f1"/>
    <w:rsid w:val="005E7275"/>
    <w:pPr>
      <w:keepNext w:val="0"/>
      <w:numPr>
        <w:ilvl w:val="3"/>
        <w:numId w:val="3"/>
      </w:numPr>
    </w:pPr>
    <w:rPr>
      <w:rFonts w:ascii="Times New Roman" w:hAnsi="Times New Roman" w:cs="Times New Roman"/>
      <w:b/>
      <w:bCs/>
      <w:i/>
      <w:color w:val="auto"/>
      <w:szCs w:val="28"/>
    </w:rPr>
  </w:style>
  <w:style w:type="character" w:customStyle="1" w:styleId="3f1">
    <w:name w:val="Мой заголовок 3 Знак"/>
    <w:link w:val="3"/>
    <w:rsid w:val="005E7275"/>
    <w:rPr>
      <w:rFonts w:ascii="Times New Roman" w:eastAsia="Times New Roman" w:hAnsi="Times New Roman" w:cs="Times New Roman"/>
      <w:b/>
      <w:bCs/>
      <w:i/>
      <w:sz w:val="24"/>
      <w:szCs w:val="28"/>
      <w:lang w:eastAsia="ru-RU"/>
    </w:rPr>
  </w:style>
  <w:style w:type="paragraph" w:customStyle="1" w:styleId="Stylefortableheading">
    <w:name w:val="Style for table heading"/>
    <w:basedOn w:val="a0"/>
    <w:rsid w:val="005E7275"/>
    <w:pPr>
      <w:keepNext/>
      <w:keepLines/>
      <w:suppressAutoHyphens/>
      <w:jc w:val="center"/>
    </w:pPr>
    <w:rPr>
      <w:b/>
      <w:snapToGrid w:val="0"/>
      <w:sz w:val="20"/>
      <w:szCs w:val="20"/>
      <w:lang w:val="en-AU" w:eastAsia="en-US"/>
    </w:rPr>
  </w:style>
  <w:style w:type="paragraph" w:customStyle="1" w:styleId="BodyText">
    <w:name w:val="Body Text Знак Знак Знак Знак Знак Знак Знак"/>
    <w:basedOn w:val="a0"/>
    <w:link w:val="BodyText0"/>
    <w:rsid w:val="005E7275"/>
    <w:pPr>
      <w:jc w:val="both"/>
    </w:pPr>
    <w:rPr>
      <w:sz w:val="28"/>
      <w:szCs w:val="20"/>
    </w:rPr>
  </w:style>
  <w:style w:type="character" w:customStyle="1" w:styleId="BodyText0">
    <w:name w:val="Body Text Знак Знак Знак Знак Знак Знак Знак Знак"/>
    <w:link w:val="BodyText"/>
    <w:rsid w:val="005E7275"/>
    <w:rPr>
      <w:rFonts w:ascii="Times New Roman" w:eastAsia="Times New Roman" w:hAnsi="Times New Roman" w:cs="Times New Roman"/>
      <w:sz w:val="28"/>
      <w:szCs w:val="20"/>
      <w:lang w:eastAsia="ru-RU"/>
    </w:rPr>
  </w:style>
  <w:style w:type="paragraph" w:styleId="30">
    <w:name w:val="List Bullet 3"/>
    <w:basedOn w:val="a0"/>
    <w:autoRedefine/>
    <w:rsid w:val="005E7275"/>
    <w:pPr>
      <w:numPr>
        <w:numId w:val="5"/>
      </w:numPr>
      <w:tabs>
        <w:tab w:val="num" w:pos="0"/>
      </w:tabs>
      <w:ind w:left="0" w:firstLine="0"/>
      <w:jc w:val="both"/>
    </w:pPr>
    <w:rPr>
      <w:szCs w:val="20"/>
      <w:lang w:eastAsia="en-US"/>
    </w:rPr>
  </w:style>
  <w:style w:type="paragraph" w:styleId="a">
    <w:name w:val="List Number"/>
    <w:basedOn w:val="a7"/>
    <w:rsid w:val="005E7275"/>
    <w:pPr>
      <w:numPr>
        <w:numId w:val="6"/>
      </w:numPr>
      <w:tabs>
        <w:tab w:val="num" w:pos="680"/>
        <w:tab w:val="left" w:pos="851"/>
      </w:tabs>
      <w:suppressAutoHyphens w:val="0"/>
      <w:spacing w:after="120"/>
      <w:ind w:left="1491" w:hanging="357"/>
    </w:pPr>
    <w:rPr>
      <w:rFonts w:ascii="Times New Roman" w:hAnsi="Times New Roman" w:cs="Times New Roman"/>
      <w:spacing w:val="-5"/>
      <w:sz w:val="24"/>
      <w:lang w:val="en-US" w:eastAsia="en-US"/>
    </w:rPr>
  </w:style>
  <w:style w:type="paragraph" w:styleId="affff1">
    <w:name w:val="caption"/>
    <w:basedOn w:val="a0"/>
    <w:next w:val="a0"/>
    <w:qFormat/>
    <w:rsid w:val="005E7275"/>
    <w:pPr>
      <w:keepNext/>
      <w:spacing w:before="120" w:after="120"/>
      <w:ind w:left="1620" w:hanging="1620"/>
    </w:pPr>
    <w:rPr>
      <w:b/>
      <w:bCs/>
      <w:szCs w:val="20"/>
    </w:rPr>
  </w:style>
  <w:style w:type="paragraph" w:customStyle="1" w:styleId="1ff6">
    <w:name w:val="Знак1 Знак Знак Знак"/>
    <w:basedOn w:val="a0"/>
    <w:rsid w:val="009505BA"/>
    <w:rPr>
      <w:rFonts w:ascii="Verdana" w:hAnsi="Verdana" w:cs="Verdana"/>
      <w:sz w:val="20"/>
      <w:szCs w:val="20"/>
      <w:lang w:val="en-US" w:eastAsia="en-US"/>
    </w:rPr>
  </w:style>
  <w:style w:type="paragraph" w:customStyle="1" w:styleId="1ff7">
    <w:name w:val="Знак Знак Знак1"/>
    <w:basedOn w:val="a0"/>
    <w:rsid w:val="009505BA"/>
    <w:pPr>
      <w:tabs>
        <w:tab w:val="num" w:pos="360"/>
      </w:tabs>
      <w:spacing w:after="160" w:line="240" w:lineRule="exact"/>
    </w:pPr>
    <w:rPr>
      <w:rFonts w:ascii="Verdana" w:hAnsi="Verdana" w:cs="Verdana"/>
      <w:sz w:val="20"/>
      <w:szCs w:val="20"/>
      <w:lang w:val="en-US" w:eastAsia="en-US"/>
    </w:rPr>
  </w:style>
  <w:style w:type="paragraph" w:customStyle="1" w:styleId="62">
    <w:name w:val="Абзац списка6"/>
    <w:basedOn w:val="a0"/>
    <w:rsid w:val="009505BA"/>
    <w:pPr>
      <w:spacing w:after="200" w:line="276" w:lineRule="auto"/>
      <w:ind w:left="720"/>
      <w:contextualSpacing/>
    </w:pPr>
    <w:rPr>
      <w:rFonts w:ascii="Calibri" w:hAnsi="Calibri"/>
      <w:sz w:val="22"/>
      <w:szCs w:val="22"/>
    </w:rPr>
  </w:style>
  <w:style w:type="paragraph" w:customStyle="1" w:styleId="1ff8">
    <w:name w:val="Знак Знак Знак1 Знак Знак Знак Знак"/>
    <w:basedOn w:val="a0"/>
    <w:rsid w:val="009505BA"/>
    <w:pPr>
      <w:spacing w:before="100" w:beforeAutospacing="1" w:after="100" w:afterAutospacing="1"/>
    </w:pPr>
    <w:rPr>
      <w:rFonts w:ascii="Tahoma" w:hAnsi="Tahoma"/>
      <w:sz w:val="20"/>
      <w:szCs w:val="20"/>
      <w:lang w:val="en-US" w:eastAsia="en-US"/>
    </w:rPr>
  </w:style>
  <w:style w:type="paragraph" w:customStyle="1" w:styleId="xl140">
    <w:name w:val="xl14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1">
    <w:name w:val="xl14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2">
    <w:name w:val="xl14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3">
    <w:name w:val="xl143"/>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4">
    <w:name w:val="xl14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5">
    <w:name w:val="xl145"/>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46">
    <w:name w:val="xl146"/>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47">
    <w:name w:val="xl147"/>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20"/>
      <w:szCs w:val="20"/>
    </w:rPr>
  </w:style>
  <w:style w:type="paragraph" w:customStyle="1" w:styleId="xl148">
    <w:name w:val="xl148"/>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49">
    <w:name w:val="xl14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1">
    <w:name w:val="xl151"/>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2">
    <w:name w:val="xl152"/>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53">
    <w:name w:val="xl153"/>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4">
    <w:name w:val="xl154"/>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5">
    <w:name w:val="xl155"/>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56">
    <w:name w:val="xl156"/>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57">
    <w:name w:val="xl157"/>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8">
    <w:name w:val="xl158"/>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59">
    <w:name w:val="xl159"/>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60">
    <w:name w:val="xl160"/>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0"/>
      <w:szCs w:val="20"/>
    </w:rPr>
  </w:style>
  <w:style w:type="paragraph" w:customStyle="1" w:styleId="xl161">
    <w:name w:val="xl161"/>
    <w:basedOn w:val="a0"/>
    <w:rsid w:val="009505BA"/>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2">
    <w:name w:val="xl162"/>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3">
    <w:name w:val="xl163"/>
    <w:basedOn w:val="a0"/>
    <w:rsid w:val="009505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4">
    <w:name w:val="xl164"/>
    <w:basedOn w:val="a0"/>
    <w:rsid w:val="009505BA"/>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65">
    <w:name w:val="xl165"/>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66">
    <w:name w:val="xl166"/>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0"/>
      <w:szCs w:val="20"/>
    </w:rPr>
  </w:style>
  <w:style w:type="paragraph" w:customStyle="1" w:styleId="xl167">
    <w:name w:val="xl167"/>
    <w:basedOn w:val="a0"/>
    <w:rsid w:val="009505BA"/>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68">
    <w:name w:val="xl168"/>
    <w:basedOn w:val="a0"/>
    <w:rsid w:val="009505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69">
    <w:name w:val="xl169"/>
    <w:basedOn w:val="a0"/>
    <w:rsid w:val="009505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170">
    <w:name w:val="xl170"/>
    <w:basedOn w:val="a0"/>
    <w:rsid w:val="00950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numbering" w:customStyle="1" w:styleId="1ff9">
    <w:name w:val="Нет списка1"/>
    <w:next w:val="a3"/>
    <w:semiHidden/>
    <w:rsid w:val="0054697A"/>
  </w:style>
  <w:style w:type="table" w:customStyle="1" w:styleId="2f9">
    <w:name w:val="Сетка таблицы2"/>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3"/>
    <w:semiHidden/>
    <w:rsid w:val="0054697A"/>
  </w:style>
  <w:style w:type="table" w:customStyle="1" w:styleId="3f2">
    <w:name w:val="Сетка таблицы3"/>
    <w:basedOn w:val="a2"/>
    <w:next w:val="aff0"/>
    <w:rsid w:val="005469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
    <w:name w:val="bt"/>
    <w:basedOn w:val="a0"/>
    <w:uiPriority w:val="99"/>
    <w:rsid w:val="00882989"/>
    <w:pPr>
      <w:suppressAutoHyphens/>
      <w:spacing w:before="280" w:after="280" w:line="100" w:lineRule="atLeast"/>
    </w:pPr>
    <w:rPr>
      <w:color w:val="00000A"/>
      <w:lang w:eastAsia="ar-SA"/>
    </w:rPr>
  </w:style>
  <w:style w:type="paragraph" w:customStyle="1" w:styleId="s10">
    <w:name w:val="s_1"/>
    <w:basedOn w:val="a0"/>
    <w:rsid w:val="00882989"/>
    <w:pPr>
      <w:spacing w:before="100" w:beforeAutospacing="1" w:after="100" w:afterAutospacing="1"/>
    </w:pPr>
  </w:style>
  <w:style w:type="character" w:customStyle="1" w:styleId="s100">
    <w:name w:val="s_10"/>
    <w:basedOn w:val="a1"/>
    <w:rsid w:val="00882989"/>
    <w:rPr>
      <w:rFonts w:cs="Times New Roman"/>
    </w:rPr>
  </w:style>
  <w:style w:type="character" w:customStyle="1" w:styleId="afd">
    <w:name w:val="Обычный (веб) Знак"/>
    <w:aliases w:val="Обычный (веб) Знак Знак Знак,Знак Знак Знак Знак1,Знак Знак Знак2"/>
    <w:link w:val="afc"/>
    <w:uiPriority w:val="99"/>
    <w:locked/>
    <w:rsid w:val="00690E18"/>
    <w:rPr>
      <w:rFonts w:ascii="Times New Roman" w:eastAsiaTheme="minorEastAsia" w:hAnsi="Times New Roman" w:cs="Times New Roman"/>
      <w:sz w:val="24"/>
      <w:szCs w:val="24"/>
      <w:lang w:eastAsia="ru-RU"/>
    </w:rPr>
  </w:style>
  <w:style w:type="paragraph" w:customStyle="1" w:styleId="1ffa">
    <w:name w:val="Знак Знак Знак1 Знак Знак Знак Знак"/>
    <w:basedOn w:val="a0"/>
    <w:rsid w:val="00374915"/>
    <w:pPr>
      <w:spacing w:before="100" w:beforeAutospacing="1" w:after="100" w:afterAutospacing="1"/>
    </w:pPr>
    <w:rPr>
      <w:rFonts w:ascii="Tahoma" w:hAnsi="Tahoma"/>
      <w:sz w:val="20"/>
      <w:szCs w:val="20"/>
      <w:lang w:val="en-US" w:eastAsia="en-US"/>
    </w:rPr>
  </w:style>
  <w:style w:type="character" w:customStyle="1" w:styleId="WW8Num11z3">
    <w:name w:val="WW8Num11z3"/>
    <w:rsid w:val="00517BB0"/>
  </w:style>
  <w:style w:type="paragraph" w:customStyle="1" w:styleId="s16">
    <w:name w:val="s_16"/>
    <w:basedOn w:val="a0"/>
    <w:rsid w:val="00221B3C"/>
    <w:pPr>
      <w:spacing w:before="100" w:beforeAutospacing="1" w:after="100" w:afterAutospacing="1"/>
    </w:pPr>
  </w:style>
  <w:style w:type="character" w:customStyle="1" w:styleId="spelle">
    <w:name w:val="spelle"/>
    <w:rsid w:val="00286862"/>
  </w:style>
  <w:style w:type="paragraph" w:customStyle="1" w:styleId="empty">
    <w:name w:val="empty"/>
    <w:basedOn w:val="a0"/>
    <w:rsid w:val="00286862"/>
    <w:pPr>
      <w:spacing w:before="100" w:beforeAutospacing="1" w:after="100" w:afterAutospacing="1"/>
    </w:pPr>
  </w:style>
  <w:style w:type="paragraph" w:customStyle="1" w:styleId="s91">
    <w:name w:val="s_91"/>
    <w:basedOn w:val="a0"/>
    <w:rsid w:val="00286862"/>
    <w:pPr>
      <w:spacing w:before="100" w:beforeAutospacing="1" w:after="100" w:afterAutospacing="1"/>
    </w:pPr>
  </w:style>
  <w:style w:type="paragraph" w:customStyle="1" w:styleId="indent1">
    <w:name w:val="indent_1"/>
    <w:basedOn w:val="a0"/>
    <w:rsid w:val="00286862"/>
    <w:pPr>
      <w:spacing w:before="100" w:beforeAutospacing="1" w:after="100" w:afterAutospacing="1"/>
    </w:pPr>
  </w:style>
  <w:style w:type="paragraph" w:customStyle="1" w:styleId="s3">
    <w:name w:val="s_3"/>
    <w:basedOn w:val="a0"/>
    <w:rsid w:val="00286862"/>
    <w:pPr>
      <w:spacing w:before="100" w:beforeAutospacing="1" w:after="100" w:afterAutospacing="1"/>
    </w:pPr>
  </w:style>
  <w:style w:type="character" w:customStyle="1" w:styleId="highlightsearch">
    <w:name w:val="highlightsearch"/>
    <w:basedOn w:val="a1"/>
    <w:rsid w:val="00286862"/>
  </w:style>
  <w:style w:type="paragraph" w:customStyle="1" w:styleId="1ffb">
    <w:name w:val="Знак1 Знак Знак Знак"/>
    <w:basedOn w:val="a0"/>
    <w:rsid w:val="004E4DF5"/>
    <w:rPr>
      <w:rFonts w:ascii="Verdana" w:hAnsi="Verdana" w:cs="Verdana"/>
      <w:sz w:val="20"/>
      <w:szCs w:val="20"/>
      <w:lang w:val="en-US" w:eastAsia="en-US"/>
    </w:rPr>
  </w:style>
  <w:style w:type="paragraph" w:customStyle="1" w:styleId="1ffc">
    <w:name w:val="Знак Знак Знак1"/>
    <w:basedOn w:val="a0"/>
    <w:rsid w:val="004E4DF5"/>
    <w:pPr>
      <w:tabs>
        <w:tab w:val="num" w:pos="360"/>
      </w:tabs>
      <w:spacing w:after="160" w:line="240" w:lineRule="exact"/>
    </w:pPr>
    <w:rPr>
      <w:rFonts w:ascii="Verdana" w:hAnsi="Verdana" w:cs="Verdana"/>
      <w:sz w:val="20"/>
      <w:szCs w:val="20"/>
      <w:lang w:val="en-US" w:eastAsia="en-US"/>
    </w:rPr>
  </w:style>
  <w:style w:type="paragraph" w:customStyle="1" w:styleId="71">
    <w:name w:val="Абзац списка7"/>
    <w:basedOn w:val="a0"/>
    <w:rsid w:val="004E4DF5"/>
    <w:pPr>
      <w:spacing w:after="200" w:line="276" w:lineRule="auto"/>
      <w:ind w:left="720"/>
      <w:contextualSpacing/>
    </w:pPr>
    <w:rPr>
      <w:rFonts w:ascii="Calibri" w:hAnsi="Calibri"/>
      <w:sz w:val="22"/>
      <w:szCs w:val="22"/>
    </w:rPr>
  </w:style>
  <w:style w:type="paragraph" w:customStyle="1" w:styleId="1ffd">
    <w:name w:val="Знак Знак Знак1 Знак Знак Знак Знак"/>
    <w:basedOn w:val="a0"/>
    <w:rsid w:val="004E4DF5"/>
    <w:pPr>
      <w:spacing w:before="100" w:beforeAutospacing="1" w:after="100" w:afterAutospacing="1"/>
    </w:pPr>
    <w:rPr>
      <w:rFonts w:ascii="Tahoma" w:hAnsi="Tahoma"/>
      <w:sz w:val="20"/>
      <w:szCs w:val="20"/>
      <w:lang w:val="en-US" w:eastAsia="en-US"/>
    </w:rPr>
  </w:style>
  <w:style w:type="character" w:customStyle="1" w:styleId="af7">
    <w:name w:val="Абзац списка Знак"/>
    <w:link w:val="af6"/>
    <w:locked/>
    <w:rsid w:val="00CA074C"/>
    <w:rPr>
      <w:rFonts w:ascii="Times New Roman" w:eastAsia="Times New Roman" w:hAnsi="Times New Roman" w:cs="Times New Roman"/>
      <w:sz w:val="24"/>
      <w:szCs w:val="24"/>
      <w:lang w:eastAsia="ru-RU"/>
    </w:rPr>
  </w:style>
  <w:style w:type="paragraph" w:customStyle="1" w:styleId="1ffe">
    <w:name w:val="Знак Знак Знак1 Знак Знак Знак Знак"/>
    <w:basedOn w:val="a0"/>
    <w:rsid w:val="00A1459C"/>
    <w:pPr>
      <w:spacing w:before="100" w:beforeAutospacing="1" w:after="100" w:afterAutospacing="1"/>
    </w:pPr>
    <w:rPr>
      <w:rFonts w:ascii="Tahoma" w:hAnsi="Tahoma"/>
      <w:sz w:val="20"/>
      <w:szCs w:val="20"/>
      <w:lang w:val="en-US" w:eastAsia="en-US"/>
    </w:rPr>
  </w:style>
  <w:style w:type="paragraph" w:customStyle="1" w:styleId="affff2">
    <w:name w:val="Заголовок к тексту"/>
    <w:basedOn w:val="a0"/>
    <w:next w:val="a5"/>
    <w:qFormat/>
    <w:rsid w:val="00315D51"/>
    <w:pPr>
      <w:suppressAutoHyphens/>
      <w:spacing w:after="480" w:line="240" w:lineRule="exact"/>
    </w:pPr>
    <w:rPr>
      <w:b/>
      <w:sz w:val="28"/>
      <w:szCs w:val="20"/>
    </w:rPr>
  </w:style>
  <w:style w:type="character" w:customStyle="1" w:styleId="FontStyle26">
    <w:name w:val="Font Style26"/>
    <w:uiPriority w:val="99"/>
    <w:rsid w:val="00315D51"/>
    <w:rPr>
      <w:rFonts w:ascii="Times New Roman" w:hAnsi="Times New Roman" w:cs="Times New Roman" w:hint="default"/>
      <w:sz w:val="26"/>
      <w:szCs w:val="26"/>
    </w:rPr>
  </w:style>
  <w:style w:type="character" w:customStyle="1" w:styleId="213">
    <w:name w:val="Основной текст (21)_"/>
    <w:link w:val="2110"/>
    <w:uiPriority w:val="99"/>
    <w:rsid w:val="00315D51"/>
    <w:rPr>
      <w:sz w:val="16"/>
      <w:szCs w:val="16"/>
      <w:shd w:val="clear" w:color="auto" w:fill="FFFFFF"/>
    </w:rPr>
  </w:style>
  <w:style w:type="character" w:customStyle="1" w:styleId="21Exact">
    <w:name w:val="Основной текст (21) Exact"/>
    <w:uiPriority w:val="99"/>
    <w:rsid w:val="00315D51"/>
    <w:rPr>
      <w:sz w:val="16"/>
      <w:szCs w:val="16"/>
      <w:u w:val="none"/>
    </w:rPr>
  </w:style>
  <w:style w:type="character" w:customStyle="1" w:styleId="2Exact">
    <w:name w:val="Основной текст (2) Exact"/>
    <w:uiPriority w:val="99"/>
    <w:rsid w:val="00315D51"/>
    <w:rPr>
      <w:rFonts w:ascii="Times New Roman" w:hAnsi="Times New Roman" w:cs="Times New Roman"/>
      <w:u w:val="none"/>
    </w:rPr>
  </w:style>
  <w:style w:type="character" w:customStyle="1" w:styleId="170">
    <w:name w:val="Основной текст (17)_"/>
    <w:link w:val="171"/>
    <w:uiPriority w:val="99"/>
    <w:rsid w:val="00315D51"/>
    <w:rPr>
      <w:b/>
      <w:bCs/>
      <w:shd w:val="clear" w:color="auto" w:fill="FFFFFF"/>
    </w:rPr>
  </w:style>
  <w:style w:type="character" w:customStyle="1" w:styleId="180">
    <w:name w:val="Основной текст (18)_"/>
    <w:link w:val="181"/>
    <w:uiPriority w:val="99"/>
    <w:rsid w:val="00315D51"/>
    <w:rPr>
      <w:b/>
      <w:bCs/>
      <w:shd w:val="clear" w:color="auto" w:fill="FFFFFF"/>
    </w:rPr>
  </w:style>
  <w:style w:type="character" w:customStyle="1" w:styleId="2fb">
    <w:name w:val="Основной текст (2) + Курсив"/>
    <w:uiPriority w:val="99"/>
    <w:rsid w:val="00315D51"/>
    <w:rPr>
      <w:i/>
      <w:iCs/>
      <w:shd w:val="clear" w:color="auto" w:fill="FFFFFF"/>
    </w:rPr>
  </w:style>
  <w:style w:type="character" w:customStyle="1" w:styleId="190">
    <w:name w:val="Основной текст (19)_"/>
    <w:link w:val="191"/>
    <w:uiPriority w:val="99"/>
    <w:rsid w:val="00315D51"/>
    <w:rPr>
      <w:i/>
      <w:iCs/>
      <w:shd w:val="clear" w:color="auto" w:fill="FFFFFF"/>
    </w:rPr>
  </w:style>
  <w:style w:type="character" w:customStyle="1" w:styleId="192">
    <w:name w:val="Основной текст (19) + Не курсив"/>
    <w:basedOn w:val="190"/>
    <w:uiPriority w:val="99"/>
    <w:rsid w:val="00315D51"/>
    <w:rPr>
      <w:i/>
      <w:iCs/>
      <w:shd w:val="clear" w:color="auto" w:fill="FFFFFF"/>
    </w:rPr>
  </w:style>
  <w:style w:type="character" w:customStyle="1" w:styleId="193">
    <w:name w:val="Основной текст (19)"/>
    <w:basedOn w:val="190"/>
    <w:uiPriority w:val="99"/>
    <w:rsid w:val="00315D51"/>
    <w:rPr>
      <w:i/>
      <w:iCs/>
      <w:shd w:val="clear" w:color="auto" w:fill="FFFFFF"/>
    </w:rPr>
  </w:style>
  <w:style w:type="character" w:customStyle="1" w:styleId="1fff">
    <w:name w:val="Заголовок №1_"/>
    <w:link w:val="1fff0"/>
    <w:rsid w:val="00315D51"/>
    <w:rPr>
      <w:b/>
      <w:bCs/>
      <w:sz w:val="28"/>
      <w:szCs w:val="28"/>
      <w:shd w:val="clear" w:color="auto" w:fill="FFFFFF"/>
    </w:rPr>
  </w:style>
  <w:style w:type="character" w:customStyle="1" w:styleId="19Exact">
    <w:name w:val="Основной текст (19) Exact"/>
    <w:uiPriority w:val="99"/>
    <w:rsid w:val="00315D51"/>
    <w:rPr>
      <w:rFonts w:ascii="Times New Roman" w:hAnsi="Times New Roman" w:cs="Times New Roman"/>
      <w:i/>
      <w:iCs/>
      <w:u w:val="none"/>
    </w:rPr>
  </w:style>
  <w:style w:type="character" w:customStyle="1" w:styleId="214">
    <w:name w:val="Основной текст (21) + Курсив"/>
    <w:uiPriority w:val="99"/>
    <w:rsid w:val="00315D51"/>
    <w:rPr>
      <w:i/>
      <w:iCs/>
      <w:sz w:val="16"/>
      <w:szCs w:val="16"/>
      <w:shd w:val="clear" w:color="auto" w:fill="FFFFFF"/>
    </w:rPr>
  </w:style>
  <w:style w:type="character" w:customStyle="1" w:styleId="2Exact0">
    <w:name w:val="Заголовок №2 Exact"/>
    <w:uiPriority w:val="99"/>
    <w:rsid w:val="00315D51"/>
    <w:rPr>
      <w:rFonts w:ascii="Times New Roman" w:hAnsi="Times New Roman" w:cs="Times New Roman"/>
      <w:b/>
      <w:bCs/>
      <w:u w:val="none"/>
    </w:rPr>
  </w:style>
  <w:style w:type="character" w:customStyle="1" w:styleId="18Exact">
    <w:name w:val="Основной текст (18) Exact"/>
    <w:uiPriority w:val="99"/>
    <w:rsid w:val="00315D51"/>
    <w:rPr>
      <w:rFonts w:ascii="Times New Roman" w:hAnsi="Times New Roman" w:cs="Times New Roman"/>
      <w:b/>
      <w:bCs/>
      <w:u w:val="none"/>
    </w:rPr>
  </w:style>
  <w:style w:type="character" w:customStyle="1" w:styleId="18Exact1">
    <w:name w:val="Основной текст (18) Exact1"/>
    <w:uiPriority w:val="99"/>
    <w:rsid w:val="00315D51"/>
    <w:rPr>
      <w:b/>
      <w:bCs/>
      <w:u w:val="single"/>
      <w:shd w:val="clear" w:color="auto" w:fill="FFFFFF"/>
    </w:rPr>
  </w:style>
  <w:style w:type="character" w:customStyle="1" w:styleId="200">
    <w:name w:val="Основной текст (20)_"/>
    <w:link w:val="201"/>
    <w:uiPriority w:val="99"/>
    <w:rsid w:val="00315D51"/>
    <w:rPr>
      <w:b/>
      <w:bCs/>
      <w:i/>
      <w:iCs/>
      <w:sz w:val="23"/>
      <w:szCs w:val="23"/>
      <w:shd w:val="clear" w:color="auto" w:fill="FFFFFF"/>
    </w:rPr>
  </w:style>
  <w:style w:type="character" w:customStyle="1" w:styleId="affff3">
    <w:name w:val="Подпись к таблице_"/>
    <w:link w:val="affff4"/>
    <w:uiPriority w:val="99"/>
    <w:rsid w:val="00315D51"/>
    <w:rPr>
      <w:shd w:val="clear" w:color="auto" w:fill="FFFFFF"/>
    </w:rPr>
  </w:style>
  <w:style w:type="character" w:customStyle="1" w:styleId="2fc">
    <w:name w:val="Основной текст (2) + Полужирный"/>
    <w:uiPriority w:val="99"/>
    <w:rsid w:val="00315D51"/>
    <w:rPr>
      <w:b/>
      <w:bCs/>
      <w:shd w:val="clear" w:color="auto" w:fill="FFFFFF"/>
    </w:rPr>
  </w:style>
  <w:style w:type="character" w:customStyle="1" w:styleId="21Exact0">
    <w:name w:val="Основной текст (21) + Курсив Exact"/>
    <w:uiPriority w:val="99"/>
    <w:rsid w:val="00315D51"/>
    <w:rPr>
      <w:i/>
      <w:iCs/>
      <w:sz w:val="16"/>
      <w:szCs w:val="16"/>
      <w:shd w:val="clear" w:color="auto" w:fill="FFFFFF"/>
    </w:rPr>
  </w:style>
  <w:style w:type="paragraph" w:customStyle="1" w:styleId="2110">
    <w:name w:val="Основной текст (21)1"/>
    <w:basedOn w:val="a0"/>
    <w:link w:val="213"/>
    <w:uiPriority w:val="99"/>
    <w:rsid w:val="00315D51"/>
    <w:pPr>
      <w:widowControl w:val="0"/>
      <w:shd w:val="clear" w:color="auto" w:fill="FFFFFF"/>
      <w:spacing w:before="300" w:line="163" w:lineRule="exact"/>
    </w:pPr>
    <w:rPr>
      <w:rFonts w:asciiTheme="minorHAnsi" w:eastAsiaTheme="minorHAnsi" w:hAnsiTheme="minorHAnsi" w:cstheme="minorBidi"/>
      <w:sz w:val="16"/>
      <w:szCs w:val="16"/>
      <w:lang w:eastAsia="en-US"/>
    </w:rPr>
  </w:style>
  <w:style w:type="paragraph" w:customStyle="1" w:styleId="171">
    <w:name w:val="Основной текст (17)"/>
    <w:basedOn w:val="a0"/>
    <w:link w:val="170"/>
    <w:uiPriority w:val="99"/>
    <w:rsid w:val="00315D51"/>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181">
    <w:name w:val="Основной текст (18)"/>
    <w:basedOn w:val="a0"/>
    <w:link w:val="180"/>
    <w:uiPriority w:val="99"/>
    <w:rsid w:val="00315D51"/>
    <w:pPr>
      <w:widowControl w:val="0"/>
      <w:shd w:val="clear" w:color="auto" w:fill="FFFFFF"/>
      <w:spacing w:before="240" w:after="240" w:line="274" w:lineRule="exact"/>
    </w:pPr>
    <w:rPr>
      <w:rFonts w:asciiTheme="minorHAnsi" w:eastAsiaTheme="minorHAnsi" w:hAnsiTheme="minorHAnsi" w:cstheme="minorBidi"/>
      <w:b/>
      <w:bCs/>
      <w:sz w:val="22"/>
      <w:szCs w:val="22"/>
      <w:lang w:eastAsia="en-US"/>
    </w:rPr>
  </w:style>
  <w:style w:type="paragraph" w:customStyle="1" w:styleId="191">
    <w:name w:val="Основной текст (19)1"/>
    <w:basedOn w:val="a0"/>
    <w:link w:val="190"/>
    <w:uiPriority w:val="99"/>
    <w:rsid w:val="00315D51"/>
    <w:pPr>
      <w:widowControl w:val="0"/>
      <w:shd w:val="clear" w:color="auto" w:fill="FFFFFF"/>
      <w:spacing w:line="278" w:lineRule="exact"/>
    </w:pPr>
    <w:rPr>
      <w:rFonts w:asciiTheme="minorHAnsi" w:eastAsiaTheme="minorHAnsi" w:hAnsiTheme="minorHAnsi" w:cstheme="minorBidi"/>
      <w:i/>
      <w:iCs/>
      <w:sz w:val="22"/>
      <w:szCs w:val="22"/>
      <w:lang w:eastAsia="en-US"/>
    </w:rPr>
  </w:style>
  <w:style w:type="paragraph" w:customStyle="1" w:styleId="1fff0">
    <w:name w:val="Заголовок №1"/>
    <w:basedOn w:val="a0"/>
    <w:link w:val="1fff"/>
    <w:qFormat/>
    <w:rsid w:val="00315D51"/>
    <w:pPr>
      <w:widowControl w:val="0"/>
      <w:shd w:val="clear" w:color="auto" w:fill="FFFFFF"/>
      <w:spacing w:before="840" w:after="180" w:line="240" w:lineRule="atLeast"/>
      <w:outlineLvl w:val="0"/>
    </w:pPr>
    <w:rPr>
      <w:rFonts w:asciiTheme="minorHAnsi" w:eastAsiaTheme="minorHAnsi" w:hAnsiTheme="minorHAnsi" w:cstheme="minorBidi"/>
      <w:b/>
      <w:bCs/>
      <w:sz w:val="28"/>
      <w:szCs w:val="28"/>
      <w:lang w:eastAsia="en-US"/>
    </w:rPr>
  </w:style>
  <w:style w:type="paragraph" w:customStyle="1" w:styleId="201">
    <w:name w:val="Основной текст (20)"/>
    <w:basedOn w:val="a0"/>
    <w:link w:val="200"/>
    <w:uiPriority w:val="99"/>
    <w:rsid w:val="00315D51"/>
    <w:pPr>
      <w:widowControl w:val="0"/>
      <w:shd w:val="clear" w:color="auto" w:fill="FFFFFF"/>
      <w:spacing w:before="1080" w:line="293" w:lineRule="exact"/>
      <w:jc w:val="center"/>
    </w:pPr>
    <w:rPr>
      <w:rFonts w:asciiTheme="minorHAnsi" w:eastAsiaTheme="minorHAnsi" w:hAnsiTheme="minorHAnsi" w:cstheme="minorBidi"/>
      <w:b/>
      <w:bCs/>
      <w:i/>
      <w:iCs/>
      <w:sz w:val="23"/>
      <w:szCs w:val="23"/>
      <w:lang w:eastAsia="en-US"/>
    </w:rPr>
  </w:style>
  <w:style w:type="paragraph" w:customStyle="1" w:styleId="affff4">
    <w:name w:val="Подпись к таблице"/>
    <w:basedOn w:val="a0"/>
    <w:link w:val="affff3"/>
    <w:uiPriority w:val="99"/>
    <w:rsid w:val="00315D51"/>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nobr">
    <w:name w:val="nobr"/>
    <w:rsid w:val="00315D51"/>
  </w:style>
  <w:style w:type="paragraph" w:customStyle="1" w:styleId="1fff1">
    <w:name w:val="Обычный (веб)1"/>
    <w:basedOn w:val="a0"/>
    <w:rsid w:val="00315D51"/>
    <w:pPr>
      <w:spacing w:before="100" w:after="100"/>
    </w:pPr>
    <w:rPr>
      <w:szCs w:val="20"/>
    </w:rPr>
  </w:style>
  <w:style w:type="character" w:customStyle="1" w:styleId="1fff2">
    <w:name w:val="Основной текст Знак1"/>
    <w:basedOn w:val="a1"/>
    <w:rsid w:val="00315D51"/>
  </w:style>
  <w:style w:type="character" w:customStyle="1" w:styleId="43">
    <w:name w:val="Основной текст (4)_"/>
    <w:link w:val="44"/>
    <w:uiPriority w:val="99"/>
    <w:locked/>
    <w:rsid w:val="00315D51"/>
    <w:rPr>
      <w:b/>
      <w:bCs/>
      <w:shd w:val="clear" w:color="auto" w:fill="FFFFFF"/>
    </w:rPr>
  </w:style>
  <w:style w:type="paragraph" w:customStyle="1" w:styleId="44">
    <w:name w:val="Основной текст (4)"/>
    <w:basedOn w:val="a0"/>
    <w:link w:val="43"/>
    <w:uiPriority w:val="99"/>
    <w:rsid w:val="00315D51"/>
    <w:pPr>
      <w:widowControl w:val="0"/>
      <w:shd w:val="clear" w:color="auto" w:fill="FFFFFF"/>
      <w:spacing w:before="240" w:after="240" w:line="298" w:lineRule="exact"/>
      <w:jc w:val="center"/>
    </w:pPr>
    <w:rPr>
      <w:rFonts w:asciiTheme="minorHAnsi" w:eastAsiaTheme="minorHAnsi" w:hAnsiTheme="minorHAnsi" w:cstheme="minorBidi"/>
      <w:b/>
      <w:bCs/>
      <w:sz w:val="22"/>
      <w:szCs w:val="22"/>
      <w:lang w:eastAsia="en-US"/>
    </w:rPr>
  </w:style>
  <w:style w:type="character" w:customStyle="1" w:styleId="1fff3">
    <w:name w:val="Основной текст + Полужирный1"/>
    <w:uiPriority w:val="99"/>
    <w:rsid w:val="00315D51"/>
    <w:rPr>
      <w:rFonts w:ascii="Times New Roman" w:hAnsi="Times New Roman" w:cs="Times New Roman" w:hint="default"/>
      <w:b/>
      <w:bCs/>
      <w:strike w:val="0"/>
      <w:dstrike w:val="0"/>
      <w:sz w:val="27"/>
      <w:szCs w:val="27"/>
      <w:u w:val="none"/>
      <w:effect w:val="none"/>
    </w:rPr>
  </w:style>
  <w:style w:type="paragraph" w:customStyle="1" w:styleId="215">
    <w:name w:val="Основной текст (2)1"/>
    <w:basedOn w:val="a0"/>
    <w:uiPriority w:val="99"/>
    <w:rsid w:val="00315D51"/>
    <w:pPr>
      <w:widowControl w:val="0"/>
      <w:shd w:val="clear" w:color="auto" w:fill="FFFFFF"/>
      <w:spacing w:line="566" w:lineRule="exact"/>
      <w:jc w:val="both"/>
    </w:pPr>
    <w:rPr>
      <w:rFonts w:ascii="Arial" w:eastAsia="Arial Unicode MS" w:hAnsi="Arial" w:cs="Arial"/>
      <w:sz w:val="22"/>
      <w:szCs w:val="22"/>
    </w:rPr>
  </w:style>
  <w:style w:type="character" w:customStyle="1" w:styleId="72">
    <w:name w:val="Основной текст (7)_"/>
    <w:link w:val="73"/>
    <w:uiPriority w:val="99"/>
    <w:rsid w:val="00315D51"/>
    <w:rPr>
      <w:sz w:val="18"/>
      <w:szCs w:val="18"/>
      <w:shd w:val="clear" w:color="auto" w:fill="FFFFFF"/>
    </w:rPr>
  </w:style>
  <w:style w:type="character" w:customStyle="1" w:styleId="29pt2">
    <w:name w:val="Основной текст (2) + 9 pt2"/>
    <w:uiPriority w:val="99"/>
    <w:rsid w:val="00315D51"/>
    <w:rPr>
      <w:rFonts w:ascii="Times New Roman" w:hAnsi="Times New Roman" w:cs="Times New Roman"/>
      <w:sz w:val="18"/>
      <w:szCs w:val="18"/>
      <w:u w:val="none"/>
      <w:shd w:val="clear" w:color="auto" w:fill="FFFFFF"/>
    </w:rPr>
  </w:style>
  <w:style w:type="character" w:customStyle="1" w:styleId="29pt1">
    <w:name w:val="Основной текст (2) + 9 pt1"/>
    <w:uiPriority w:val="99"/>
    <w:rsid w:val="00315D51"/>
    <w:rPr>
      <w:rFonts w:ascii="Times New Roman" w:hAnsi="Times New Roman" w:cs="Times New Roman"/>
      <w:sz w:val="18"/>
      <w:szCs w:val="18"/>
      <w:u w:val="none"/>
      <w:shd w:val="clear" w:color="auto" w:fill="FFFFFF"/>
    </w:rPr>
  </w:style>
  <w:style w:type="character" w:customStyle="1" w:styleId="2fd">
    <w:name w:val="Подпись к таблице (2)_"/>
    <w:link w:val="2fe"/>
    <w:uiPriority w:val="99"/>
    <w:rsid w:val="00315D51"/>
    <w:rPr>
      <w:sz w:val="18"/>
      <w:szCs w:val="18"/>
      <w:shd w:val="clear" w:color="auto" w:fill="FFFFFF"/>
    </w:rPr>
  </w:style>
  <w:style w:type="paragraph" w:customStyle="1" w:styleId="73">
    <w:name w:val="Основной текст (7)"/>
    <w:basedOn w:val="a0"/>
    <w:link w:val="72"/>
    <w:uiPriority w:val="99"/>
    <w:rsid w:val="00315D51"/>
    <w:pPr>
      <w:widowControl w:val="0"/>
      <w:shd w:val="clear" w:color="auto" w:fill="FFFFFF"/>
      <w:spacing w:before="60" w:after="600" w:line="240" w:lineRule="atLeast"/>
    </w:pPr>
    <w:rPr>
      <w:rFonts w:asciiTheme="minorHAnsi" w:eastAsiaTheme="minorHAnsi" w:hAnsiTheme="minorHAnsi" w:cstheme="minorBidi"/>
      <w:sz w:val="18"/>
      <w:szCs w:val="18"/>
      <w:lang w:eastAsia="en-US"/>
    </w:rPr>
  </w:style>
  <w:style w:type="paragraph" w:customStyle="1" w:styleId="2fe">
    <w:name w:val="Подпись к таблице (2)"/>
    <w:basedOn w:val="a0"/>
    <w:link w:val="2fd"/>
    <w:uiPriority w:val="99"/>
    <w:rsid w:val="00315D51"/>
    <w:pPr>
      <w:widowControl w:val="0"/>
      <w:shd w:val="clear" w:color="auto" w:fill="FFFFFF"/>
      <w:spacing w:line="240" w:lineRule="atLeast"/>
    </w:pPr>
    <w:rPr>
      <w:rFonts w:asciiTheme="minorHAnsi" w:eastAsiaTheme="minorHAnsi" w:hAnsiTheme="minorHAnsi" w:cstheme="minorBidi"/>
      <w:sz w:val="18"/>
      <w:szCs w:val="18"/>
      <w:lang w:eastAsia="en-US"/>
    </w:rPr>
  </w:style>
  <w:style w:type="character" w:customStyle="1" w:styleId="WW8Num1z3">
    <w:name w:val="WW8Num1z3"/>
    <w:rsid w:val="00315D51"/>
  </w:style>
  <w:style w:type="character" w:customStyle="1" w:styleId="WW8Num1z4">
    <w:name w:val="WW8Num1z4"/>
    <w:rsid w:val="00315D51"/>
  </w:style>
  <w:style w:type="character" w:customStyle="1" w:styleId="WW8Num1z5">
    <w:name w:val="WW8Num1z5"/>
    <w:rsid w:val="00315D51"/>
  </w:style>
  <w:style w:type="character" w:customStyle="1" w:styleId="WW8Num1z6">
    <w:name w:val="WW8Num1z6"/>
    <w:rsid w:val="00315D51"/>
  </w:style>
  <w:style w:type="character" w:customStyle="1" w:styleId="WW8Num1z7">
    <w:name w:val="WW8Num1z7"/>
    <w:rsid w:val="00315D51"/>
  </w:style>
  <w:style w:type="character" w:customStyle="1" w:styleId="WW8Num1z8">
    <w:name w:val="WW8Num1z8"/>
    <w:rsid w:val="00315D51"/>
  </w:style>
  <w:style w:type="paragraph" w:customStyle="1" w:styleId="1fff4">
    <w:name w:val="Указатель1"/>
    <w:basedOn w:val="a0"/>
    <w:rsid w:val="00315D51"/>
    <w:pPr>
      <w:suppressLineNumbers/>
      <w:suppressAutoHyphens/>
    </w:pPr>
    <w:rPr>
      <w:rFonts w:cs="Mangal"/>
      <w:lang w:eastAsia="zh-CN"/>
    </w:rPr>
  </w:style>
  <w:style w:type="paragraph" w:customStyle="1" w:styleId="affff5">
    <w:name w:val="Верхний и нижний колонтитулы"/>
    <w:basedOn w:val="a0"/>
    <w:rsid w:val="00315D51"/>
    <w:pPr>
      <w:suppressLineNumbers/>
      <w:tabs>
        <w:tab w:val="center" w:pos="4819"/>
        <w:tab w:val="right" w:pos="9638"/>
      </w:tabs>
      <w:suppressAutoHyphens/>
    </w:pPr>
    <w:rPr>
      <w:lang w:eastAsia="zh-CN"/>
    </w:rPr>
  </w:style>
  <w:style w:type="paragraph" w:customStyle="1" w:styleId="affff6">
    <w:name w:val="Заголовок таблицы"/>
    <w:basedOn w:val="affff"/>
    <w:rsid w:val="00315D51"/>
    <w:pPr>
      <w:widowControl/>
      <w:jc w:val="center"/>
    </w:pPr>
    <w:rPr>
      <w:rFonts w:eastAsia="Times New Roman" w:cs="Times New Roman"/>
      <w:b/>
      <w:bCs/>
      <w:color w:val="auto"/>
      <w:lang w:val="ru-RU" w:eastAsia="zh-CN" w:bidi="ar-SA"/>
    </w:rPr>
  </w:style>
  <w:style w:type="numbering" w:customStyle="1" w:styleId="3f3">
    <w:name w:val="Нет списка3"/>
    <w:next w:val="a3"/>
    <w:uiPriority w:val="99"/>
    <w:semiHidden/>
    <w:unhideWhenUsed/>
    <w:rsid w:val="0043435E"/>
  </w:style>
  <w:style w:type="character" w:customStyle="1" w:styleId="affff7">
    <w:name w:val="Символ нумерации"/>
    <w:rsid w:val="0043435E"/>
  </w:style>
  <w:style w:type="table" w:customStyle="1" w:styleId="45">
    <w:name w:val="Сетка таблицы4"/>
    <w:basedOn w:val="a2"/>
    <w:next w:val="aff0"/>
    <w:rsid w:val="0043435E"/>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pt">
    <w:name w:val="Основной текст + Интервал 2 pt"/>
    <w:uiPriority w:val="99"/>
    <w:rsid w:val="0043435E"/>
    <w:rPr>
      <w:rFonts w:ascii="Times New Roman" w:hAnsi="Times New Roman"/>
      <w:spacing w:val="40"/>
      <w:sz w:val="21"/>
      <w:u w:val="none"/>
    </w:rPr>
  </w:style>
  <w:style w:type="table" w:customStyle="1" w:styleId="TableGrid">
    <w:name w:val="TableGrid"/>
    <w:rsid w:val="0043435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52">
    <w:name w:val="Сетка таблицы5"/>
    <w:basedOn w:val="a2"/>
    <w:next w:val="aff0"/>
    <w:uiPriority w:val="59"/>
    <w:unhideWhenUsed/>
    <w:rsid w:val="00D15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15B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3">
    <w:name w:val="Сетка таблицы6"/>
    <w:basedOn w:val="a2"/>
    <w:next w:val="aff0"/>
    <w:uiPriority w:val="59"/>
    <w:rsid w:val="00C66EC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5">
    <w:name w:val="Название1"/>
    <w:basedOn w:val="a0"/>
    <w:rsid w:val="00EA2FFB"/>
    <w:pPr>
      <w:suppressLineNumbers/>
      <w:spacing w:before="120" w:after="120"/>
    </w:pPr>
    <w:rPr>
      <w:rFonts w:cs="Tahoma"/>
      <w:i/>
      <w:iCs/>
      <w:lang w:eastAsia="ar-SA"/>
    </w:rPr>
  </w:style>
  <w:style w:type="paragraph" w:customStyle="1" w:styleId="1fff6">
    <w:name w:val="Знак Знак Знак1 Знак Знак Знак Знак"/>
    <w:basedOn w:val="a0"/>
    <w:rsid w:val="00142632"/>
    <w:pPr>
      <w:spacing w:before="100" w:beforeAutospacing="1" w:after="100" w:afterAutospacing="1"/>
    </w:pPr>
    <w:rPr>
      <w:rFonts w:ascii="Tahoma" w:hAnsi="Tahoma"/>
      <w:sz w:val="20"/>
      <w:szCs w:val="20"/>
      <w:lang w:val="en-US" w:eastAsia="en-US"/>
    </w:rPr>
  </w:style>
  <w:style w:type="table" w:customStyle="1" w:styleId="74">
    <w:name w:val="Сетка таблицы7"/>
    <w:basedOn w:val="a2"/>
    <w:next w:val="aff0"/>
    <w:locked/>
    <w:rsid w:val="0082166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next w:val="aff0"/>
    <w:rsid w:val="00EE3E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5">
    <w:name w:val="Заголовок №7_"/>
    <w:basedOn w:val="a1"/>
    <w:link w:val="76"/>
    <w:rsid w:val="00960AA4"/>
    <w:rPr>
      <w:rFonts w:ascii="Times New Roman" w:eastAsia="Times New Roman" w:hAnsi="Times New Roman" w:cs="Times New Roman"/>
      <w:b/>
      <w:bCs/>
      <w:spacing w:val="6"/>
      <w:shd w:val="clear" w:color="auto" w:fill="FFFFFF"/>
    </w:rPr>
  </w:style>
  <w:style w:type="paragraph" w:customStyle="1" w:styleId="76">
    <w:name w:val="Заголовок №7"/>
    <w:basedOn w:val="a0"/>
    <w:link w:val="75"/>
    <w:rsid w:val="00960AA4"/>
    <w:pPr>
      <w:widowControl w:val="0"/>
      <w:shd w:val="clear" w:color="auto" w:fill="FFFFFF"/>
      <w:spacing w:before="420" w:line="284" w:lineRule="exact"/>
      <w:ind w:firstLine="460"/>
      <w:outlineLvl w:val="6"/>
    </w:pPr>
    <w:rPr>
      <w:b/>
      <w:bCs/>
      <w:spacing w:val="6"/>
      <w:sz w:val="22"/>
      <w:szCs w:val="22"/>
      <w:lang w:eastAsia="en-US"/>
    </w:rPr>
  </w:style>
  <w:style w:type="paragraph" w:customStyle="1" w:styleId="alignright">
    <w:name w:val="align_right"/>
    <w:basedOn w:val="a0"/>
    <w:rsid w:val="00960AA4"/>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67870"/>
    <w:pPr>
      <w:spacing w:before="100" w:beforeAutospacing="1" w:after="100" w:afterAutospacing="1"/>
    </w:pPr>
    <w:rPr>
      <w:rFonts w:ascii="Tahoma" w:hAnsi="Tahoma"/>
      <w:sz w:val="20"/>
      <w:szCs w:val="20"/>
      <w:lang w:val="en-US" w:eastAsia="en-US"/>
    </w:rPr>
  </w:style>
  <w:style w:type="paragraph" w:customStyle="1" w:styleId="1fff7">
    <w:name w:val="Знак Знак Знак1 Знак Знак Знак Знак"/>
    <w:basedOn w:val="a0"/>
    <w:rsid w:val="00590326"/>
    <w:pPr>
      <w:spacing w:before="100" w:beforeAutospacing="1" w:after="100" w:afterAutospacing="1"/>
    </w:pPr>
    <w:rPr>
      <w:rFonts w:ascii="Tahoma" w:hAnsi="Tahoma"/>
      <w:sz w:val="20"/>
      <w:szCs w:val="20"/>
      <w:lang w:val="en-US" w:eastAsia="en-US"/>
    </w:rPr>
  </w:style>
  <w:style w:type="paragraph" w:customStyle="1" w:styleId="xl171">
    <w:name w:val="xl171"/>
    <w:basedOn w:val="a0"/>
    <w:rsid w:val="00784FF8"/>
    <w:pPr>
      <w:pBdr>
        <w:top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sz w:val="20"/>
      <w:szCs w:val="20"/>
    </w:rPr>
  </w:style>
  <w:style w:type="paragraph" w:customStyle="1" w:styleId="xl172">
    <w:name w:val="xl172"/>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173">
    <w:name w:val="xl173"/>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174">
    <w:name w:val="xl174"/>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75">
    <w:name w:val="xl175"/>
    <w:basedOn w:val="a0"/>
    <w:rsid w:val="00784FF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0"/>
      <w:szCs w:val="20"/>
    </w:rPr>
  </w:style>
  <w:style w:type="paragraph" w:customStyle="1" w:styleId="xl176">
    <w:name w:val="xl176"/>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177">
    <w:name w:val="xl177"/>
    <w:basedOn w:val="a0"/>
    <w:rsid w:val="00784FF8"/>
    <w:pPr>
      <w:pBdr>
        <w:left w:val="single" w:sz="4" w:space="0" w:color="auto"/>
        <w:bottom w:val="single" w:sz="4" w:space="0" w:color="auto"/>
        <w:right w:val="single" w:sz="4" w:space="0" w:color="auto"/>
      </w:pBdr>
      <w:shd w:val="clear" w:color="auto" w:fill="B8CCE4"/>
      <w:spacing w:before="100" w:beforeAutospacing="1" w:after="100" w:afterAutospacing="1"/>
      <w:jc w:val="both"/>
    </w:pPr>
    <w:rPr>
      <w:rFonts w:ascii="Arial" w:hAnsi="Arial" w:cs="Arial"/>
      <w:b/>
      <w:bCs/>
      <w:color w:val="000000"/>
      <w:sz w:val="20"/>
      <w:szCs w:val="20"/>
    </w:rPr>
  </w:style>
  <w:style w:type="paragraph" w:customStyle="1" w:styleId="xl178">
    <w:name w:val="xl178"/>
    <w:basedOn w:val="a0"/>
    <w:rsid w:val="00784FF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w:hAnsi="Arial" w:cs="Arial"/>
      <w:color w:val="000000"/>
      <w:sz w:val="20"/>
      <w:szCs w:val="20"/>
    </w:rPr>
  </w:style>
  <w:style w:type="character" w:customStyle="1" w:styleId="FontStyle11">
    <w:name w:val="Font Style11"/>
    <w:rsid w:val="001C6430"/>
    <w:rPr>
      <w:rFonts w:ascii="Times New Roman" w:eastAsia="Times New Roman" w:hAnsi="Times New Roman" w:cs="Times New Roman" w:hint="default"/>
      <w:b/>
      <w:bCs/>
      <w:color w:val="auto"/>
      <w:sz w:val="30"/>
      <w:szCs w:val="30"/>
      <w:lang w:val="ru-RU"/>
    </w:rPr>
  </w:style>
  <w:style w:type="paragraph" w:customStyle="1" w:styleId="1fff8">
    <w:name w:val="Знак Знак Знак1 Знак Знак Знак Знак"/>
    <w:basedOn w:val="a0"/>
    <w:rsid w:val="006E7DBF"/>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64714">
      <w:bodyDiv w:val="1"/>
      <w:marLeft w:val="0"/>
      <w:marRight w:val="0"/>
      <w:marTop w:val="0"/>
      <w:marBottom w:val="0"/>
      <w:divBdr>
        <w:top w:val="none" w:sz="0" w:space="0" w:color="auto"/>
        <w:left w:val="none" w:sz="0" w:space="0" w:color="auto"/>
        <w:bottom w:val="none" w:sz="0" w:space="0" w:color="auto"/>
        <w:right w:val="none" w:sz="0" w:space="0" w:color="auto"/>
      </w:divBdr>
    </w:div>
    <w:div w:id="417169305">
      <w:bodyDiv w:val="1"/>
      <w:marLeft w:val="0"/>
      <w:marRight w:val="0"/>
      <w:marTop w:val="0"/>
      <w:marBottom w:val="0"/>
      <w:divBdr>
        <w:top w:val="none" w:sz="0" w:space="0" w:color="auto"/>
        <w:left w:val="none" w:sz="0" w:space="0" w:color="auto"/>
        <w:bottom w:val="none" w:sz="0" w:space="0" w:color="auto"/>
        <w:right w:val="none" w:sz="0" w:space="0" w:color="auto"/>
      </w:divBdr>
    </w:div>
    <w:div w:id="531845291">
      <w:bodyDiv w:val="1"/>
      <w:marLeft w:val="0"/>
      <w:marRight w:val="0"/>
      <w:marTop w:val="0"/>
      <w:marBottom w:val="0"/>
      <w:divBdr>
        <w:top w:val="none" w:sz="0" w:space="0" w:color="auto"/>
        <w:left w:val="none" w:sz="0" w:space="0" w:color="auto"/>
        <w:bottom w:val="none" w:sz="0" w:space="0" w:color="auto"/>
        <w:right w:val="none" w:sz="0" w:space="0" w:color="auto"/>
      </w:divBdr>
    </w:div>
    <w:div w:id="1525485227">
      <w:bodyDiv w:val="1"/>
      <w:marLeft w:val="0"/>
      <w:marRight w:val="0"/>
      <w:marTop w:val="0"/>
      <w:marBottom w:val="0"/>
      <w:divBdr>
        <w:top w:val="none" w:sz="0" w:space="0" w:color="auto"/>
        <w:left w:val="none" w:sz="0" w:space="0" w:color="auto"/>
        <w:bottom w:val="none" w:sz="0" w:space="0" w:color="auto"/>
        <w:right w:val="none" w:sz="0" w:space="0" w:color="auto"/>
      </w:divBdr>
    </w:div>
    <w:div w:id="1817916158">
      <w:bodyDiv w:val="1"/>
      <w:marLeft w:val="0"/>
      <w:marRight w:val="0"/>
      <w:marTop w:val="0"/>
      <w:marBottom w:val="0"/>
      <w:divBdr>
        <w:top w:val="none" w:sz="0" w:space="0" w:color="auto"/>
        <w:left w:val="none" w:sz="0" w:space="0" w:color="auto"/>
        <w:bottom w:val="none" w:sz="0" w:space="0" w:color="auto"/>
        <w:right w:val="none" w:sz="0" w:space="0" w:color="auto"/>
      </w:divBdr>
    </w:div>
    <w:div w:id="2080707579">
      <w:bodyDiv w:val="1"/>
      <w:marLeft w:val="0"/>
      <w:marRight w:val="0"/>
      <w:marTop w:val="0"/>
      <w:marBottom w:val="0"/>
      <w:divBdr>
        <w:top w:val="none" w:sz="0" w:space="0" w:color="auto"/>
        <w:left w:val="none" w:sz="0" w:space="0" w:color="auto"/>
        <w:bottom w:val="none" w:sz="0" w:space="0" w:color="auto"/>
        <w:right w:val="none" w:sz="0" w:space="0" w:color="auto"/>
      </w:divBdr>
    </w:div>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lchanovskoe-sp.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lchanovskoe-sp.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lchanovskoe-sp.gosuslugi.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msp.tomskinves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p-molchan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B8D36-99BB-46F5-AC79-36FC4D658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7158</Words>
  <Characters>40806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2</cp:revision>
  <cp:lastPrinted>2018-12-17T09:17:00Z</cp:lastPrinted>
  <dcterms:created xsi:type="dcterms:W3CDTF">2026-06-30T02:47:00Z</dcterms:created>
  <dcterms:modified xsi:type="dcterms:W3CDTF">2026-06-30T02:47:00Z</dcterms:modified>
</cp:coreProperties>
</file>